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727" w:rsidRPr="00744DE8" w:rsidRDefault="00E678DC" w:rsidP="00FF0727">
      <w:pPr>
        <w:spacing w:after="0"/>
        <w:jc w:val="center"/>
        <w:rPr>
          <w:rFonts w:ascii="Times New Roman" w:hAnsi="Times New Roman"/>
          <w:sz w:val="24"/>
          <w:szCs w:val="24"/>
          <w:lang w:val="ru-RU"/>
        </w:rPr>
      </w:pPr>
      <w:bookmarkStart w:id="0" w:name="_Toc116032510"/>
      <w:r>
        <w:rPr>
          <w:rFonts w:ascii="Times New Roman" w:hAnsi="Times New Roman"/>
          <w:noProof/>
          <w:sz w:val="24"/>
          <w:szCs w:val="24"/>
          <w:lang w:val="ru-RU" w:eastAsia="ru-RU"/>
        </w:rPr>
        <w:drawing>
          <wp:anchor distT="0" distB="0" distL="114300" distR="114300" simplePos="0" relativeHeight="251659264" behindDoc="0" locked="0" layoutInCell="1" allowOverlap="1">
            <wp:simplePos x="0" y="0"/>
            <wp:positionH relativeFrom="column">
              <wp:posOffset>-537139</wp:posOffset>
            </wp:positionH>
            <wp:positionV relativeFrom="paragraph">
              <wp:posOffset>-233740</wp:posOffset>
            </wp:positionV>
            <wp:extent cx="7054982" cy="9834113"/>
            <wp:effectExtent l="19050" t="0" r="0" b="0"/>
            <wp:wrapNone/>
            <wp:docPr id="1" name="Рисунок 0" descr="сайт ооо ооп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йт ооо ооп - 0001.jpg"/>
                    <pic:cNvPicPr/>
                  </pic:nvPicPr>
                  <pic:blipFill>
                    <a:blip r:embed="rId8" cstate="print"/>
                    <a:stretch>
                      <a:fillRect/>
                    </a:stretch>
                  </pic:blipFill>
                  <pic:spPr>
                    <a:xfrm>
                      <a:off x="0" y="0"/>
                      <a:ext cx="7054982" cy="9834113"/>
                    </a:xfrm>
                    <a:prstGeom prst="rect">
                      <a:avLst/>
                    </a:prstGeom>
                  </pic:spPr>
                </pic:pic>
              </a:graphicData>
            </a:graphic>
          </wp:anchor>
        </w:drawing>
      </w:r>
      <w:r w:rsidR="00FF0727" w:rsidRPr="00744DE8">
        <w:rPr>
          <w:rFonts w:ascii="Times New Roman" w:hAnsi="Times New Roman"/>
          <w:sz w:val="24"/>
          <w:szCs w:val="24"/>
          <w:lang w:val="ru-RU"/>
        </w:rPr>
        <w:t>муниципальное бюджетное общеобразовательное учреждение                                                     "</w:t>
      </w:r>
      <w:r w:rsidR="00114FE4">
        <w:rPr>
          <w:rFonts w:ascii="Times New Roman" w:hAnsi="Times New Roman"/>
          <w:sz w:val="24"/>
          <w:szCs w:val="24"/>
          <w:lang w:val="ru-RU"/>
        </w:rPr>
        <w:t xml:space="preserve">Внуковичская основная </w:t>
      </w:r>
      <w:r w:rsidR="00FF0727" w:rsidRPr="00744DE8">
        <w:rPr>
          <w:rFonts w:ascii="Times New Roman" w:hAnsi="Times New Roman"/>
          <w:sz w:val="24"/>
          <w:szCs w:val="24"/>
          <w:lang w:val="ru-RU"/>
        </w:rPr>
        <w:t>образовательная школа"</w:t>
      </w:r>
    </w:p>
    <w:p w:rsidR="00FF0727" w:rsidRPr="00744DE8" w:rsidRDefault="00FF0727" w:rsidP="00FF0727">
      <w:pPr>
        <w:spacing w:after="0"/>
        <w:jc w:val="center"/>
        <w:rPr>
          <w:rFonts w:ascii="Times New Roman" w:hAnsi="Times New Roman"/>
          <w:sz w:val="24"/>
          <w:szCs w:val="24"/>
          <w:lang w:val="ru-RU"/>
        </w:rPr>
      </w:pPr>
    </w:p>
    <w:p w:rsidR="00FF0727" w:rsidRPr="00744DE8" w:rsidRDefault="00FF0727" w:rsidP="00FF0727">
      <w:pPr>
        <w:spacing w:after="0"/>
        <w:jc w:val="center"/>
        <w:rPr>
          <w:rFonts w:ascii="Times New Roman" w:hAnsi="Times New Roman"/>
          <w:sz w:val="24"/>
          <w:szCs w:val="24"/>
          <w:lang w:val="ru-RU"/>
        </w:rPr>
      </w:pPr>
    </w:p>
    <w:p w:rsidR="00FF0727" w:rsidRPr="00744DE8" w:rsidRDefault="00FF0727" w:rsidP="00FF0727">
      <w:pPr>
        <w:spacing w:after="0"/>
        <w:jc w:val="center"/>
        <w:rPr>
          <w:rFonts w:ascii="Times New Roman" w:hAnsi="Times New Roman"/>
          <w:sz w:val="24"/>
          <w:szCs w:val="24"/>
          <w:lang w:val="ru-RU"/>
        </w:rPr>
      </w:pPr>
    </w:p>
    <w:p w:rsidR="00FF0727" w:rsidRPr="00744DE8" w:rsidRDefault="00FF0727" w:rsidP="00FF0727">
      <w:pPr>
        <w:spacing w:after="0"/>
        <w:jc w:val="center"/>
        <w:rPr>
          <w:rFonts w:ascii="Times New Roman" w:hAnsi="Times New Roman"/>
          <w:sz w:val="24"/>
          <w:szCs w:val="24"/>
          <w:lang w:val="ru-RU"/>
        </w:rPr>
      </w:pPr>
    </w:p>
    <w:p w:rsidR="00744DE8" w:rsidRDefault="00FF0727" w:rsidP="00744DE8">
      <w:pPr>
        <w:spacing w:after="0"/>
        <w:rPr>
          <w:rFonts w:ascii="Times New Roman" w:hAnsi="Times New Roman"/>
          <w:sz w:val="24"/>
          <w:szCs w:val="24"/>
          <w:lang w:val="ru-RU"/>
        </w:rPr>
      </w:pPr>
      <w:r w:rsidRPr="00744DE8">
        <w:rPr>
          <w:rFonts w:ascii="Times New Roman" w:hAnsi="Times New Roman"/>
          <w:sz w:val="24"/>
          <w:szCs w:val="24"/>
          <w:lang w:val="ru-RU"/>
        </w:rPr>
        <w:t xml:space="preserve">ПРИНЯТО     </w:t>
      </w:r>
      <w:r w:rsidR="00AC405C">
        <w:rPr>
          <w:rFonts w:ascii="Times New Roman" w:hAnsi="Times New Roman"/>
          <w:sz w:val="24"/>
          <w:szCs w:val="24"/>
          <w:lang w:val="ru-RU"/>
        </w:rPr>
        <w:t xml:space="preserve">                                                                                                                 </w:t>
      </w:r>
      <w:r w:rsidRPr="00744DE8">
        <w:rPr>
          <w:rFonts w:ascii="Times New Roman" w:hAnsi="Times New Roman"/>
          <w:sz w:val="24"/>
          <w:szCs w:val="24"/>
          <w:lang w:val="ru-RU"/>
        </w:rPr>
        <w:t xml:space="preserve"> </w:t>
      </w:r>
      <w:r w:rsidR="00744DE8" w:rsidRPr="00744DE8">
        <w:rPr>
          <w:rFonts w:ascii="Times New Roman" w:hAnsi="Times New Roman"/>
          <w:sz w:val="24"/>
          <w:szCs w:val="24"/>
          <w:lang w:val="ru-RU"/>
        </w:rPr>
        <w:t>УТВЕРЖДАЮ</w:t>
      </w:r>
    </w:p>
    <w:p w:rsidR="00744DE8" w:rsidRDefault="00FF0727" w:rsidP="00744DE8">
      <w:pPr>
        <w:spacing w:after="0"/>
        <w:rPr>
          <w:rFonts w:ascii="Times New Roman" w:hAnsi="Times New Roman"/>
          <w:sz w:val="24"/>
          <w:szCs w:val="24"/>
          <w:lang w:val="ru-RU"/>
        </w:rPr>
      </w:pPr>
      <w:r w:rsidRPr="00744DE8">
        <w:rPr>
          <w:rFonts w:ascii="Times New Roman" w:hAnsi="Times New Roman"/>
          <w:sz w:val="24"/>
          <w:szCs w:val="24"/>
          <w:lang w:val="ru-RU"/>
        </w:rPr>
        <w:t xml:space="preserve">решением педагогического совета                        </w:t>
      </w:r>
      <w:r w:rsidR="00AC405C">
        <w:rPr>
          <w:rFonts w:ascii="Times New Roman" w:hAnsi="Times New Roman"/>
          <w:sz w:val="24"/>
          <w:szCs w:val="24"/>
          <w:lang w:val="ru-RU"/>
        </w:rPr>
        <w:t xml:space="preserve">                             </w:t>
      </w:r>
      <w:r w:rsidRPr="00744DE8">
        <w:rPr>
          <w:rFonts w:ascii="Times New Roman" w:hAnsi="Times New Roman"/>
          <w:sz w:val="24"/>
          <w:szCs w:val="24"/>
          <w:lang w:val="ru-RU"/>
        </w:rPr>
        <w:t xml:space="preserve"> директор </w:t>
      </w:r>
      <w:r w:rsidR="00114FE4">
        <w:rPr>
          <w:rFonts w:ascii="Times New Roman" w:hAnsi="Times New Roman"/>
          <w:sz w:val="24"/>
          <w:szCs w:val="24"/>
          <w:lang w:val="ru-RU"/>
        </w:rPr>
        <w:t>_______В.И.Лопатко</w:t>
      </w:r>
    </w:p>
    <w:p w:rsidR="00777E88" w:rsidRPr="00744DE8" w:rsidRDefault="00FF0727" w:rsidP="00744DE8">
      <w:pPr>
        <w:spacing w:after="0"/>
        <w:rPr>
          <w:rFonts w:ascii="Times New Roman" w:hAnsi="Times New Roman"/>
          <w:sz w:val="24"/>
          <w:szCs w:val="24"/>
          <w:lang w:val="ru-RU"/>
        </w:rPr>
      </w:pPr>
      <w:r w:rsidRPr="00744DE8">
        <w:rPr>
          <w:rFonts w:ascii="Times New Roman" w:hAnsi="Times New Roman"/>
          <w:sz w:val="24"/>
          <w:szCs w:val="24"/>
          <w:lang w:val="ru-RU"/>
        </w:rPr>
        <w:t xml:space="preserve">протокол от  </w:t>
      </w:r>
      <w:r w:rsidR="004463D7">
        <w:rPr>
          <w:rFonts w:ascii="Times New Roman" w:hAnsi="Times New Roman"/>
          <w:sz w:val="24"/>
          <w:szCs w:val="24"/>
          <w:lang w:val="ru-RU"/>
        </w:rPr>
        <w:t>31.08.2023</w:t>
      </w:r>
      <w:r w:rsidRPr="00744DE8">
        <w:rPr>
          <w:rFonts w:ascii="Times New Roman" w:hAnsi="Times New Roman"/>
          <w:sz w:val="24"/>
          <w:szCs w:val="24"/>
          <w:lang w:val="ru-RU"/>
        </w:rPr>
        <w:t xml:space="preserve">  №  </w:t>
      </w:r>
      <w:r w:rsidR="004463D7">
        <w:rPr>
          <w:rFonts w:ascii="Times New Roman" w:hAnsi="Times New Roman"/>
          <w:sz w:val="24"/>
          <w:szCs w:val="24"/>
          <w:lang w:val="ru-RU"/>
        </w:rPr>
        <w:t>1</w:t>
      </w:r>
      <w:r w:rsidRPr="00744DE8">
        <w:rPr>
          <w:rFonts w:ascii="Times New Roman" w:hAnsi="Times New Roman"/>
          <w:sz w:val="24"/>
          <w:szCs w:val="24"/>
          <w:lang w:val="ru-RU"/>
        </w:rPr>
        <w:t xml:space="preserve">                                                                   </w:t>
      </w:r>
      <w:r w:rsidR="00C17A7A">
        <w:rPr>
          <w:rFonts w:ascii="Times New Roman" w:hAnsi="Times New Roman"/>
          <w:sz w:val="24"/>
          <w:szCs w:val="24"/>
          <w:lang w:val="ru-RU"/>
        </w:rPr>
        <w:t>31</w:t>
      </w:r>
      <w:r w:rsidR="00AC405C">
        <w:rPr>
          <w:rFonts w:ascii="Times New Roman" w:hAnsi="Times New Roman"/>
          <w:sz w:val="24"/>
          <w:szCs w:val="24"/>
          <w:lang w:val="ru-RU"/>
        </w:rPr>
        <w:t>.08.2023 г</w:t>
      </w:r>
      <w:r w:rsidR="004463D7">
        <w:rPr>
          <w:rFonts w:ascii="Times New Roman" w:hAnsi="Times New Roman"/>
          <w:sz w:val="24"/>
          <w:szCs w:val="24"/>
          <w:lang w:val="ru-RU"/>
        </w:rPr>
        <w:t xml:space="preserve"> приказ № 67-Д</w:t>
      </w:r>
    </w:p>
    <w:p w:rsidR="00777E88" w:rsidRPr="00744DE8" w:rsidRDefault="00777E88" w:rsidP="00777E88">
      <w:pPr>
        <w:jc w:val="both"/>
        <w:rPr>
          <w:rFonts w:ascii="Times New Roman" w:eastAsia="Times New Roman" w:hAnsi="Times New Roman"/>
          <w:sz w:val="24"/>
          <w:szCs w:val="24"/>
          <w:lang w:val="ru-RU"/>
        </w:rPr>
      </w:pPr>
    </w:p>
    <w:p w:rsidR="00FF0727" w:rsidRPr="00744DE8" w:rsidRDefault="00FF0727" w:rsidP="00FF0727">
      <w:pPr>
        <w:spacing w:after="0"/>
        <w:jc w:val="center"/>
        <w:rPr>
          <w:rFonts w:ascii="Times New Roman" w:hAnsi="Times New Roman"/>
          <w:sz w:val="24"/>
          <w:szCs w:val="24"/>
          <w:lang w:val="ru-RU"/>
        </w:rPr>
      </w:pPr>
    </w:p>
    <w:p w:rsidR="004D3EA9" w:rsidRPr="00744DE8" w:rsidRDefault="004D3EA9" w:rsidP="00777E88">
      <w:pPr>
        <w:jc w:val="both"/>
        <w:rPr>
          <w:rFonts w:ascii="Times New Roman" w:eastAsia="Times New Roman" w:hAnsi="Times New Roman"/>
          <w:sz w:val="24"/>
          <w:szCs w:val="24"/>
          <w:lang w:val="ru-RU"/>
        </w:rPr>
      </w:pPr>
    </w:p>
    <w:p w:rsidR="00FF0727" w:rsidRPr="00744DE8" w:rsidRDefault="00FF0727" w:rsidP="00777E88">
      <w:pPr>
        <w:jc w:val="both"/>
        <w:rPr>
          <w:rFonts w:ascii="Times New Roman" w:eastAsia="Times New Roman" w:hAnsi="Times New Roman"/>
          <w:sz w:val="24"/>
          <w:szCs w:val="24"/>
          <w:lang w:val="ru-RU"/>
        </w:rPr>
      </w:pPr>
    </w:p>
    <w:p w:rsidR="00777E88" w:rsidRPr="00744DE8" w:rsidRDefault="00777E88" w:rsidP="00777E88">
      <w:pPr>
        <w:jc w:val="both"/>
        <w:rPr>
          <w:rFonts w:ascii="Times New Roman" w:eastAsia="Times New Roman" w:hAnsi="Times New Roman"/>
          <w:sz w:val="24"/>
          <w:szCs w:val="24"/>
          <w:lang w:val="ru-RU"/>
        </w:rPr>
      </w:pPr>
    </w:p>
    <w:p w:rsidR="00777E88" w:rsidRPr="00744DE8" w:rsidRDefault="00777E88" w:rsidP="00777E88">
      <w:pPr>
        <w:jc w:val="center"/>
        <w:rPr>
          <w:rFonts w:ascii="Times New Roman" w:eastAsia="Times New Roman" w:hAnsi="Times New Roman"/>
          <w:b/>
          <w:sz w:val="24"/>
          <w:szCs w:val="24"/>
          <w:lang w:val="ru-RU"/>
        </w:rPr>
      </w:pPr>
      <w:r w:rsidRPr="00744DE8">
        <w:rPr>
          <w:rFonts w:ascii="Times New Roman" w:eastAsia="Times New Roman" w:hAnsi="Times New Roman"/>
          <w:b/>
          <w:sz w:val="24"/>
          <w:szCs w:val="24"/>
          <w:lang w:val="ru-RU"/>
        </w:rPr>
        <w:t>ОСНОВНАЯ ОБРАЗОВАТЕЛЬНАЯ ПРОГРАММА</w:t>
      </w:r>
    </w:p>
    <w:p w:rsidR="00FF0727" w:rsidRDefault="00777E88" w:rsidP="00FF0727">
      <w:pPr>
        <w:spacing w:after="0"/>
        <w:jc w:val="center"/>
        <w:rPr>
          <w:rFonts w:ascii="Times New Roman" w:hAnsi="Times New Roman"/>
          <w:sz w:val="24"/>
          <w:szCs w:val="24"/>
          <w:lang w:val="ru-RU"/>
        </w:rPr>
      </w:pPr>
      <w:r w:rsidRPr="00744DE8">
        <w:rPr>
          <w:rFonts w:ascii="Times New Roman" w:eastAsia="Times New Roman" w:hAnsi="Times New Roman"/>
          <w:b/>
          <w:sz w:val="24"/>
          <w:szCs w:val="24"/>
          <w:lang w:val="ru-RU"/>
        </w:rPr>
        <w:t>НАЧАЛЬНОГО ОБЩЕГО ОБРАЗОВАНИЯ</w:t>
      </w:r>
      <w:r w:rsidR="00167977" w:rsidRPr="00744DE8">
        <w:rPr>
          <w:rFonts w:ascii="Times New Roman" w:eastAsia="Times New Roman" w:hAnsi="Times New Roman"/>
          <w:b/>
          <w:sz w:val="24"/>
          <w:szCs w:val="24"/>
          <w:lang w:val="ru-RU"/>
        </w:rPr>
        <w:br/>
      </w:r>
    </w:p>
    <w:p w:rsidR="00694A3D" w:rsidRDefault="00694A3D" w:rsidP="00FF0727">
      <w:pPr>
        <w:spacing w:after="0"/>
        <w:jc w:val="center"/>
        <w:rPr>
          <w:rFonts w:ascii="Times New Roman" w:hAnsi="Times New Roman"/>
          <w:sz w:val="24"/>
          <w:szCs w:val="24"/>
          <w:lang w:val="ru-RU"/>
        </w:rPr>
      </w:pPr>
    </w:p>
    <w:p w:rsidR="00694A3D" w:rsidRDefault="00694A3D" w:rsidP="00FF0727">
      <w:pPr>
        <w:spacing w:after="0"/>
        <w:jc w:val="center"/>
        <w:rPr>
          <w:rFonts w:ascii="Times New Roman" w:hAnsi="Times New Roman"/>
          <w:sz w:val="24"/>
          <w:szCs w:val="24"/>
          <w:lang w:val="ru-RU"/>
        </w:rPr>
      </w:pPr>
    </w:p>
    <w:p w:rsidR="00694A3D" w:rsidRPr="00744DE8" w:rsidRDefault="00694A3D" w:rsidP="00FF0727">
      <w:pPr>
        <w:spacing w:after="0"/>
        <w:jc w:val="center"/>
        <w:rPr>
          <w:rFonts w:ascii="Times New Roman" w:hAnsi="Times New Roman"/>
          <w:sz w:val="24"/>
          <w:szCs w:val="24"/>
          <w:lang w:val="ru-RU"/>
        </w:rPr>
      </w:pPr>
    </w:p>
    <w:p w:rsidR="00FF0727" w:rsidRPr="00744DE8" w:rsidRDefault="00FF0727" w:rsidP="00FF0727">
      <w:pPr>
        <w:spacing w:after="0"/>
        <w:jc w:val="center"/>
        <w:rPr>
          <w:rFonts w:ascii="Times New Roman" w:hAnsi="Times New Roman"/>
          <w:sz w:val="24"/>
          <w:szCs w:val="24"/>
          <w:lang w:val="ru-RU"/>
        </w:rPr>
      </w:pPr>
    </w:p>
    <w:p w:rsidR="00FF0727" w:rsidRPr="00744DE8" w:rsidRDefault="00FF0727" w:rsidP="00FF0727">
      <w:pPr>
        <w:spacing w:after="0"/>
        <w:jc w:val="center"/>
        <w:rPr>
          <w:rFonts w:ascii="Times New Roman" w:hAnsi="Times New Roman"/>
          <w:sz w:val="24"/>
          <w:szCs w:val="24"/>
          <w:lang w:val="ru-RU"/>
        </w:rPr>
      </w:pPr>
      <w:r w:rsidRPr="00744DE8">
        <w:rPr>
          <w:rFonts w:ascii="Times New Roman" w:hAnsi="Times New Roman"/>
          <w:sz w:val="24"/>
          <w:szCs w:val="24"/>
          <w:lang w:val="ru-RU"/>
        </w:rPr>
        <w:t xml:space="preserve">Срок освоения: </w:t>
      </w:r>
      <w:r w:rsidR="00114FE4">
        <w:rPr>
          <w:rFonts w:ascii="Times New Roman" w:hAnsi="Times New Roman"/>
          <w:sz w:val="24"/>
          <w:szCs w:val="24"/>
          <w:lang w:val="ru-RU"/>
        </w:rPr>
        <w:t>4 года</w:t>
      </w:r>
    </w:p>
    <w:p w:rsidR="00777E88" w:rsidRPr="00744DE8" w:rsidRDefault="00913847" w:rsidP="00777E88">
      <w:pPr>
        <w:jc w:val="center"/>
        <w:rPr>
          <w:rFonts w:ascii="Times New Roman" w:eastAsia="Times New Roman" w:hAnsi="Times New Roman"/>
          <w:b/>
          <w:color w:val="FF0000"/>
          <w:sz w:val="24"/>
          <w:szCs w:val="24"/>
          <w:lang w:val="ru-RU"/>
        </w:rPr>
      </w:pPr>
      <w:r w:rsidRPr="00744DE8">
        <w:rPr>
          <w:rFonts w:ascii="Times New Roman" w:eastAsia="Times New Roman" w:hAnsi="Times New Roman"/>
          <w:b/>
          <w:sz w:val="24"/>
          <w:szCs w:val="24"/>
          <w:lang w:val="ru-RU"/>
        </w:rPr>
        <w:br/>
      </w:r>
    </w:p>
    <w:p w:rsidR="00777E88" w:rsidRPr="00744DE8" w:rsidRDefault="00777E88" w:rsidP="00777E88">
      <w:pPr>
        <w:jc w:val="both"/>
        <w:rPr>
          <w:rFonts w:ascii="Times New Roman" w:eastAsia="Times New Roman" w:hAnsi="Times New Roman"/>
          <w:sz w:val="24"/>
          <w:szCs w:val="24"/>
          <w:lang w:val="ru-RU"/>
        </w:rPr>
      </w:pPr>
    </w:p>
    <w:p w:rsidR="00777E88" w:rsidRPr="00744DE8" w:rsidRDefault="00777E88" w:rsidP="00777E88">
      <w:pPr>
        <w:jc w:val="both"/>
        <w:rPr>
          <w:rFonts w:ascii="Times New Roman" w:eastAsia="Times New Roman" w:hAnsi="Times New Roman"/>
          <w:sz w:val="24"/>
          <w:szCs w:val="24"/>
          <w:lang w:val="ru-RU"/>
        </w:rPr>
      </w:pPr>
    </w:p>
    <w:p w:rsidR="00777E88" w:rsidRPr="00744DE8" w:rsidRDefault="00777E88" w:rsidP="00777E88">
      <w:pPr>
        <w:jc w:val="both"/>
        <w:rPr>
          <w:rFonts w:ascii="Times New Roman" w:eastAsia="Times New Roman" w:hAnsi="Times New Roman"/>
          <w:sz w:val="24"/>
          <w:szCs w:val="24"/>
          <w:lang w:val="ru-RU"/>
        </w:rPr>
      </w:pPr>
    </w:p>
    <w:p w:rsidR="004D3EA9" w:rsidRPr="00744DE8" w:rsidRDefault="004D3EA9" w:rsidP="00777E88">
      <w:pPr>
        <w:jc w:val="both"/>
        <w:rPr>
          <w:rFonts w:ascii="Times New Roman" w:eastAsia="Times New Roman" w:hAnsi="Times New Roman"/>
          <w:sz w:val="24"/>
          <w:szCs w:val="24"/>
          <w:lang w:val="ru-RU"/>
        </w:rPr>
      </w:pPr>
    </w:p>
    <w:p w:rsidR="00777E88" w:rsidRPr="00744DE8" w:rsidRDefault="00777E88" w:rsidP="00777E88">
      <w:pPr>
        <w:jc w:val="both"/>
        <w:rPr>
          <w:rFonts w:ascii="Times New Roman" w:eastAsia="Times New Roman" w:hAnsi="Times New Roman"/>
          <w:sz w:val="24"/>
          <w:szCs w:val="24"/>
          <w:lang w:val="ru-RU"/>
        </w:rPr>
      </w:pPr>
    </w:p>
    <w:p w:rsidR="00777E88" w:rsidRPr="00744DE8" w:rsidRDefault="00777E88" w:rsidP="00777E88">
      <w:pPr>
        <w:jc w:val="both"/>
        <w:rPr>
          <w:rFonts w:ascii="Times New Roman" w:eastAsia="Times New Roman" w:hAnsi="Times New Roman"/>
          <w:sz w:val="24"/>
          <w:szCs w:val="24"/>
          <w:lang w:val="ru-RU"/>
        </w:rPr>
      </w:pPr>
    </w:p>
    <w:p w:rsidR="00FF0727" w:rsidRPr="00744DE8" w:rsidRDefault="00FF0727" w:rsidP="00777E88">
      <w:pPr>
        <w:jc w:val="center"/>
        <w:rPr>
          <w:rFonts w:ascii="Times New Roman" w:eastAsia="Times New Roman" w:hAnsi="Times New Roman"/>
          <w:sz w:val="24"/>
          <w:szCs w:val="24"/>
          <w:lang w:val="ru-RU"/>
        </w:rPr>
      </w:pPr>
    </w:p>
    <w:p w:rsidR="00FF0727" w:rsidRPr="00744DE8" w:rsidRDefault="00FF0727" w:rsidP="00777E88">
      <w:pPr>
        <w:jc w:val="center"/>
        <w:rPr>
          <w:rFonts w:ascii="Times New Roman" w:eastAsia="Times New Roman" w:hAnsi="Times New Roman"/>
          <w:sz w:val="24"/>
          <w:szCs w:val="24"/>
          <w:lang w:val="ru-RU"/>
        </w:rPr>
      </w:pPr>
    </w:p>
    <w:p w:rsidR="00FF0727" w:rsidRPr="00744DE8" w:rsidRDefault="00FF0727" w:rsidP="00777E88">
      <w:pPr>
        <w:jc w:val="center"/>
        <w:rPr>
          <w:rFonts w:ascii="Times New Roman" w:eastAsia="Times New Roman" w:hAnsi="Times New Roman"/>
          <w:sz w:val="24"/>
          <w:szCs w:val="24"/>
          <w:lang w:val="ru-RU"/>
        </w:rPr>
      </w:pPr>
    </w:p>
    <w:p w:rsidR="00114FE4" w:rsidRDefault="00114FE4" w:rsidP="00777E88">
      <w:pPr>
        <w:jc w:val="center"/>
        <w:rPr>
          <w:rFonts w:ascii="Times New Roman" w:eastAsia="Times New Roman" w:hAnsi="Times New Roman"/>
          <w:sz w:val="24"/>
          <w:szCs w:val="24"/>
          <w:lang w:val="ru-RU"/>
        </w:rPr>
      </w:pPr>
    </w:p>
    <w:p w:rsidR="00114FE4" w:rsidRDefault="00114FE4" w:rsidP="00777E88">
      <w:pPr>
        <w:jc w:val="center"/>
        <w:rPr>
          <w:rFonts w:ascii="Times New Roman" w:eastAsia="Times New Roman" w:hAnsi="Times New Roman"/>
          <w:sz w:val="24"/>
          <w:szCs w:val="24"/>
          <w:lang w:val="ru-RU"/>
        </w:rPr>
      </w:pPr>
    </w:p>
    <w:p w:rsidR="00FF0727" w:rsidRPr="00744DE8" w:rsidRDefault="00777E88" w:rsidP="00777E88">
      <w:pPr>
        <w:jc w:val="center"/>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2023 г.</w:t>
      </w:r>
    </w:p>
    <w:p w:rsidR="00FF0727" w:rsidRPr="00744DE8" w:rsidRDefault="00FF0727" w:rsidP="00777E88">
      <w:pPr>
        <w:jc w:val="center"/>
        <w:rPr>
          <w:rFonts w:ascii="Times New Roman" w:eastAsia="Times New Roman" w:hAnsi="Times New Roman"/>
          <w:sz w:val="24"/>
          <w:szCs w:val="24"/>
          <w:lang w:val="ru-RU"/>
        </w:rPr>
      </w:pP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8"/>
        <w:gridCol w:w="8123"/>
        <w:gridCol w:w="815"/>
      </w:tblGrid>
      <w:tr w:rsidR="00F816AF" w:rsidRPr="00744DE8" w:rsidTr="00850189">
        <w:tc>
          <w:tcPr>
            <w:tcW w:w="808" w:type="dxa"/>
          </w:tcPr>
          <w:p w:rsidR="00F816AF" w:rsidRPr="004463D7" w:rsidRDefault="00F816AF">
            <w:pPr>
              <w:jc w:val="both"/>
              <w:rPr>
                <w:rFonts w:ascii="Times New Roman" w:eastAsia="Times New Roman" w:hAnsi="Times New Roman"/>
                <w:b/>
                <w:sz w:val="24"/>
                <w:szCs w:val="24"/>
                <w:lang w:val="ru-RU"/>
              </w:rPr>
            </w:pPr>
            <w:r w:rsidRPr="004463D7">
              <w:rPr>
                <w:rFonts w:ascii="Times New Roman" w:eastAsia="Times New Roman" w:hAnsi="Times New Roman"/>
                <w:b/>
                <w:sz w:val="24"/>
                <w:szCs w:val="24"/>
                <w:lang w:val="ru-RU"/>
              </w:rPr>
              <w:t>№ п/п</w:t>
            </w:r>
          </w:p>
        </w:tc>
        <w:tc>
          <w:tcPr>
            <w:tcW w:w="8123" w:type="dxa"/>
          </w:tcPr>
          <w:p w:rsidR="00F816AF" w:rsidRPr="00744DE8" w:rsidRDefault="00F816AF">
            <w:pPr>
              <w:jc w:val="center"/>
              <w:rPr>
                <w:rFonts w:ascii="Times New Roman" w:eastAsia="Times New Roman" w:hAnsi="Times New Roman"/>
                <w:b/>
                <w:sz w:val="24"/>
                <w:szCs w:val="24"/>
              </w:rPr>
            </w:pPr>
            <w:r w:rsidRPr="004463D7">
              <w:rPr>
                <w:rFonts w:ascii="Times New Roman" w:eastAsia="Times New Roman" w:hAnsi="Times New Roman"/>
                <w:b/>
                <w:sz w:val="24"/>
                <w:szCs w:val="24"/>
                <w:lang w:val="ru-RU"/>
              </w:rPr>
              <w:t>СО</w:t>
            </w:r>
            <w:r w:rsidRPr="00744DE8">
              <w:rPr>
                <w:rFonts w:ascii="Times New Roman" w:eastAsia="Times New Roman" w:hAnsi="Times New Roman"/>
                <w:b/>
                <w:sz w:val="24"/>
                <w:szCs w:val="24"/>
              </w:rPr>
              <w:t>ДЕРЖАНИЕ</w:t>
            </w:r>
          </w:p>
        </w:tc>
        <w:tc>
          <w:tcPr>
            <w:tcW w:w="815"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Стр.</w:t>
            </w:r>
          </w:p>
        </w:tc>
      </w:tr>
      <w:tr w:rsidR="00F816AF" w:rsidRPr="00744DE8" w:rsidTr="00850189">
        <w:tc>
          <w:tcPr>
            <w:tcW w:w="808"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1</w:t>
            </w:r>
          </w:p>
        </w:tc>
        <w:tc>
          <w:tcPr>
            <w:tcW w:w="8123"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ЦЕЛЕВОЙ РАЗДЕЛ</w:t>
            </w:r>
          </w:p>
        </w:tc>
        <w:tc>
          <w:tcPr>
            <w:tcW w:w="815" w:type="dxa"/>
          </w:tcPr>
          <w:p w:rsidR="00F816AF" w:rsidRPr="00744DE8" w:rsidRDefault="004D3EA9">
            <w:pPr>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4</w:t>
            </w:r>
          </w:p>
        </w:tc>
      </w:tr>
      <w:tr w:rsidR="00F816AF" w:rsidRPr="00744DE8" w:rsidTr="00850189">
        <w:tc>
          <w:tcPr>
            <w:tcW w:w="808"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1.1</w:t>
            </w:r>
          </w:p>
        </w:tc>
        <w:tc>
          <w:tcPr>
            <w:tcW w:w="8123"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Пояснительная записка</w:t>
            </w:r>
          </w:p>
        </w:tc>
        <w:tc>
          <w:tcPr>
            <w:tcW w:w="815" w:type="dxa"/>
          </w:tcPr>
          <w:p w:rsidR="00F816AF" w:rsidRPr="00744DE8" w:rsidRDefault="004D3EA9">
            <w:pPr>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4</w:t>
            </w:r>
          </w:p>
        </w:tc>
      </w:tr>
      <w:tr w:rsidR="00F816AF" w:rsidRPr="00744DE8" w:rsidTr="00850189">
        <w:tc>
          <w:tcPr>
            <w:tcW w:w="808"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1.2</w:t>
            </w:r>
          </w:p>
        </w:tc>
        <w:tc>
          <w:tcPr>
            <w:tcW w:w="8123" w:type="dxa"/>
          </w:tcPr>
          <w:p w:rsidR="00F816AF" w:rsidRPr="00744DE8" w:rsidRDefault="00F816AF">
            <w:pPr>
              <w:jc w:val="both"/>
              <w:rPr>
                <w:rFonts w:ascii="Times New Roman" w:eastAsia="Times New Roman" w:hAnsi="Times New Roman"/>
                <w:b/>
                <w:sz w:val="24"/>
                <w:szCs w:val="24"/>
                <w:lang w:val="ru-RU"/>
              </w:rPr>
            </w:pPr>
            <w:r w:rsidRPr="00744DE8">
              <w:rPr>
                <w:rFonts w:ascii="Times New Roman" w:eastAsia="Times New Roman" w:hAnsi="Times New Roman"/>
                <w:b/>
                <w:sz w:val="24"/>
                <w:szCs w:val="24"/>
                <w:lang w:val="ru-RU"/>
              </w:rPr>
              <w:t xml:space="preserve">Планируемые результаты освоения обучающимися </w:t>
            </w:r>
          </w:p>
          <w:p w:rsidR="00F816AF" w:rsidRPr="00744DE8" w:rsidRDefault="00F816AF">
            <w:pPr>
              <w:jc w:val="both"/>
              <w:rPr>
                <w:rFonts w:ascii="Times New Roman" w:eastAsia="Times New Roman" w:hAnsi="Times New Roman"/>
                <w:b/>
                <w:sz w:val="24"/>
                <w:szCs w:val="24"/>
                <w:lang w:val="ru-RU"/>
              </w:rPr>
            </w:pPr>
            <w:r w:rsidRPr="00744DE8">
              <w:rPr>
                <w:rFonts w:ascii="Times New Roman" w:eastAsia="Times New Roman" w:hAnsi="Times New Roman"/>
                <w:b/>
                <w:sz w:val="24"/>
                <w:szCs w:val="24"/>
                <w:lang w:val="ru-RU"/>
              </w:rPr>
              <w:t>программы НОО</w:t>
            </w:r>
          </w:p>
        </w:tc>
        <w:tc>
          <w:tcPr>
            <w:tcW w:w="815" w:type="dxa"/>
          </w:tcPr>
          <w:p w:rsidR="00F816AF" w:rsidRPr="00744DE8" w:rsidRDefault="003713FB">
            <w:pPr>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9</w:t>
            </w:r>
          </w:p>
        </w:tc>
      </w:tr>
      <w:tr w:rsidR="00F816AF" w:rsidRPr="00744DE8" w:rsidTr="00850189">
        <w:tc>
          <w:tcPr>
            <w:tcW w:w="808"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1.3</w:t>
            </w:r>
          </w:p>
        </w:tc>
        <w:tc>
          <w:tcPr>
            <w:tcW w:w="8123" w:type="dxa"/>
          </w:tcPr>
          <w:p w:rsidR="00F816AF" w:rsidRPr="00744DE8" w:rsidRDefault="00F816AF">
            <w:pPr>
              <w:jc w:val="both"/>
              <w:rPr>
                <w:rFonts w:ascii="Times New Roman" w:eastAsia="Times New Roman" w:hAnsi="Times New Roman"/>
                <w:b/>
                <w:sz w:val="24"/>
                <w:szCs w:val="24"/>
                <w:lang w:val="ru-RU"/>
              </w:rPr>
            </w:pPr>
            <w:r w:rsidRPr="00744DE8">
              <w:rPr>
                <w:rFonts w:ascii="Times New Roman" w:eastAsia="Times New Roman" w:hAnsi="Times New Roman"/>
                <w:b/>
                <w:sz w:val="24"/>
                <w:szCs w:val="24"/>
                <w:lang w:val="ru-RU"/>
              </w:rPr>
              <w:t xml:space="preserve">Система оценки достижения планируемых результатов </w:t>
            </w:r>
          </w:p>
          <w:p w:rsidR="00F816AF" w:rsidRPr="00744DE8" w:rsidRDefault="00F816AF">
            <w:pPr>
              <w:jc w:val="both"/>
              <w:rPr>
                <w:rFonts w:ascii="Times New Roman" w:eastAsia="Times New Roman" w:hAnsi="Times New Roman"/>
                <w:b/>
                <w:sz w:val="24"/>
                <w:szCs w:val="24"/>
                <w:lang w:val="ru-RU"/>
              </w:rPr>
            </w:pPr>
            <w:r w:rsidRPr="00744DE8">
              <w:rPr>
                <w:rFonts w:ascii="Times New Roman" w:eastAsia="Times New Roman" w:hAnsi="Times New Roman"/>
                <w:b/>
                <w:sz w:val="24"/>
                <w:szCs w:val="24"/>
                <w:lang w:val="ru-RU"/>
              </w:rPr>
              <w:t>освоения программы НОО</w:t>
            </w:r>
          </w:p>
        </w:tc>
        <w:tc>
          <w:tcPr>
            <w:tcW w:w="815" w:type="dxa"/>
          </w:tcPr>
          <w:p w:rsidR="00F816AF" w:rsidRPr="00744DE8"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10</w:t>
            </w:r>
          </w:p>
        </w:tc>
      </w:tr>
      <w:tr w:rsidR="00F816AF" w:rsidRPr="00744DE8" w:rsidTr="00850189">
        <w:tc>
          <w:tcPr>
            <w:tcW w:w="808" w:type="dxa"/>
          </w:tcPr>
          <w:p w:rsidR="00F816AF" w:rsidRPr="00744DE8" w:rsidRDefault="00167977">
            <w:pPr>
              <w:jc w:val="both"/>
              <w:rPr>
                <w:rFonts w:ascii="Times New Roman" w:eastAsia="Times New Roman" w:hAnsi="Times New Roman"/>
                <w:b/>
                <w:sz w:val="24"/>
                <w:szCs w:val="24"/>
                <w:lang w:val="ru-RU"/>
              </w:rPr>
            </w:pPr>
            <w:r w:rsidRPr="00744DE8">
              <w:rPr>
                <w:rFonts w:ascii="Times New Roman" w:eastAsia="Times New Roman" w:hAnsi="Times New Roman"/>
                <w:b/>
                <w:sz w:val="24"/>
                <w:szCs w:val="24"/>
              </w:rPr>
              <w:t>II</w:t>
            </w:r>
          </w:p>
        </w:tc>
        <w:tc>
          <w:tcPr>
            <w:tcW w:w="8123"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СОДЕРЖАТЕЛЬНЫЙ РАЗДЕЛ</w:t>
            </w:r>
          </w:p>
        </w:tc>
        <w:tc>
          <w:tcPr>
            <w:tcW w:w="815" w:type="dxa"/>
          </w:tcPr>
          <w:p w:rsidR="00F816AF" w:rsidRPr="00744DE8" w:rsidRDefault="002A0CC3">
            <w:pPr>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1</w:t>
            </w:r>
            <w:r w:rsidR="00850189">
              <w:rPr>
                <w:rFonts w:ascii="Times New Roman" w:eastAsia="Times New Roman" w:hAnsi="Times New Roman"/>
                <w:sz w:val="24"/>
                <w:szCs w:val="24"/>
                <w:lang w:val="ru-RU"/>
              </w:rPr>
              <w:t>8</w:t>
            </w:r>
          </w:p>
        </w:tc>
      </w:tr>
      <w:tr w:rsidR="0037704A" w:rsidRPr="00C44341" w:rsidTr="00850189">
        <w:tc>
          <w:tcPr>
            <w:tcW w:w="808" w:type="dxa"/>
          </w:tcPr>
          <w:p w:rsidR="0037704A" w:rsidRPr="00744DE8" w:rsidRDefault="0037704A">
            <w:pPr>
              <w:jc w:val="both"/>
              <w:rPr>
                <w:rFonts w:ascii="Times New Roman" w:eastAsia="Times New Roman" w:hAnsi="Times New Roman"/>
                <w:b/>
                <w:sz w:val="24"/>
                <w:szCs w:val="24"/>
                <w:lang w:val="ru-RU"/>
              </w:rPr>
            </w:pPr>
          </w:p>
        </w:tc>
        <w:tc>
          <w:tcPr>
            <w:tcW w:w="8123" w:type="dxa"/>
          </w:tcPr>
          <w:p w:rsidR="0037704A" w:rsidRPr="00744DE8" w:rsidRDefault="0037704A">
            <w:pPr>
              <w:jc w:val="both"/>
              <w:rPr>
                <w:rFonts w:ascii="Times New Roman" w:eastAsia="Times New Roman" w:hAnsi="Times New Roman"/>
                <w:b/>
                <w:sz w:val="24"/>
                <w:szCs w:val="24"/>
                <w:lang w:val="ru-RU"/>
              </w:rPr>
            </w:pPr>
            <w:r w:rsidRPr="00744DE8">
              <w:rPr>
                <w:rFonts w:ascii="Times New Roman" w:eastAsia="Times New Roman" w:hAnsi="Times New Roman"/>
                <w:b/>
                <w:sz w:val="24"/>
                <w:szCs w:val="24"/>
                <w:lang w:val="ru-RU"/>
              </w:rPr>
              <w:t>Рабочие программы учебных предметов, курсов, модулей урочной и внеурочной деятельности</w:t>
            </w:r>
          </w:p>
        </w:tc>
        <w:tc>
          <w:tcPr>
            <w:tcW w:w="815" w:type="dxa"/>
          </w:tcPr>
          <w:p w:rsidR="0037704A" w:rsidRPr="00744DE8" w:rsidRDefault="0037704A">
            <w:pPr>
              <w:jc w:val="both"/>
              <w:rPr>
                <w:rFonts w:ascii="Times New Roman" w:eastAsia="Times New Roman" w:hAnsi="Times New Roman"/>
                <w:sz w:val="24"/>
                <w:szCs w:val="24"/>
                <w:lang w:val="ru-RU"/>
              </w:rPr>
            </w:pPr>
          </w:p>
        </w:tc>
      </w:tr>
      <w:tr w:rsidR="00F816AF" w:rsidRPr="00744DE8" w:rsidTr="00850189">
        <w:tc>
          <w:tcPr>
            <w:tcW w:w="808" w:type="dxa"/>
          </w:tcPr>
          <w:p w:rsidR="00F816AF" w:rsidRPr="00850189" w:rsidRDefault="00F816AF">
            <w:pPr>
              <w:jc w:val="both"/>
              <w:rPr>
                <w:rFonts w:ascii="Times New Roman" w:eastAsia="Times New Roman" w:hAnsi="Times New Roman"/>
                <w:sz w:val="24"/>
                <w:szCs w:val="24"/>
                <w:lang w:val="ru-RU"/>
              </w:rPr>
            </w:pPr>
            <w:r w:rsidRPr="00744DE8">
              <w:rPr>
                <w:rFonts w:ascii="Times New Roman" w:eastAsia="Times New Roman" w:hAnsi="Times New Roman"/>
                <w:sz w:val="24"/>
                <w:szCs w:val="24"/>
              </w:rPr>
              <w:t>2.1</w:t>
            </w:r>
          </w:p>
        </w:tc>
        <w:tc>
          <w:tcPr>
            <w:tcW w:w="8123" w:type="dxa"/>
          </w:tcPr>
          <w:p w:rsidR="00F816AF" w:rsidRPr="00744DE8" w:rsidRDefault="00C44341" w:rsidP="0085018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Р</w:t>
            </w:r>
            <w:r w:rsidR="00F816AF" w:rsidRPr="00744DE8">
              <w:rPr>
                <w:rFonts w:ascii="Times New Roman" w:eastAsia="Times New Roman" w:hAnsi="Times New Roman"/>
                <w:sz w:val="24"/>
                <w:szCs w:val="24"/>
                <w:lang w:val="ru-RU"/>
              </w:rPr>
              <w:t>абочая программа учебного предмета «Русский язык»</w:t>
            </w:r>
          </w:p>
        </w:tc>
        <w:tc>
          <w:tcPr>
            <w:tcW w:w="815" w:type="dxa"/>
          </w:tcPr>
          <w:p w:rsidR="00F816AF" w:rsidRPr="00744DE8" w:rsidRDefault="002A0CC3">
            <w:pPr>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1</w:t>
            </w:r>
            <w:r w:rsidR="00850189">
              <w:rPr>
                <w:rFonts w:ascii="Times New Roman" w:eastAsia="Times New Roman" w:hAnsi="Times New Roman"/>
                <w:sz w:val="24"/>
                <w:szCs w:val="24"/>
                <w:lang w:val="ru-RU"/>
              </w:rPr>
              <w:t>8</w:t>
            </w:r>
          </w:p>
        </w:tc>
      </w:tr>
      <w:tr w:rsidR="00F816AF" w:rsidRPr="00744DE8" w:rsidTr="00850189">
        <w:tc>
          <w:tcPr>
            <w:tcW w:w="808" w:type="dxa"/>
          </w:tcPr>
          <w:p w:rsidR="00F816AF" w:rsidRPr="00744DE8" w:rsidRDefault="00850189">
            <w:pPr>
              <w:jc w:val="both"/>
              <w:rPr>
                <w:rFonts w:ascii="Times New Roman" w:eastAsia="Times New Roman" w:hAnsi="Times New Roman"/>
                <w:sz w:val="24"/>
                <w:szCs w:val="24"/>
              </w:rPr>
            </w:pPr>
            <w:r>
              <w:rPr>
                <w:rFonts w:ascii="Times New Roman" w:eastAsia="Times New Roman" w:hAnsi="Times New Roman"/>
                <w:sz w:val="24"/>
                <w:szCs w:val="24"/>
              </w:rPr>
              <w:t>2.</w:t>
            </w:r>
            <w:r w:rsidR="00F816AF" w:rsidRPr="00744DE8">
              <w:rPr>
                <w:rFonts w:ascii="Times New Roman" w:eastAsia="Times New Roman" w:hAnsi="Times New Roman"/>
                <w:sz w:val="24"/>
                <w:szCs w:val="24"/>
              </w:rPr>
              <w:t>2</w:t>
            </w:r>
          </w:p>
        </w:tc>
        <w:tc>
          <w:tcPr>
            <w:tcW w:w="8123" w:type="dxa"/>
          </w:tcPr>
          <w:p w:rsidR="00F816AF" w:rsidRPr="00744DE8" w:rsidRDefault="00C44341" w:rsidP="00C44341">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Р</w:t>
            </w:r>
            <w:r w:rsidR="00F816AF" w:rsidRPr="00744DE8">
              <w:rPr>
                <w:rFonts w:ascii="Times New Roman" w:eastAsia="Times New Roman" w:hAnsi="Times New Roman"/>
                <w:sz w:val="24"/>
                <w:szCs w:val="24"/>
                <w:lang w:val="ru-RU"/>
              </w:rPr>
              <w:t>абочая программа учебного предмета «Литературное чтение»</w:t>
            </w:r>
          </w:p>
        </w:tc>
        <w:tc>
          <w:tcPr>
            <w:tcW w:w="815" w:type="dxa"/>
          </w:tcPr>
          <w:p w:rsidR="00F816AF" w:rsidRPr="00744DE8"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50</w:t>
            </w:r>
          </w:p>
        </w:tc>
      </w:tr>
      <w:tr w:rsidR="00EA1E47" w:rsidRPr="00744DE8" w:rsidTr="00850189">
        <w:tc>
          <w:tcPr>
            <w:tcW w:w="808" w:type="dxa"/>
          </w:tcPr>
          <w:p w:rsidR="00EA1E47" w:rsidRPr="00850189" w:rsidRDefault="00850189" w:rsidP="00EA1E47">
            <w:pPr>
              <w:jc w:val="both"/>
              <w:rPr>
                <w:rFonts w:ascii="Times New Roman" w:eastAsia="Times New Roman" w:hAnsi="Times New Roman"/>
                <w:sz w:val="24"/>
                <w:szCs w:val="24"/>
                <w:lang w:val="ru-RU"/>
              </w:rPr>
            </w:pPr>
            <w:r>
              <w:rPr>
                <w:rFonts w:ascii="Times New Roman" w:eastAsia="Times New Roman" w:hAnsi="Times New Roman"/>
                <w:sz w:val="24"/>
                <w:szCs w:val="24"/>
              </w:rPr>
              <w:t>2</w:t>
            </w:r>
            <w:r>
              <w:rPr>
                <w:rFonts w:ascii="Times New Roman" w:eastAsia="Times New Roman" w:hAnsi="Times New Roman"/>
                <w:sz w:val="24"/>
                <w:szCs w:val="24"/>
                <w:lang w:val="ru-RU"/>
              </w:rPr>
              <w:t>.3</w:t>
            </w:r>
          </w:p>
        </w:tc>
        <w:tc>
          <w:tcPr>
            <w:tcW w:w="8123" w:type="dxa"/>
          </w:tcPr>
          <w:p w:rsidR="00EA1E47" w:rsidRPr="00744DE8" w:rsidRDefault="00EA1E47" w:rsidP="00EA1E47">
            <w:pPr>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Рабочая программа учебного п</w:t>
            </w:r>
            <w:r w:rsidR="00850189">
              <w:rPr>
                <w:rFonts w:ascii="Times New Roman" w:eastAsia="Times New Roman" w:hAnsi="Times New Roman"/>
                <w:sz w:val="24"/>
                <w:szCs w:val="24"/>
                <w:lang w:val="ru-RU"/>
              </w:rPr>
              <w:t>редмета «Иностранный (немецкий</w:t>
            </w:r>
            <w:r w:rsidRPr="00744DE8">
              <w:rPr>
                <w:rFonts w:ascii="Times New Roman" w:eastAsia="Times New Roman" w:hAnsi="Times New Roman"/>
                <w:sz w:val="24"/>
                <w:szCs w:val="24"/>
                <w:lang w:val="ru-RU"/>
              </w:rPr>
              <w:t>) язык»</w:t>
            </w:r>
          </w:p>
        </w:tc>
        <w:tc>
          <w:tcPr>
            <w:tcW w:w="815" w:type="dxa"/>
          </w:tcPr>
          <w:p w:rsidR="00EA1E47" w:rsidRPr="00744DE8" w:rsidRDefault="00850189" w:rsidP="000D372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80</w:t>
            </w:r>
          </w:p>
        </w:tc>
      </w:tr>
      <w:tr w:rsidR="00F816AF" w:rsidRPr="00744DE8" w:rsidTr="00850189">
        <w:tc>
          <w:tcPr>
            <w:tcW w:w="808" w:type="dxa"/>
          </w:tcPr>
          <w:p w:rsidR="00F816AF" w:rsidRPr="00850189" w:rsidRDefault="00F816AF">
            <w:pPr>
              <w:jc w:val="both"/>
              <w:rPr>
                <w:rFonts w:ascii="Times New Roman" w:eastAsia="Times New Roman" w:hAnsi="Times New Roman"/>
                <w:sz w:val="24"/>
                <w:szCs w:val="24"/>
                <w:lang w:val="ru-RU"/>
              </w:rPr>
            </w:pPr>
            <w:r w:rsidRPr="00744DE8">
              <w:rPr>
                <w:rFonts w:ascii="Times New Roman" w:eastAsia="Times New Roman" w:hAnsi="Times New Roman"/>
                <w:sz w:val="24"/>
                <w:szCs w:val="24"/>
              </w:rPr>
              <w:t>2.</w:t>
            </w:r>
            <w:r w:rsidR="00850189">
              <w:rPr>
                <w:rFonts w:ascii="Times New Roman" w:eastAsia="Times New Roman" w:hAnsi="Times New Roman"/>
                <w:sz w:val="24"/>
                <w:szCs w:val="24"/>
                <w:lang w:val="ru-RU"/>
              </w:rPr>
              <w:t>4</w:t>
            </w:r>
          </w:p>
        </w:tc>
        <w:tc>
          <w:tcPr>
            <w:tcW w:w="8123" w:type="dxa"/>
          </w:tcPr>
          <w:p w:rsidR="00F816AF" w:rsidRPr="00744DE8" w:rsidRDefault="00F816AF">
            <w:pPr>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Рабочая программа учебного предмета «Математика»</w:t>
            </w:r>
          </w:p>
        </w:tc>
        <w:tc>
          <w:tcPr>
            <w:tcW w:w="815" w:type="dxa"/>
          </w:tcPr>
          <w:p w:rsidR="00F816AF" w:rsidRPr="00744DE8" w:rsidRDefault="000D372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w:t>
            </w:r>
            <w:r w:rsidR="00850189">
              <w:rPr>
                <w:rFonts w:ascii="Times New Roman" w:eastAsia="Times New Roman" w:hAnsi="Times New Roman"/>
                <w:sz w:val="24"/>
                <w:szCs w:val="24"/>
                <w:lang w:val="ru-RU"/>
              </w:rPr>
              <w:t>0</w:t>
            </w:r>
            <w:r>
              <w:rPr>
                <w:rFonts w:ascii="Times New Roman" w:eastAsia="Times New Roman" w:hAnsi="Times New Roman"/>
                <w:sz w:val="24"/>
                <w:szCs w:val="24"/>
                <w:lang w:val="ru-RU"/>
              </w:rPr>
              <w:t>4</w:t>
            </w:r>
          </w:p>
        </w:tc>
      </w:tr>
      <w:tr w:rsidR="00F816AF" w:rsidRPr="00744DE8" w:rsidTr="00850189">
        <w:tc>
          <w:tcPr>
            <w:tcW w:w="808" w:type="dxa"/>
          </w:tcPr>
          <w:p w:rsidR="00F816AF" w:rsidRPr="00850189"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rPr>
              <w:t>2.</w:t>
            </w:r>
            <w:r>
              <w:rPr>
                <w:rFonts w:ascii="Times New Roman" w:eastAsia="Times New Roman" w:hAnsi="Times New Roman"/>
                <w:sz w:val="24"/>
                <w:szCs w:val="24"/>
                <w:lang w:val="ru-RU"/>
              </w:rPr>
              <w:t>5</w:t>
            </w:r>
          </w:p>
        </w:tc>
        <w:tc>
          <w:tcPr>
            <w:tcW w:w="8123" w:type="dxa"/>
          </w:tcPr>
          <w:p w:rsidR="00F816AF" w:rsidRPr="00744DE8" w:rsidRDefault="00C44341">
            <w:pPr>
              <w:rPr>
                <w:rFonts w:ascii="Times New Roman" w:eastAsia="Times New Roman" w:hAnsi="Times New Roman"/>
                <w:sz w:val="24"/>
                <w:szCs w:val="24"/>
                <w:lang w:val="ru-RU"/>
              </w:rPr>
            </w:pPr>
            <w:r>
              <w:rPr>
                <w:rFonts w:ascii="Times New Roman" w:eastAsia="Times New Roman" w:hAnsi="Times New Roman"/>
                <w:sz w:val="24"/>
                <w:szCs w:val="24"/>
                <w:lang w:val="ru-RU"/>
              </w:rPr>
              <w:t>Р</w:t>
            </w:r>
            <w:r w:rsidR="00F816AF" w:rsidRPr="00744DE8">
              <w:rPr>
                <w:rFonts w:ascii="Times New Roman" w:eastAsia="Times New Roman" w:hAnsi="Times New Roman"/>
                <w:sz w:val="24"/>
                <w:szCs w:val="24"/>
                <w:lang w:val="ru-RU"/>
              </w:rPr>
              <w:t>абочая программа учебного предмета «Окружающий мир»</w:t>
            </w:r>
          </w:p>
        </w:tc>
        <w:tc>
          <w:tcPr>
            <w:tcW w:w="815" w:type="dxa"/>
          </w:tcPr>
          <w:p w:rsidR="00F816AF" w:rsidRPr="00744DE8" w:rsidRDefault="00850189" w:rsidP="000D372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126</w:t>
            </w:r>
          </w:p>
        </w:tc>
      </w:tr>
      <w:tr w:rsidR="00F816AF" w:rsidRPr="00744DE8" w:rsidTr="00850189">
        <w:tc>
          <w:tcPr>
            <w:tcW w:w="808" w:type="dxa"/>
          </w:tcPr>
          <w:p w:rsidR="00F816AF" w:rsidRPr="00850189"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rPr>
              <w:t>2.</w:t>
            </w:r>
            <w:r>
              <w:rPr>
                <w:rFonts w:ascii="Times New Roman" w:eastAsia="Times New Roman" w:hAnsi="Times New Roman"/>
                <w:sz w:val="24"/>
                <w:szCs w:val="24"/>
                <w:lang w:val="ru-RU"/>
              </w:rPr>
              <w:t>6</w:t>
            </w:r>
          </w:p>
        </w:tc>
        <w:tc>
          <w:tcPr>
            <w:tcW w:w="8123" w:type="dxa"/>
          </w:tcPr>
          <w:p w:rsidR="00F816AF" w:rsidRPr="00744DE8" w:rsidRDefault="00F816AF">
            <w:pPr>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Рабочая программа учебного предмета «Основы религиозных культур и светской этики»</w:t>
            </w:r>
          </w:p>
        </w:tc>
        <w:tc>
          <w:tcPr>
            <w:tcW w:w="815" w:type="dxa"/>
          </w:tcPr>
          <w:p w:rsidR="00F816AF" w:rsidRPr="00744DE8" w:rsidRDefault="00850189" w:rsidP="000D372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148</w:t>
            </w:r>
          </w:p>
        </w:tc>
      </w:tr>
      <w:tr w:rsidR="00F816AF" w:rsidRPr="00744DE8" w:rsidTr="00850189">
        <w:tc>
          <w:tcPr>
            <w:tcW w:w="808" w:type="dxa"/>
          </w:tcPr>
          <w:p w:rsidR="00F816AF" w:rsidRPr="00850189"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rPr>
              <w:t>2.</w:t>
            </w:r>
            <w:r>
              <w:rPr>
                <w:rFonts w:ascii="Times New Roman" w:eastAsia="Times New Roman" w:hAnsi="Times New Roman"/>
                <w:sz w:val="24"/>
                <w:szCs w:val="24"/>
                <w:lang w:val="ru-RU"/>
              </w:rPr>
              <w:t>7</w:t>
            </w:r>
          </w:p>
        </w:tc>
        <w:tc>
          <w:tcPr>
            <w:tcW w:w="8123" w:type="dxa"/>
          </w:tcPr>
          <w:p w:rsidR="00F816AF" w:rsidRPr="00744DE8" w:rsidRDefault="00F816AF">
            <w:pPr>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Рабочая программа учебного предмета «Изобразительной искусство»</w:t>
            </w:r>
          </w:p>
        </w:tc>
        <w:tc>
          <w:tcPr>
            <w:tcW w:w="815" w:type="dxa"/>
          </w:tcPr>
          <w:p w:rsidR="00F816AF" w:rsidRPr="00744DE8" w:rsidRDefault="00850189" w:rsidP="000D372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16</w:t>
            </w:r>
            <w:r w:rsidR="000D372E">
              <w:rPr>
                <w:rFonts w:ascii="Times New Roman" w:eastAsia="Times New Roman" w:hAnsi="Times New Roman"/>
                <w:sz w:val="24"/>
                <w:szCs w:val="24"/>
                <w:lang w:val="ru-RU"/>
              </w:rPr>
              <w:t>6</w:t>
            </w:r>
          </w:p>
        </w:tc>
      </w:tr>
      <w:tr w:rsidR="00F816AF" w:rsidRPr="00744DE8" w:rsidTr="00850189">
        <w:tc>
          <w:tcPr>
            <w:tcW w:w="808" w:type="dxa"/>
          </w:tcPr>
          <w:p w:rsidR="00F816AF" w:rsidRPr="00850189"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rPr>
              <w:t>2.</w:t>
            </w:r>
            <w:r>
              <w:rPr>
                <w:rFonts w:ascii="Times New Roman" w:eastAsia="Times New Roman" w:hAnsi="Times New Roman"/>
                <w:sz w:val="24"/>
                <w:szCs w:val="24"/>
                <w:lang w:val="ru-RU"/>
              </w:rPr>
              <w:t>8</w:t>
            </w:r>
          </w:p>
        </w:tc>
        <w:tc>
          <w:tcPr>
            <w:tcW w:w="8123" w:type="dxa"/>
          </w:tcPr>
          <w:p w:rsidR="00F816AF" w:rsidRPr="00744DE8" w:rsidRDefault="00F816AF">
            <w:pPr>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Рабочая программа учебного предмета «Музыка»</w:t>
            </w:r>
          </w:p>
        </w:tc>
        <w:tc>
          <w:tcPr>
            <w:tcW w:w="815" w:type="dxa"/>
          </w:tcPr>
          <w:p w:rsidR="00F816AF" w:rsidRPr="00744DE8"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195</w:t>
            </w:r>
          </w:p>
        </w:tc>
      </w:tr>
      <w:tr w:rsidR="00F816AF" w:rsidRPr="00744DE8" w:rsidTr="00850189">
        <w:tc>
          <w:tcPr>
            <w:tcW w:w="808" w:type="dxa"/>
          </w:tcPr>
          <w:p w:rsidR="00F816AF" w:rsidRPr="00850189"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rPr>
              <w:t>2.</w:t>
            </w:r>
            <w:r>
              <w:rPr>
                <w:rFonts w:ascii="Times New Roman" w:eastAsia="Times New Roman" w:hAnsi="Times New Roman"/>
                <w:sz w:val="24"/>
                <w:szCs w:val="24"/>
                <w:lang w:val="ru-RU"/>
              </w:rPr>
              <w:t>9</w:t>
            </w:r>
          </w:p>
        </w:tc>
        <w:tc>
          <w:tcPr>
            <w:tcW w:w="8123" w:type="dxa"/>
          </w:tcPr>
          <w:p w:rsidR="00F816AF" w:rsidRPr="00744DE8" w:rsidRDefault="00F816AF">
            <w:pPr>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Рабочая программа учебного предмета «Технология»</w:t>
            </w:r>
          </w:p>
        </w:tc>
        <w:tc>
          <w:tcPr>
            <w:tcW w:w="815" w:type="dxa"/>
          </w:tcPr>
          <w:p w:rsidR="00F816AF" w:rsidRPr="00744DE8"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240</w:t>
            </w:r>
          </w:p>
        </w:tc>
      </w:tr>
      <w:tr w:rsidR="00F816AF" w:rsidRPr="00744DE8" w:rsidTr="00850189">
        <w:trPr>
          <w:trHeight w:val="885"/>
        </w:trPr>
        <w:tc>
          <w:tcPr>
            <w:tcW w:w="808" w:type="dxa"/>
          </w:tcPr>
          <w:p w:rsidR="00F816AF" w:rsidRPr="00850189"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rPr>
              <w:t>2.1</w:t>
            </w:r>
            <w:r>
              <w:rPr>
                <w:rFonts w:ascii="Times New Roman" w:eastAsia="Times New Roman" w:hAnsi="Times New Roman"/>
                <w:sz w:val="24"/>
                <w:szCs w:val="24"/>
                <w:lang w:val="ru-RU"/>
              </w:rPr>
              <w:t>0</w:t>
            </w:r>
          </w:p>
        </w:tc>
        <w:tc>
          <w:tcPr>
            <w:tcW w:w="8123" w:type="dxa"/>
          </w:tcPr>
          <w:p w:rsidR="0037704A" w:rsidRPr="00694A3D" w:rsidRDefault="00F816AF">
            <w:pPr>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Рабочая программа учебного предмета «Физическая культура»</w:t>
            </w:r>
            <w:r w:rsidR="0037704A" w:rsidRPr="00744DE8">
              <w:rPr>
                <w:rFonts w:ascii="Times New Roman" w:eastAsia="Times New Roman" w:hAnsi="Times New Roman"/>
                <w:sz w:val="24"/>
                <w:szCs w:val="24"/>
                <w:lang w:val="ru-RU"/>
              </w:rPr>
              <w:br/>
              <w:t>вариант 1</w:t>
            </w:r>
          </w:p>
        </w:tc>
        <w:tc>
          <w:tcPr>
            <w:tcW w:w="815" w:type="dxa"/>
          </w:tcPr>
          <w:p w:rsidR="0037704A" w:rsidRPr="000D372E" w:rsidRDefault="00850189" w:rsidP="000D372E">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265</w:t>
            </w:r>
          </w:p>
        </w:tc>
      </w:tr>
      <w:tr w:rsidR="00F816AF" w:rsidRPr="00744DE8" w:rsidTr="00850189">
        <w:tc>
          <w:tcPr>
            <w:tcW w:w="808" w:type="dxa"/>
          </w:tcPr>
          <w:p w:rsidR="00F816AF" w:rsidRPr="00850189" w:rsidRDefault="00850189">
            <w:pPr>
              <w:jc w:val="both"/>
              <w:rPr>
                <w:rFonts w:ascii="Times New Roman" w:eastAsia="Times New Roman" w:hAnsi="Times New Roman"/>
                <w:b/>
                <w:sz w:val="24"/>
                <w:szCs w:val="24"/>
                <w:lang w:val="ru-RU"/>
              </w:rPr>
            </w:pPr>
            <w:r>
              <w:rPr>
                <w:rFonts w:ascii="Times New Roman" w:eastAsia="Times New Roman" w:hAnsi="Times New Roman"/>
                <w:b/>
                <w:sz w:val="24"/>
                <w:szCs w:val="24"/>
              </w:rPr>
              <w:t>2.</w:t>
            </w:r>
            <w:r>
              <w:rPr>
                <w:rFonts w:ascii="Times New Roman" w:eastAsia="Times New Roman" w:hAnsi="Times New Roman"/>
                <w:b/>
                <w:sz w:val="24"/>
                <w:szCs w:val="24"/>
                <w:lang w:val="ru-RU"/>
              </w:rPr>
              <w:t>11</w:t>
            </w:r>
          </w:p>
        </w:tc>
        <w:tc>
          <w:tcPr>
            <w:tcW w:w="8123" w:type="dxa"/>
          </w:tcPr>
          <w:p w:rsidR="00F816AF" w:rsidRPr="00744DE8" w:rsidRDefault="00F816AF">
            <w:pPr>
              <w:jc w:val="both"/>
              <w:rPr>
                <w:rFonts w:ascii="Times New Roman" w:eastAsia="Times New Roman" w:hAnsi="Times New Roman"/>
                <w:b/>
                <w:sz w:val="24"/>
                <w:szCs w:val="24"/>
                <w:lang w:val="ru-RU"/>
              </w:rPr>
            </w:pPr>
            <w:r w:rsidRPr="00744DE8">
              <w:rPr>
                <w:rFonts w:ascii="Times New Roman" w:eastAsia="Times New Roman" w:hAnsi="Times New Roman"/>
                <w:b/>
                <w:sz w:val="24"/>
                <w:szCs w:val="24"/>
                <w:lang w:val="ru-RU"/>
              </w:rPr>
              <w:t>Программа формирования УУД у обучающихся</w:t>
            </w:r>
            <w:r w:rsidR="0037704A" w:rsidRPr="00744DE8">
              <w:rPr>
                <w:rFonts w:ascii="Times New Roman" w:eastAsia="Times New Roman" w:hAnsi="Times New Roman"/>
                <w:b/>
                <w:sz w:val="24"/>
                <w:szCs w:val="24"/>
                <w:lang w:val="ru-RU"/>
              </w:rPr>
              <w:br/>
            </w:r>
          </w:p>
        </w:tc>
        <w:tc>
          <w:tcPr>
            <w:tcW w:w="815" w:type="dxa"/>
          </w:tcPr>
          <w:p w:rsidR="00F816AF" w:rsidRPr="00744DE8"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277</w:t>
            </w:r>
          </w:p>
        </w:tc>
      </w:tr>
      <w:tr w:rsidR="00F816AF" w:rsidRPr="00744DE8" w:rsidTr="00850189">
        <w:tc>
          <w:tcPr>
            <w:tcW w:w="808" w:type="dxa"/>
          </w:tcPr>
          <w:p w:rsidR="00F816AF" w:rsidRPr="00850189" w:rsidRDefault="00850189">
            <w:pPr>
              <w:jc w:val="both"/>
              <w:rPr>
                <w:rFonts w:ascii="Times New Roman" w:eastAsia="Times New Roman" w:hAnsi="Times New Roman"/>
                <w:b/>
                <w:sz w:val="24"/>
                <w:szCs w:val="24"/>
                <w:lang w:val="ru-RU"/>
              </w:rPr>
            </w:pPr>
            <w:r>
              <w:rPr>
                <w:rFonts w:ascii="Times New Roman" w:eastAsia="Times New Roman" w:hAnsi="Times New Roman"/>
                <w:b/>
                <w:sz w:val="24"/>
                <w:szCs w:val="24"/>
              </w:rPr>
              <w:t>2.</w:t>
            </w:r>
            <w:r>
              <w:rPr>
                <w:rFonts w:ascii="Times New Roman" w:eastAsia="Times New Roman" w:hAnsi="Times New Roman"/>
                <w:b/>
                <w:sz w:val="24"/>
                <w:szCs w:val="24"/>
                <w:lang w:val="ru-RU"/>
              </w:rPr>
              <w:t>12</w:t>
            </w:r>
          </w:p>
        </w:tc>
        <w:tc>
          <w:tcPr>
            <w:tcW w:w="8123"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Рабочая программа воспитания</w:t>
            </w:r>
          </w:p>
        </w:tc>
        <w:tc>
          <w:tcPr>
            <w:tcW w:w="815" w:type="dxa"/>
          </w:tcPr>
          <w:p w:rsidR="00F816AF" w:rsidRPr="00744DE8"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283</w:t>
            </w:r>
          </w:p>
        </w:tc>
      </w:tr>
      <w:tr w:rsidR="00F816AF" w:rsidRPr="00744DE8" w:rsidTr="00850189">
        <w:tc>
          <w:tcPr>
            <w:tcW w:w="808" w:type="dxa"/>
          </w:tcPr>
          <w:p w:rsidR="00F816AF" w:rsidRPr="00744DE8" w:rsidRDefault="006C5023">
            <w:pPr>
              <w:jc w:val="both"/>
              <w:rPr>
                <w:rFonts w:ascii="Times New Roman" w:eastAsia="Times New Roman" w:hAnsi="Times New Roman"/>
                <w:b/>
                <w:sz w:val="24"/>
                <w:szCs w:val="24"/>
              </w:rPr>
            </w:pPr>
            <w:r w:rsidRPr="00744DE8">
              <w:rPr>
                <w:rFonts w:ascii="Times New Roman" w:eastAsia="Times New Roman" w:hAnsi="Times New Roman"/>
                <w:b/>
                <w:sz w:val="24"/>
                <w:szCs w:val="24"/>
              </w:rPr>
              <w:t>III</w:t>
            </w:r>
          </w:p>
        </w:tc>
        <w:tc>
          <w:tcPr>
            <w:tcW w:w="8123" w:type="dxa"/>
          </w:tcPr>
          <w:p w:rsidR="00F816AF" w:rsidRPr="00744DE8" w:rsidRDefault="00F816AF">
            <w:pPr>
              <w:jc w:val="both"/>
              <w:rPr>
                <w:rFonts w:ascii="Times New Roman" w:eastAsia="Times New Roman" w:hAnsi="Times New Roman"/>
                <w:b/>
                <w:sz w:val="24"/>
                <w:szCs w:val="24"/>
              </w:rPr>
            </w:pPr>
            <w:r w:rsidRPr="00744DE8">
              <w:rPr>
                <w:rFonts w:ascii="Times New Roman" w:eastAsia="Times New Roman" w:hAnsi="Times New Roman"/>
                <w:b/>
                <w:sz w:val="24"/>
                <w:szCs w:val="24"/>
              </w:rPr>
              <w:t>ОРГАНИЗАЦИОННЫЙ РАЗДЕЛ</w:t>
            </w:r>
          </w:p>
        </w:tc>
        <w:tc>
          <w:tcPr>
            <w:tcW w:w="815" w:type="dxa"/>
          </w:tcPr>
          <w:p w:rsidR="00F816AF" w:rsidRPr="000D372E"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308</w:t>
            </w:r>
          </w:p>
        </w:tc>
      </w:tr>
      <w:tr w:rsidR="00F816AF" w:rsidRPr="00744DE8" w:rsidTr="00850189">
        <w:tc>
          <w:tcPr>
            <w:tcW w:w="808" w:type="dxa"/>
          </w:tcPr>
          <w:p w:rsidR="00F816AF" w:rsidRPr="00744DE8" w:rsidRDefault="00F816AF">
            <w:pPr>
              <w:jc w:val="both"/>
              <w:rPr>
                <w:rFonts w:ascii="Times New Roman" w:eastAsia="Times New Roman" w:hAnsi="Times New Roman"/>
                <w:sz w:val="24"/>
                <w:szCs w:val="24"/>
              </w:rPr>
            </w:pPr>
            <w:r w:rsidRPr="00744DE8">
              <w:rPr>
                <w:rFonts w:ascii="Times New Roman" w:eastAsia="Times New Roman" w:hAnsi="Times New Roman"/>
                <w:sz w:val="24"/>
                <w:szCs w:val="24"/>
              </w:rPr>
              <w:t>3.1</w:t>
            </w:r>
          </w:p>
        </w:tc>
        <w:tc>
          <w:tcPr>
            <w:tcW w:w="8123" w:type="dxa"/>
          </w:tcPr>
          <w:p w:rsidR="00F816AF" w:rsidRPr="00744DE8" w:rsidRDefault="00F816AF">
            <w:pPr>
              <w:jc w:val="both"/>
              <w:rPr>
                <w:rFonts w:ascii="Times New Roman" w:eastAsia="Times New Roman" w:hAnsi="Times New Roman"/>
                <w:sz w:val="24"/>
                <w:szCs w:val="24"/>
              </w:rPr>
            </w:pPr>
            <w:r w:rsidRPr="00744DE8">
              <w:rPr>
                <w:rFonts w:ascii="Times New Roman" w:eastAsia="Times New Roman" w:hAnsi="Times New Roman"/>
                <w:sz w:val="24"/>
                <w:szCs w:val="24"/>
              </w:rPr>
              <w:t>Учебный план</w:t>
            </w:r>
          </w:p>
        </w:tc>
        <w:tc>
          <w:tcPr>
            <w:tcW w:w="815" w:type="dxa"/>
          </w:tcPr>
          <w:p w:rsidR="00F816AF" w:rsidRPr="00744DE8" w:rsidRDefault="00850189">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308</w:t>
            </w:r>
          </w:p>
        </w:tc>
      </w:tr>
      <w:tr w:rsidR="004830AC" w:rsidRPr="00744DE8" w:rsidTr="00850189">
        <w:tc>
          <w:tcPr>
            <w:tcW w:w="808" w:type="dxa"/>
          </w:tcPr>
          <w:p w:rsidR="004830AC" w:rsidRPr="00744DE8" w:rsidRDefault="004830AC" w:rsidP="004830AC">
            <w:pPr>
              <w:jc w:val="both"/>
              <w:rPr>
                <w:rFonts w:ascii="Times New Roman" w:eastAsia="Times New Roman" w:hAnsi="Times New Roman"/>
                <w:sz w:val="24"/>
                <w:szCs w:val="24"/>
              </w:rPr>
            </w:pPr>
            <w:r w:rsidRPr="00744DE8">
              <w:rPr>
                <w:rFonts w:ascii="Times New Roman" w:eastAsia="Times New Roman" w:hAnsi="Times New Roman"/>
                <w:sz w:val="24"/>
                <w:szCs w:val="24"/>
              </w:rPr>
              <w:t>3.2</w:t>
            </w:r>
          </w:p>
        </w:tc>
        <w:tc>
          <w:tcPr>
            <w:tcW w:w="8123" w:type="dxa"/>
          </w:tcPr>
          <w:p w:rsidR="004830AC" w:rsidRPr="00744DE8" w:rsidRDefault="004830AC" w:rsidP="004830AC">
            <w:pPr>
              <w:jc w:val="both"/>
              <w:rPr>
                <w:rFonts w:ascii="Times New Roman" w:eastAsia="Times New Roman" w:hAnsi="Times New Roman"/>
                <w:sz w:val="24"/>
                <w:szCs w:val="24"/>
              </w:rPr>
            </w:pPr>
            <w:r w:rsidRPr="00744DE8">
              <w:rPr>
                <w:rFonts w:ascii="Times New Roman" w:eastAsia="Times New Roman" w:hAnsi="Times New Roman"/>
                <w:sz w:val="24"/>
                <w:szCs w:val="24"/>
              </w:rPr>
              <w:t>Календарный учебный график</w:t>
            </w:r>
          </w:p>
        </w:tc>
        <w:tc>
          <w:tcPr>
            <w:tcW w:w="815" w:type="dxa"/>
          </w:tcPr>
          <w:p w:rsidR="004830AC" w:rsidRPr="00744DE8" w:rsidRDefault="00850189" w:rsidP="004830AC">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310</w:t>
            </w:r>
          </w:p>
        </w:tc>
      </w:tr>
      <w:tr w:rsidR="004830AC" w:rsidRPr="00744DE8" w:rsidTr="00850189">
        <w:tc>
          <w:tcPr>
            <w:tcW w:w="808" w:type="dxa"/>
          </w:tcPr>
          <w:p w:rsidR="004830AC" w:rsidRPr="00744DE8" w:rsidRDefault="004830AC" w:rsidP="004830AC">
            <w:pPr>
              <w:jc w:val="both"/>
              <w:rPr>
                <w:rFonts w:ascii="Times New Roman" w:eastAsia="Times New Roman" w:hAnsi="Times New Roman"/>
                <w:sz w:val="24"/>
                <w:szCs w:val="24"/>
              </w:rPr>
            </w:pPr>
            <w:r w:rsidRPr="00744DE8">
              <w:rPr>
                <w:rFonts w:ascii="Times New Roman" w:eastAsia="Times New Roman" w:hAnsi="Times New Roman"/>
                <w:sz w:val="24"/>
                <w:szCs w:val="24"/>
              </w:rPr>
              <w:lastRenderedPageBreak/>
              <w:t>3.3</w:t>
            </w:r>
          </w:p>
        </w:tc>
        <w:tc>
          <w:tcPr>
            <w:tcW w:w="8123" w:type="dxa"/>
          </w:tcPr>
          <w:p w:rsidR="004830AC" w:rsidRPr="00744DE8" w:rsidRDefault="004830AC" w:rsidP="004830AC">
            <w:pPr>
              <w:jc w:val="both"/>
              <w:rPr>
                <w:rFonts w:ascii="Times New Roman" w:eastAsia="Times New Roman" w:hAnsi="Times New Roman"/>
                <w:sz w:val="24"/>
                <w:szCs w:val="24"/>
              </w:rPr>
            </w:pPr>
            <w:r w:rsidRPr="00744DE8">
              <w:rPr>
                <w:rFonts w:ascii="Times New Roman" w:eastAsia="Times New Roman" w:hAnsi="Times New Roman"/>
                <w:sz w:val="24"/>
                <w:szCs w:val="24"/>
              </w:rPr>
              <w:t>План внеурочной деятельности</w:t>
            </w:r>
          </w:p>
        </w:tc>
        <w:tc>
          <w:tcPr>
            <w:tcW w:w="815" w:type="dxa"/>
          </w:tcPr>
          <w:p w:rsidR="004830AC" w:rsidRPr="00744DE8" w:rsidRDefault="00850189" w:rsidP="004830AC">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311</w:t>
            </w:r>
          </w:p>
        </w:tc>
      </w:tr>
      <w:tr w:rsidR="004830AC" w:rsidRPr="00744DE8" w:rsidTr="00850189">
        <w:tc>
          <w:tcPr>
            <w:tcW w:w="808" w:type="dxa"/>
          </w:tcPr>
          <w:p w:rsidR="004830AC" w:rsidRPr="00744DE8" w:rsidRDefault="004830AC" w:rsidP="004830AC">
            <w:pPr>
              <w:jc w:val="both"/>
              <w:rPr>
                <w:rFonts w:ascii="Times New Roman" w:eastAsia="Times New Roman" w:hAnsi="Times New Roman"/>
                <w:sz w:val="24"/>
                <w:szCs w:val="24"/>
              </w:rPr>
            </w:pPr>
            <w:r w:rsidRPr="00744DE8">
              <w:rPr>
                <w:rFonts w:ascii="Times New Roman" w:eastAsia="Times New Roman" w:hAnsi="Times New Roman"/>
                <w:sz w:val="24"/>
                <w:szCs w:val="24"/>
              </w:rPr>
              <w:t>3.4</w:t>
            </w:r>
          </w:p>
        </w:tc>
        <w:tc>
          <w:tcPr>
            <w:tcW w:w="8123" w:type="dxa"/>
          </w:tcPr>
          <w:p w:rsidR="004830AC" w:rsidRPr="00744DE8" w:rsidRDefault="004830AC" w:rsidP="004830AC">
            <w:pPr>
              <w:jc w:val="both"/>
              <w:rPr>
                <w:rFonts w:ascii="Times New Roman" w:eastAsia="Times New Roman" w:hAnsi="Times New Roman"/>
                <w:sz w:val="24"/>
                <w:szCs w:val="24"/>
              </w:rPr>
            </w:pPr>
            <w:r w:rsidRPr="00744DE8">
              <w:rPr>
                <w:rFonts w:ascii="Times New Roman" w:eastAsia="Times New Roman" w:hAnsi="Times New Roman"/>
                <w:sz w:val="24"/>
                <w:szCs w:val="24"/>
              </w:rPr>
              <w:t>Календарный план воспитательной работы</w:t>
            </w:r>
          </w:p>
        </w:tc>
        <w:tc>
          <w:tcPr>
            <w:tcW w:w="815" w:type="dxa"/>
          </w:tcPr>
          <w:p w:rsidR="004830AC" w:rsidRPr="00744DE8" w:rsidRDefault="00850189" w:rsidP="008D2B91">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31</w:t>
            </w:r>
            <w:r w:rsidR="008D2B91">
              <w:rPr>
                <w:rFonts w:ascii="Times New Roman" w:eastAsia="Times New Roman" w:hAnsi="Times New Roman"/>
                <w:sz w:val="24"/>
                <w:szCs w:val="24"/>
                <w:lang w:val="ru-RU"/>
              </w:rPr>
              <w:t>4</w:t>
            </w:r>
          </w:p>
        </w:tc>
      </w:tr>
    </w:tbl>
    <w:p w:rsidR="00167977" w:rsidRDefault="00167977"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Pr="00744DE8" w:rsidRDefault="00850189" w:rsidP="00E874C3">
      <w:pPr>
        <w:spacing w:after="0" w:line="240" w:lineRule="auto"/>
        <w:ind w:left="1080"/>
        <w:rPr>
          <w:rFonts w:ascii="Times New Roman" w:hAnsi="Times New Roman"/>
          <w:b/>
          <w:sz w:val="24"/>
          <w:szCs w:val="24"/>
          <w:lang w:val="ru-RU"/>
        </w:rPr>
      </w:pPr>
    </w:p>
    <w:p w:rsidR="00167977" w:rsidRPr="00744DE8" w:rsidRDefault="00167977" w:rsidP="00E874C3">
      <w:pPr>
        <w:spacing w:after="0" w:line="240" w:lineRule="auto"/>
        <w:ind w:left="1080"/>
        <w:rPr>
          <w:rFonts w:ascii="Times New Roman" w:hAnsi="Times New Roman"/>
          <w:b/>
          <w:sz w:val="24"/>
          <w:szCs w:val="24"/>
          <w:lang w:val="ru-RU"/>
        </w:rPr>
      </w:pPr>
    </w:p>
    <w:p w:rsidR="00167977" w:rsidRPr="00744DE8" w:rsidRDefault="00167977" w:rsidP="00E874C3">
      <w:pPr>
        <w:spacing w:after="0" w:line="240" w:lineRule="auto"/>
        <w:ind w:left="1080"/>
        <w:rPr>
          <w:rFonts w:ascii="Times New Roman" w:hAnsi="Times New Roman"/>
          <w:b/>
          <w:sz w:val="24"/>
          <w:szCs w:val="24"/>
          <w:lang w:val="ru-RU"/>
        </w:rPr>
      </w:pPr>
    </w:p>
    <w:p w:rsidR="00167977" w:rsidRPr="00744DE8" w:rsidRDefault="00167977" w:rsidP="00E874C3">
      <w:pPr>
        <w:spacing w:after="0" w:line="240" w:lineRule="auto"/>
        <w:ind w:left="1080"/>
        <w:rPr>
          <w:rFonts w:ascii="Times New Roman" w:hAnsi="Times New Roman"/>
          <w:b/>
          <w:sz w:val="24"/>
          <w:szCs w:val="24"/>
          <w:lang w:val="ru-RU"/>
        </w:rPr>
      </w:pPr>
    </w:p>
    <w:p w:rsidR="00167977" w:rsidRPr="00744DE8" w:rsidRDefault="00167977" w:rsidP="00E874C3">
      <w:pPr>
        <w:spacing w:after="0" w:line="240" w:lineRule="auto"/>
        <w:ind w:left="1080"/>
        <w:rPr>
          <w:rFonts w:ascii="Times New Roman" w:hAnsi="Times New Roman"/>
          <w:b/>
          <w:sz w:val="24"/>
          <w:szCs w:val="24"/>
          <w:lang w:val="ru-RU"/>
        </w:rPr>
      </w:pPr>
    </w:p>
    <w:p w:rsidR="00167977" w:rsidRPr="00744DE8" w:rsidRDefault="00167977" w:rsidP="00E874C3">
      <w:pPr>
        <w:spacing w:after="0" w:line="240" w:lineRule="auto"/>
        <w:ind w:left="1080"/>
        <w:rPr>
          <w:rFonts w:ascii="Times New Roman" w:hAnsi="Times New Roman"/>
          <w:b/>
          <w:sz w:val="24"/>
          <w:szCs w:val="24"/>
          <w:lang w:val="ru-RU"/>
        </w:rPr>
      </w:pPr>
    </w:p>
    <w:p w:rsidR="00167977" w:rsidRDefault="00167977"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7703C3" w:rsidRDefault="007703C3"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B03FA2" w:rsidRDefault="00B03FA2" w:rsidP="00E874C3">
      <w:pPr>
        <w:spacing w:after="0" w:line="240" w:lineRule="auto"/>
        <w:ind w:left="1080"/>
        <w:rPr>
          <w:rFonts w:ascii="Times New Roman" w:hAnsi="Times New Roman"/>
          <w:b/>
          <w:sz w:val="24"/>
          <w:szCs w:val="24"/>
          <w:lang w:val="ru-RU"/>
        </w:rPr>
      </w:pPr>
    </w:p>
    <w:p w:rsidR="00B03FA2" w:rsidRDefault="00B03FA2"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850189" w:rsidRDefault="00850189" w:rsidP="00E874C3">
      <w:pPr>
        <w:spacing w:after="0" w:line="240" w:lineRule="auto"/>
        <w:ind w:left="1080"/>
        <w:rPr>
          <w:rFonts w:ascii="Times New Roman" w:hAnsi="Times New Roman"/>
          <w:b/>
          <w:sz w:val="24"/>
          <w:szCs w:val="24"/>
          <w:lang w:val="ru-RU"/>
        </w:rPr>
      </w:pPr>
    </w:p>
    <w:p w:rsidR="007703C3" w:rsidRPr="00744DE8" w:rsidRDefault="007703C3" w:rsidP="00E874C3">
      <w:pPr>
        <w:spacing w:after="0" w:line="240" w:lineRule="auto"/>
        <w:ind w:left="1080"/>
        <w:rPr>
          <w:rFonts w:ascii="Times New Roman" w:hAnsi="Times New Roman"/>
          <w:b/>
          <w:sz w:val="24"/>
          <w:szCs w:val="24"/>
          <w:lang w:val="ru-RU"/>
        </w:rPr>
      </w:pPr>
    </w:p>
    <w:p w:rsidR="00167977" w:rsidRDefault="00167977" w:rsidP="00E874C3">
      <w:pPr>
        <w:spacing w:after="0" w:line="240" w:lineRule="auto"/>
        <w:ind w:left="1080"/>
        <w:rPr>
          <w:rFonts w:ascii="Times New Roman" w:hAnsi="Times New Roman"/>
          <w:b/>
          <w:sz w:val="24"/>
          <w:szCs w:val="24"/>
          <w:lang w:val="ru-RU"/>
        </w:rPr>
      </w:pPr>
    </w:p>
    <w:p w:rsidR="00E874C3" w:rsidRPr="00744DE8" w:rsidRDefault="007C2D0E" w:rsidP="00E874C3">
      <w:pPr>
        <w:spacing w:after="0" w:line="240" w:lineRule="auto"/>
        <w:ind w:left="1080"/>
        <w:rPr>
          <w:rFonts w:ascii="Times New Roman" w:hAnsi="Times New Roman"/>
          <w:b/>
          <w:sz w:val="24"/>
          <w:szCs w:val="24"/>
          <w:lang w:val="ru-RU"/>
        </w:rPr>
      </w:pPr>
      <w:r w:rsidRPr="00744DE8">
        <w:rPr>
          <w:rFonts w:ascii="Times New Roman" w:hAnsi="Times New Roman"/>
          <w:b/>
          <w:sz w:val="24"/>
          <w:szCs w:val="24"/>
        </w:rPr>
        <w:lastRenderedPageBreak/>
        <w:t xml:space="preserve">I  </w:t>
      </w:r>
      <w:r w:rsidRPr="00744DE8">
        <w:rPr>
          <w:rFonts w:ascii="Times New Roman" w:hAnsi="Times New Roman"/>
          <w:b/>
          <w:sz w:val="24"/>
          <w:szCs w:val="24"/>
          <w:lang w:val="ru-RU"/>
        </w:rPr>
        <w:t>ЦЕЛЕВОЙ РАЗДЕЛ.</w:t>
      </w:r>
    </w:p>
    <w:p w:rsidR="007C2D0E" w:rsidRPr="00744DE8" w:rsidRDefault="007C2D0E" w:rsidP="00E874C3">
      <w:pPr>
        <w:spacing w:after="0" w:line="240" w:lineRule="auto"/>
        <w:ind w:left="1080"/>
        <w:rPr>
          <w:rFonts w:ascii="Times New Roman" w:hAnsi="Times New Roman"/>
          <w:b/>
          <w:sz w:val="24"/>
          <w:szCs w:val="24"/>
          <w:lang w:val="ru-RU"/>
        </w:rPr>
      </w:pPr>
      <w:r w:rsidRPr="00744DE8">
        <w:rPr>
          <w:rFonts w:ascii="Times New Roman" w:hAnsi="Times New Roman"/>
          <w:b/>
          <w:sz w:val="24"/>
          <w:szCs w:val="24"/>
          <w:lang w:val="ru-RU"/>
        </w:rPr>
        <w:br/>
        <w:t>1.1 Пояснительная записка.</w:t>
      </w:r>
    </w:p>
    <w:p w:rsidR="008101ED" w:rsidRPr="00B03FA2" w:rsidRDefault="008101ED" w:rsidP="001C7596">
      <w:pPr>
        <w:pStyle w:val="aff2"/>
        <w:spacing w:line="360" w:lineRule="auto"/>
        <w:ind w:left="23" w:right="23" w:firstLine="697"/>
        <w:rPr>
          <w:rStyle w:val="18"/>
          <w:rFonts w:ascii="Times New Roman" w:hAnsi="Times New Roman"/>
          <w:color w:val="000000"/>
          <w:sz w:val="24"/>
          <w:szCs w:val="24"/>
          <w:lang w:val="ru-RU"/>
        </w:rPr>
      </w:pPr>
      <w:r w:rsidRPr="00B03FA2">
        <w:rPr>
          <w:rStyle w:val="18"/>
          <w:rFonts w:ascii="Times New Roman" w:hAnsi="Times New Roman"/>
          <w:color w:val="000000"/>
          <w:sz w:val="24"/>
          <w:szCs w:val="24"/>
          <w:lang w:val="ru-RU"/>
        </w:rPr>
        <w:t>Основная образовательная программа начального общего образования муниципального бюджетного общеобразовательного учреждения «Внуковичская основная общеобразовательная школа»  (далее ООП НОО МБОУ «Внуковичская ООШ»)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«31» мая 2021 г. № 286), на основе Федеральной образовательной программы начального общего образования, а также образовательных потребностей и запросов участников образовательного процесса.</w:t>
      </w:r>
    </w:p>
    <w:p w:rsidR="008101ED" w:rsidRPr="00B03FA2" w:rsidRDefault="008101ED" w:rsidP="001C7596">
      <w:pPr>
        <w:pStyle w:val="aff2"/>
        <w:spacing w:line="360" w:lineRule="auto"/>
        <w:ind w:left="23" w:right="23" w:firstLine="697"/>
        <w:rPr>
          <w:rFonts w:ascii="Times New Roman" w:hAnsi="Times New Roman"/>
          <w:sz w:val="24"/>
          <w:szCs w:val="24"/>
          <w:lang w:val="ru-RU"/>
        </w:rPr>
      </w:pPr>
      <w:r w:rsidRPr="00B03FA2">
        <w:rPr>
          <w:rStyle w:val="18"/>
          <w:rFonts w:ascii="Times New Roman" w:hAnsi="Times New Roman"/>
          <w:color w:val="000000"/>
          <w:sz w:val="24"/>
          <w:szCs w:val="24"/>
          <w:lang w:val="ru-RU"/>
        </w:rPr>
        <w:t xml:space="preserve">Образовательная программа МБОУ «Внуковичская ООШ» </w:t>
      </w:r>
      <w:r w:rsidR="007B5062" w:rsidRPr="00B03FA2">
        <w:rPr>
          <w:rFonts w:ascii="Times New Roman" w:hAnsi="Times New Roman"/>
          <w:sz w:val="24"/>
          <w:szCs w:val="24"/>
          <w:lang w:val="ru-RU"/>
        </w:rPr>
        <w:t xml:space="preserve">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w:t>
      </w:r>
    </w:p>
    <w:p w:rsidR="000B5B8B" w:rsidRPr="00744DE8" w:rsidRDefault="00E874C3" w:rsidP="00E874C3">
      <w:pPr>
        <w:spacing w:after="0" w:line="355" w:lineRule="auto"/>
        <w:ind w:firstLine="709"/>
        <w:jc w:val="both"/>
        <w:rPr>
          <w:rFonts w:ascii="Times New Roman" w:eastAsia="SchoolBookSanPin" w:hAnsi="Times New Roman"/>
          <w:b/>
          <w:sz w:val="24"/>
          <w:szCs w:val="24"/>
          <w:lang w:val="ru-RU"/>
        </w:rPr>
      </w:pPr>
      <w:r w:rsidRPr="00744DE8">
        <w:rPr>
          <w:rFonts w:ascii="Times New Roman" w:eastAsia="SchoolBookSanPin" w:hAnsi="Times New Roman"/>
          <w:b/>
          <w:sz w:val="24"/>
          <w:szCs w:val="24"/>
          <w:lang w:val="ru-RU"/>
        </w:rPr>
        <w:t> </w:t>
      </w:r>
      <w:r w:rsidR="000B5B8B" w:rsidRPr="00744DE8">
        <w:rPr>
          <w:rFonts w:ascii="Times New Roman" w:eastAsia="SchoolBookSanPin" w:hAnsi="Times New Roman"/>
          <w:b/>
          <w:sz w:val="24"/>
          <w:szCs w:val="24"/>
          <w:lang w:val="ru-RU"/>
        </w:rPr>
        <w:t>Цели реализации ООП НОО</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Целями</w:t>
      </w:r>
      <w:r w:rsidRPr="00744DE8">
        <w:rPr>
          <w:rFonts w:ascii="Times New Roman" w:eastAsia="SchoolBookSanPin" w:hAnsi="Times New Roman"/>
          <w:sz w:val="24"/>
          <w:szCs w:val="24"/>
          <w:lang w:val="ru-RU"/>
        </w:rPr>
        <w:t xml:space="preserve"> реализации </w:t>
      </w:r>
      <w:r w:rsidR="00F816AF" w:rsidRPr="00744DE8">
        <w:rPr>
          <w:rFonts w:ascii="Times New Roman" w:eastAsia="SchoolBookSanPin" w:hAnsi="Times New Roman"/>
          <w:sz w:val="24"/>
          <w:szCs w:val="24"/>
          <w:lang w:val="ru-RU"/>
        </w:rPr>
        <w:t>О</w:t>
      </w:r>
      <w:r w:rsidRPr="00744DE8">
        <w:rPr>
          <w:rFonts w:ascii="Times New Roman" w:eastAsia="SchoolBookSanPin" w:hAnsi="Times New Roman"/>
          <w:sz w:val="24"/>
          <w:szCs w:val="24"/>
          <w:lang w:val="ru-RU"/>
        </w:rPr>
        <w:t>ОП НОО являются:</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начального общего образования, отражённых в ФГОС НОО;</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 Достижение поставленных целей реализации </w:t>
      </w:r>
      <w:r w:rsidR="00F816AF" w:rsidRPr="00744DE8">
        <w:rPr>
          <w:rFonts w:ascii="Times New Roman" w:eastAsia="SchoolBookSanPin" w:hAnsi="Times New Roman"/>
          <w:sz w:val="24"/>
          <w:szCs w:val="24"/>
          <w:lang w:val="ru-RU"/>
        </w:rPr>
        <w:t>О</w:t>
      </w:r>
      <w:r w:rsidRPr="00744DE8">
        <w:rPr>
          <w:rFonts w:ascii="Times New Roman" w:eastAsia="SchoolBookSanPin" w:hAnsi="Times New Roman"/>
          <w:sz w:val="24"/>
          <w:szCs w:val="24"/>
          <w:lang w:val="ru-RU"/>
        </w:rPr>
        <w:t xml:space="preserve">ОП НОО предусматривает решение следующих основных задач: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 xml:space="preserve">становление и развитие личности в ее индивидуальности, самобытности, уникальности и неповторимости;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обеспечение преемственности начального общего и основного общего образования;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достижение планируемых результатов освоения </w:t>
      </w:r>
      <w:r w:rsidR="00F816AF" w:rsidRPr="00744DE8">
        <w:rPr>
          <w:rFonts w:ascii="Times New Roman" w:eastAsia="SchoolBookSanPin" w:hAnsi="Times New Roman"/>
          <w:sz w:val="24"/>
          <w:szCs w:val="24"/>
          <w:lang w:val="ru-RU"/>
        </w:rPr>
        <w:t>О</w:t>
      </w:r>
      <w:r w:rsidRPr="00744DE8">
        <w:rPr>
          <w:rFonts w:ascii="Times New Roman" w:eastAsia="SchoolBookSanPin" w:hAnsi="Times New Roman"/>
          <w:sz w:val="24"/>
          <w:szCs w:val="24"/>
          <w:lang w:val="ru-RU"/>
        </w:rPr>
        <w:t xml:space="preserve">ОП НОО всеми обучающимися, в том числе обучающимися с ограниченными возможностями здоровья (далее – обучающиеся с ОВЗ);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обеспечение доступности получения качественного начального общего образования;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744DE8">
        <w:rPr>
          <w:rFonts w:ascii="Times New Roman" w:eastAsia="SchoolBookSanPin" w:hAnsi="Times New Roman"/>
          <w:sz w:val="24"/>
          <w:szCs w:val="24"/>
          <w:lang w:val="ru-RU"/>
        </w:rPr>
        <w:br/>
        <w:t xml:space="preserve">и других, организацию общественно полезной деятельности;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B5B8B" w:rsidRPr="00744DE8" w:rsidRDefault="00D05DF1" w:rsidP="00A548CF">
      <w:pPr>
        <w:spacing w:after="0" w:line="355" w:lineRule="auto"/>
        <w:ind w:left="568"/>
        <w:jc w:val="both"/>
        <w:rPr>
          <w:rFonts w:ascii="Times New Roman" w:eastAsia="SchoolBookSanPin" w:hAnsi="Times New Roman"/>
          <w:sz w:val="24"/>
          <w:szCs w:val="24"/>
          <w:lang w:val="ru-RU"/>
        </w:rPr>
      </w:pPr>
      <w:r w:rsidRPr="00744DE8">
        <w:rPr>
          <w:rFonts w:ascii="Times New Roman" w:eastAsia="SchoolBookSanPin" w:hAnsi="Times New Roman"/>
          <w:b/>
          <w:bCs/>
          <w:sz w:val="24"/>
          <w:szCs w:val="24"/>
          <w:lang w:val="ru-RU"/>
        </w:rPr>
        <w:t>1.</w:t>
      </w:r>
      <w:r w:rsidR="000B5B8B" w:rsidRPr="00744DE8">
        <w:rPr>
          <w:rFonts w:ascii="Times New Roman" w:eastAsia="SchoolBookSanPin" w:hAnsi="Times New Roman"/>
          <w:b/>
          <w:bCs/>
          <w:sz w:val="24"/>
          <w:szCs w:val="24"/>
          <w:lang w:val="ru-RU"/>
        </w:rPr>
        <w:t xml:space="preserve">2 </w:t>
      </w:r>
      <w:r w:rsidR="000B5B8B" w:rsidRPr="00744DE8">
        <w:rPr>
          <w:rFonts w:ascii="Times New Roman" w:eastAsia="Times New Roman" w:hAnsi="Times New Roman"/>
          <w:b/>
          <w:bCs/>
          <w:sz w:val="24"/>
          <w:szCs w:val="24"/>
          <w:lang w:val="ru-RU"/>
        </w:rPr>
        <w:t>Принципы формирования и механизмы реализации программы НОО</w:t>
      </w:r>
    </w:p>
    <w:p w:rsidR="00E874C3" w:rsidRPr="00744DE8" w:rsidRDefault="00F816AF" w:rsidP="000B5B8B">
      <w:pPr>
        <w:spacing w:after="0" w:line="355" w:lineRule="auto"/>
        <w:ind w:left="106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w:t>
      </w:r>
      <w:r w:rsidR="00E874C3" w:rsidRPr="00744DE8">
        <w:rPr>
          <w:rFonts w:ascii="Times New Roman" w:eastAsia="SchoolBookSanPin" w:hAnsi="Times New Roman"/>
          <w:sz w:val="24"/>
          <w:szCs w:val="24"/>
          <w:lang w:val="ru-RU"/>
        </w:rPr>
        <w:t xml:space="preserve">ОП НОО учитывает следующие </w:t>
      </w:r>
      <w:r w:rsidR="00E874C3" w:rsidRPr="00744DE8">
        <w:rPr>
          <w:rFonts w:ascii="Times New Roman" w:eastAsia="SchoolBookSanPin" w:hAnsi="Times New Roman"/>
          <w:bCs/>
          <w:sz w:val="24"/>
          <w:szCs w:val="24"/>
          <w:lang w:val="ru-RU"/>
        </w:rPr>
        <w:t>принципы</w:t>
      </w:r>
      <w:r w:rsidR="00E874C3" w:rsidRPr="00744DE8">
        <w:rPr>
          <w:rFonts w:ascii="Times New Roman" w:eastAsia="SchoolBookSanPin" w:hAnsi="Times New Roman"/>
          <w:sz w:val="24"/>
          <w:szCs w:val="24"/>
          <w:lang w:val="ru-RU"/>
        </w:rPr>
        <w:t>:</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1) принцип учёта ФГОС НОО: </w:t>
      </w:r>
      <w:r w:rsidR="007C2D0E" w:rsidRPr="00744DE8">
        <w:rPr>
          <w:rFonts w:ascii="Times New Roman" w:eastAsia="SchoolBookSanPin" w:hAnsi="Times New Roman"/>
          <w:sz w:val="24"/>
          <w:szCs w:val="24"/>
          <w:lang w:val="ru-RU"/>
        </w:rPr>
        <w:t>О</w:t>
      </w:r>
      <w:r w:rsidRPr="00744DE8">
        <w:rPr>
          <w:rFonts w:ascii="Times New Roman" w:eastAsia="SchoolBookSanPin" w:hAnsi="Times New Roman"/>
          <w:sz w:val="24"/>
          <w:szCs w:val="24"/>
          <w:lang w:val="ru-RU"/>
        </w:rPr>
        <w:t xml:space="preserve">ОП НОО базируется на требованиях, предъявляемых ФГОС НОО к целям, содержанию, планируемым результатам </w:t>
      </w:r>
      <w:r w:rsidRPr="00744DE8">
        <w:rPr>
          <w:rFonts w:ascii="Times New Roman" w:eastAsia="SchoolBookSanPin" w:hAnsi="Times New Roman"/>
          <w:sz w:val="24"/>
          <w:szCs w:val="24"/>
          <w:lang w:val="ru-RU"/>
        </w:rPr>
        <w:br/>
        <w:t xml:space="preserve">и условиям обучения в начальной школе;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2) принцип учёта языка обучения: с учётом условий функционирования образовательной организации </w:t>
      </w:r>
      <w:r w:rsidR="007C2D0E" w:rsidRPr="00744DE8">
        <w:rPr>
          <w:rFonts w:ascii="Times New Roman" w:eastAsia="SchoolBookSanPin" w:hAnsi="Times New Roman"/>
          <w:sz w:val="24"/>
          <w:szCs w:val="24"/>
          <w:lang w:val="ru-RU"/>
        </w:rPr>
        <w:t>О</w:t>
      </w:r>
      <w:r w:rsidRPr="00744DE8">
        <w:rPr>
          <w:rFonts w:ascii="Times New Roman" w:eastAsia="SchoolBookSanPin" w:hAnsi="Times New Roman"/>
          <w:sz w:val="24"/>
          <w:szCs w:val="24"/>
          <w:lang w:val="ru-RU"/>
        </w:rPr>
        <w:t xml:space="preserve">ОП НОО характеризует право получения образования на родном языке из числа языков народов Российской Федерации </w:t>
      </w:r>
      <w:r w:rsidRPr="00744DE8">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744DE8">
        <w:rPr>
          <w:rFonts w:ascii="Times New Roman" w:eastAsia="SchoolBookSanPin" w:hAnsi="Times New Roman"/>
          <w:sz w:val="24"/>
          <w:szCs w:val="24"/>
          <w:lang w:val="ru-RU"/>
        </w:rPr>
        <w:br/>
        <w:t>и самоконтроль);</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744DE8">
        <w:rPr>
          <w:rFonts w:ascii="Times New Roman" w:eastAsia="SchoolBookSanPin" w:hAnsi="Times New Roman"/>
          <w:sz w:val="24"/>
          <w:szCs w:val="24"/>
          <w:lang w:val="ru-RU"/>
        </w:rPr>
        <w:br/>
        <w:t>с учетом мнения родителей (законных представителей) обучающегося;</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w:t>
      </w:r>
      <w:r w:rsidRPr="00744DE8">
        <w:rPr>
          <w:rFonts w:ascii="Times New Roman" w:eastAsia="SchoolBookSanPin" w:hAnsi="Times New Roman"/>
          <w:sz w:val="24"/>
          <w:szCs w:val="24"/>
          <w:lang w:val="ru-RU"/>
        </w:rPr>
        <w:lastRenderedPageBreak/>
        <w:t>уровнях начального общего и основного общего образования;</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744DE8">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744DE8">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744DE8">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744DE8">
        <w:rPr>
          <w:rFonts w:ascii="Times New Roman" w:eastAsia="SchoolBookSanPin" w:hAnsi="Times New Roman"/>
          <w:sz w:val="24"/>
          <w:szCs w:val="24"/>
          <w:lang w:val="ru-RU"/>
        </w:rPr>
        <w:br/>
        <w:t xml:space="preserve">№ 28 (зарегистрировано Министерством юстиции Российской Федерации </w:t>
      </w:r>
      <w:r w:rsidRPr="00744DE8">
        <w:rPr>
          <w:rFonts w:ascii="Times New Roman" w:eastAsia="SchoolBookSanPin" w:hAnsi="Times New Roman"/>
          <w:sz w:val="24"/>
          <w:szCs w:val="24"/>
          <w:lang w:val="ru-RU"/>
        </w:rPr>
        <w:br/>
        <w:t>18 декабря 2020 г., регистрационный № 61573), действующими до 1 января 2027 г. (далее – Санитарно-эпидемиологические требования).</w:t>
      </w:r>
    </w:p>
    <w:p w:rsidR="00E874C3" w:rsidRPr="00744DE8" w:rsidRDefault="007C2D0E"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w:t>
      </w:r>
      <w:r w:rsidR="00E874C3" w:rsidRPr="00744DE8">
        <w:rPr>
          <w:rFonts w:ascii="Times New Roman" w:eastAsia="SchoolBookSanPin" w:hAnsi="Times New Roman"/>
          <w:sz w:val="24"/>
          <w:szCs w:val="24"/>
          <w:lang w:val="ru-RU"/>
        </w:rPr>
        <w:t xml:space="preserve">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w:t>
      </w:r>
      <w:r w:rsidR="00E874C3" w:rsidRPr="00744DE8">
        <w:rPr>
          <w:rFonts w:ascii="Times New Roman" w:eastAsia="SchoolBookSanPin" w:hAnsi="Times New Roman"/>
          <w:sz w:val="24"/>
          <w:szCs w:val="24"/>
          <w:lang w:val="ru-RU"/>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00E874C3" w:rsidRPr="00744DE8">
        <w:rPr>
          <w:rFonts w:ascii="Times New Roman" w:eastAsia="SchoolBookSanPin" w:hAnsi="Times New Roman"/>
          <w:sz w:val="24"/>
          <w:szCs w:val="24"/>
          <w:lang w:val="ru-RU"/>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D3EA9"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hAnsi="Times New Roman"/>
          <w:sz w:val="24"/>
          <w:szCs w:val="24"/>
          <w:lang w:val="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w:t>
      </w:r>
      <w:r w:rsidRPr="00744DE8">
        <w:rPr>
          <w:rFonts w:ascii="Times New Roman" w:hAnsi="Times New Roman"/>
          <w:sz w:val="24"/>
          <w:szCs w:val="24"/>
          <w:lang w:val="ru-RU"/>
        </w:rPr>
        <w:lastRenderedPageBreak/>
        <w:t xml:space="preserve">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744DE8">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1C7596" w:rsidRDefault="001C7596" w:rsidP="00D05DF1">
      <w:pPr>
        <w:ind w:firstLine="709"/>
        <w:rPr>
          <w:rFonts w:ascii="Times New Roman" w:eastAsia="SchoolBookSanPin" w:hAnsi="Times New Roman"/>
          <w:b/>
          <w:sz w:val="24"/>
          <w:szCs w:val="24"/>
          <w:lang w:val="ru-RU"/>
        </w:rPr>
      </w:pPr>
    </w:p>
    <w:p w:rsidR="00D05DF1" w:rsidRPr="00744DE8" w:rsidRDefault="00D05DF1" w:rsidP="00D05DF1">
      <w:pPr>
        <w:ind w:firstLine="709"/>
        <w:rPr>
          <w:rFonts w:ascii="Times New Roman" w:eastAsia="SchoolBookSanPin" w:hAnsi="Times New Roman"/>
          <w:b/>
          <w:sz w:val="24"/>
          <w:szCs w:val="24"/>
          <w:lang w:val="ru-RU"/>
        </w:rPr>
      </w:pPr>
      <w:r w:rsidRPr="00A548CF">
        <w:rPr>
          <w:rFonts w:ascii="Times New Roman" w:eastAsia="Times New Roman" w:hAnsi="Times New Roman"/>
          <w:b/>
          <w:sz w:val="24"/>
          <w:szCs w:val="24"/>
          <w:lang w:val="ru-RU"/>
        </w:rPr>
        <w:t>Общая характеристика программы НОО</w:t>
      </w:r>
    </w:p>
    <w:p w:rsidR="00D05DF1" w:rsidRPr="00744DE8" w:rsidRDefault="00D05DF1" w:rsidP="00D05DF1">
      <w:pPr>
        <w:ind w:firstLine="709"/>
        <w:rPr>
          <w:rFonts w:ascii="Times New Roman" w:eastAsia="Times New Roman" w:hAnsi="Times New Roman"/>
          <w:color w:val="000000"/>
          <w:sz w:val="24"/>
          <w:szCs w:val="24"/>
          <w:lang w:val="ru-RU"/>
        </w:rPr>
      </w:pPr>
      <w:r w:rsidRPr="00744DE8">
        <w:rPr>
          <w:rFonts w:ascii="Times New Roman" w:eastAsia="Times New Roman" w:hAnsi="Times New Roman"/>
          <w:color w:val="000000"/>
          <w:sz w:val="24"/>
          <w:szCs w:val="24"/>
          <w:lang w:val="ru-RU"/>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color w:val="000000"/>
          <w:sz w:val="24"/>
          <w:szCs w:val="24"/>
          <w:lang w:val="ru-RU"/>
        </w:rPr>
        <w:t>Программа является основным документом, регламентирующим</w:t>
      </w:r>
      <w:r w:rsidRPr="00744DE8">
        <w:rPr>
          <w:rFonts w:ascii="Times New Roman" w:eastAsia="Times New Roman" w:hAnsi="Times New Roman"/>
          <w:sz w:val="24"/>
          <w:szCs w:val="24"/>
          <w:lang w:val="ru-RU"/>
        </w:rPr>
        <w:t xml:space="preserve"> образовательную деятельность в единстве урочной и внеурочной деятельности</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ООП НОО включает три раздела: целевой, содержательный, организационный</w:t>
      </w:r>
      <w:r w:rsidRPr="00744DE8">
        <w:rPr>
          <w:rStyle w:val="af7"/>
          <w:rFonts w:ascii="Times New Roman" w:eastAsia="SchoolBookSanPin" w:hAnsi="Times New Roman"/>
          <w:sz w:val="24"/>
          <w:szCs w:val="24"/>
          <w:lang w:val="ru-RU"/>
        </w:rPr>
        <w:footnoteReference w:id="2"/>
      </w:r>
      <w:r w:rsidRPr="00744DE8">
        <w:rPr>
          <w:rFonts w:ascii="Times New Roman" w:eastAsia="SchoolBookSanPin" w:hAnsi="Times New Roman"/>
          <w:sz w:val="24"/>
          <w:szCs w:val="24"/>
          <w:lang w:val="ru-RU"/>
        </w:rPr>
        <w:t>.</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744DE8">
        <w:rPr>
          <w:rStyle w:val="af7"/>
          <w:rFonts w:ascii="Times New Roman" w:eastAsia="SchoolBookSanPin" w:hAnsi="Times New Roman"/>
          <w:sz w:val="24"/>
          <w:szCs w:val="24"/>
          <w:lang w:val="ru-RU"/>
        </w:rPr>
        <w:footnoteReference w:id="3"/>
      </w:r>
      <w:r w:rsidRPr="00744DE8">
        <w:rPr>
          <w:rFonts w:ascii="Times New Roman" w:eastAsia="SchoolBookSanPin" w:hAnsi="Times New Roman"/>
          <w:sz w:val="24"/>
          <w:szCs w:val="24"/>
          <w:lang w:val="ru-RU"/>
        </w:rPr>
        <w:t>.</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7. Целевой раздел ООП НОО включает:</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пояснительную записку;</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планируемые результаты освоения обучающимися ООП НОО;</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систему оценки достижения планируемых результатов освоения ООП НОО</w:t>
      </w:r>
      <w:r w:rsidRPr="00744DE8">
        <w:rPr>
          <w:rStyle w:val="af7"/>
          <w:rFonts w:ascii="Times New Roman" w:eastAsia="SchoolBookSanPin" w:hAnsi="Times New Roman"/>
          <w:sz w:val="24"/>
          <w:szCs w:val="24"/>
          <w:lang w:val="ru-RU"/>
        </w:rPr>
        <w:footnoteReference w:id="4"/>
      </w:r>
      <w:r w:rsidRPr="00744DE8">
        <w:rPr>
          <w:rFonts w:ascii="Times New Roman" w:eastAsia="SchoolBookSanPin" w:hAnsi="Times New Roman"/>
          <w:sz w:val="24"/>
          <w:szCs w:val="24"/>
          <w:lang w:val="ru-RU"/>
        </w:rPr>
        <w:t>.</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8. Пояснительная записка целевого раздела ООП НОО раскрывает:</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цели реализации ООП НОО, конкретизированные в соответствии </w:t>
      </w:r>
      <w:r w:rsidRPr="00744DE8">
        <w:rPr>
          <w:rFonts w:ascii="Times New Roman" w:eastAsia="SchoolBookSanPin" w:hAnsi="Times New Roman"/>
          <w:sz w:val="24"/>
          <w:szCs w:val="24"/>
          <w:lang w:val="ru-RU"/>
        </w:rPr>
        <w:br/>
        <w:t>с требованиями ФГОС НОО к результатам освоения обучающимися программы начального общего образования;</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принципы формирования и механизмы реализации ООП НОО, в том числе посредством реализации индивидуальных учебных планов;</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общую характеристику ООП НОО.</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рабочие программы учебных предметов;</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программу формирования универсальных учебных действий у обучающихся</w:t>
      </w:r>
      <w:r w:rsidRPr="00744DE8">
        <w:rPr>
          <w:rStyle w:val="af7"/>
          <w:rFonts w:ascii="Times New Roman" w:eastAsia="SchoolBookSanPin" w:hAnsi="Times New Roman"/>
          <w:sz w:val="24"/>
          <w:szCs w:val="24"/>
          <w:lang w:val="ru-RU"/>
        </w:rPr>
        <w:footnoteReference w:id="5"/>
      </w:r>
      <w:r w:rsidRPr="00744DE8">
        <w:rPr>
          <w:rFonts w:ascii="Times New Roman" w:eastAsia="SchoolBookSanPin" w:hAnsi="Times New Roman"/>
          <w:sz w:val="24"/>
          <w:szCs w:val="24"/>
          <w:lang w:val="ru-RU"/>
        </w:rPr>
        <w:t>;</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 рабочую программу воспитания.</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Ррабочие программы учебных предметов обеспечивают достижение планируемых результатов освоения ООП НОО и разработаны </w:t>
      </w:r>
      <w:r w:rsidRPr="00744DE8">
        <w:rPr>
          <w:rFonts w:ascii="Times New Roman" w:eastAsia="SchoolBookSanPin" w:hAnsi="Times New Roman"/>
          <w:sz w:val="24"/>
          <w:szCs w:val="24"/>
          <w:lang w:val="ru-RU"/>
        </w:rPr>
        <w:br/>
        <w:t>на основе требований ФГОС НОО к результатам освоения программы начального общего образования.</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 Программа формирования универсальных учебных действий </w:t>
      </w:r>
      <w:r w:rsidRPr="00744DE8">
        <w:rPr>
          <w:rFonts w:ascii="Times New Roman" w:eastAsia="SchoolBookSanPin" w:hAnsi="Times New Roman"/>
          <w:sz w:val="24"/>
          <w:szCs w:val="24"/>
          <w:lang w:val="ru-RU"/>
        </w:rPr>
        <w:br/>
        <w:t>у обучающихся содержит:</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744DE8">
        <w:rPr>
          <w:rStyle w:val="af7"/>
          <w:rFonts w:ascii="Times New Roman" w:eastAsia="SchoolBookSanPin" w:hAnsi="Times New Roman"/>
          <w:sz w:val="24"/>
          <w:szCs w:val="24"/>
          <w:lang w:val="ru-RU"/>
        </w:rPr>
        <w:footnoteReference w:id="6"/>
      </w:r>
      <w:r w:rsidRPr="00744DE8">
        <w:rPr>
          <w:rFonts w:ascii="Times New Roman" w:eastAsia="SchoolBookSanPin" w:hAnsi="Times New Roman"/>
          <w:sz w:val="24"/>
          <w:szCs w:val="24"/>
          <w:lang w:val="ru-RU"/>
        </w:rPr>
        <w:t>.</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744DE8">
        <w:rPr>
          <w:rStyle w:val="af7"/>
          <w:rFonts w:ascii="Times New Roman" w:eastAsia="SchoolBookSanPin" w:hAnsi="Times New Roman"/>
          <w:sz w:val="24"/>
          <w:szCs w:val="24"/>
          <w:lang w:val="ru-RU"/>
        </w:rPr>
        <w:footnoteReference w:id="7"/>
      </w:r>
      <w:r w:rsidRPr="00744DE8">
        <w:rPr>
          <w:rFonts w:ascii="Times New Roman" w:eastAsia="SchoolBookSanPin" w:hAnsi="Times New Roman"/>
          <w:sz w:val="24"/>
          <w:szCs w:val="24"/>
          <w:lang w:val="ru-RU"/>
        </w:rPr>
        <w:t>.</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Рабочая программа воспитания направлена на сохранение </w:t>
      </w:r>
      <w:r w:rsidRPr="00744DE8">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744DE8">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lastRenderedPageBreak/>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44DE8">
        <w:rPr>
          <w:rStyle w:val="af7"/>
          <w:rFonts w:ascii="Times New Roman" w:eastAsia="SchoolBookSanPin" w:hAnsi="Times New Roman"/>
          <w:sz w:val="24"/>
          <w:szCs w:val="24"/>
          <w:lang w:val="ru-RU"/>
        </w:rPr>
        <w:footnoteReference w:id="8"/>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sidRPr="00744DE8">
        <w:rPr>
          <w:rFonts w:ascii="Times New Roman" w:eastAsia="SchoolBookSanPin" w:hAnsi="Times New Roman"/>
          <w:sz w:val="24"/>
          <w:szCs w:val="24"/>
          <w:lang w:val="ru-RU"/>
        </w:rPr>
        <w:br/>
        <w:t>и физическое воспитание, достижение ими результатов освоения программы начального общего образования</w:t>
      </w:r>
      <w:r w:rsidRPr="00744DE8">
        <w:rPr>
          <w:rStyle w:val="af7"/>
          <w:rFonts w:ascii="Times New Roman" w:eastAsia="SchoolBookSanPin" w:hAnsi="Times New Roman"/>
          <w:sz w:val="24"/>
          <w:szCs w:val="24"/>
          <w:lang w:val="ru-RU"/>
        </w:rPr>
        <w:footnoteReference w:id="9"/>
      </w:r>
      <w:r w:rsidRPr="00744DE8">
        <w:rPr>
          <w:rFonts w:ascii="Times New Roman" w:eastAsia="SchoolBookSanPin" w:hAnsi="Times New Roman"/>
          <w:sz w:val="24"/>
          <w:szCs w:val="24"/>
          <w:lang w:val="ru-RU"/>
        </w:rPr>
        <w:t>.</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744DE8">
        <w:rPr>
          <w:rStyle w:val="af7"/>
          <w:rFonts w:ascii="Times New Roman" w:eastAsia="SchoolBookSanPin" w:hAnsi="Times New Roman"/>
          <w:sz w:val="24"/>
          <w:szCs w:val="24"/>
          <w:lang w:val="ru-RU"/>
        </w:rPr>
        <w:footnoteReference w:id="10"/>
      </w:r>
      <w:r w:rsidRPr="00744DE8">
        <w:rPr>
          <w:rFonts w:ascii="Times New Roman" w:eastAsia="SchoolBookSanPin" w:hAnsi="Times New Roman"/>
          <w:sz w:val="24"/>
          <w:szCs w:val="24"/>
          <w:lang w:val="ru-RU"/>
        </w:rPr>
        <w:t>.</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744DE8">
        <w:rPr>
          <w:rStyle w:val="af7"/>
          <w:rFonts w:ascii="Times New Roman" w:eastAsia="SchoolBookSanPin" w:hAnsi="Times New Roman"/>
          <w:sz w:val="24"/>
          <w:szCs w:val="24"/>
          <w:lang w:val="ru-RU"/>
        </w:rPr>
        <w:footnoteReference w:id="11"/>
      </w:r>
      <w:r w:rsidRPr="00744DE8">
        <w:rPr>
          <w:rFonts w:ascii="Times New Roman" w:eastAsia="SchoolBookSanPin" w:hAnsi="Times New Roman"/>
          <w:sz w:val="24"/>
          <w:szCs w:val="24"/>
          <w:lang w:val="ru-RU"/>
        </w:rPr>
        <w:t xml:space="preserve"> и включает:</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учебный план;</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план внеурочной деятельности;</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 календарный учебный график;</w:t>
      </w:r>
    </w:p>
    <w:p w:rsidR="00D05DF1" w:rsidRPr="00744DE8" w:rsidRDefault="00D05DF1" w:rsidP="00D05DF1">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C2D0E" w:rsidRPr="00744DE8" w:rsidRDefault="00D05DF1"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744DE8" w:rsidRDefault="007C2D0E" w:rsidP="00E874C3">
      <w:pPr>
        <w:spacing w:after="0" w:line="355" w:lineRule="auto"/>
        <w:ind w:firstLine="709"/>
        <w:jc w:val="both"/>
        <w:rPr>
          <w:rFonts w:ascii="Times New Roman" w:hAnsi="Times New Roman"/>
          <w:b/>
          <w:bCs/>
          <w:sz w:val="24"/>
          <w:szCs w:val="24"/>
          <w:lang w:val="ru-RU"/>
        </w:rPr>
      </w:pPr>
      <w:r w:rsidRPr="00744DE8">
        <w:rPr>
          <w:rFonts w:ascii="Times New Roman" w:hAnsi="Times New Roman"/>
          <w:b/>
          <w:bCs/>
          <w:sz w:val="24"/>
          <w:szCs w:val="24"/>
          <w:lang w:val="ru-RU"/>
        </w:rPr>
        <w:t xml:space="preserve">1. 2 </w:t>
      </w:r>
      <w:r w:rsidR="00E874C3" w:rsidRPr="00744DE8">
        <w:rPr>
          <w:rFonts w:ascii="Times New Roman" w:hAnsi="Times New Roman"/>
          <w:b/>
          <w:bCs/>
          <w:sz w:val="24"/>
          <w:szCs w:val="24"/>
          <w:lang w:val="ru-RU"/>
        </w:rPr>
        <w:t xml:space="preserve">Планируемые результаты освоения </w:t>
      </w:r>
      <w:r w:rsidRPr="00744DE8">
        <w:rPr>
          <w:rFonts w:ascii="Times New Roman" w:hAnsi="Times New Roman"/>
          <w:b/>
          <w:bCs/>
          <w:sz w:val="24"/>
          <w:szCs w:val="24"/>
          <w:lang w:val="ru-RU"/>
        </w:rPr>
        <w:t>О</w:t>
      </w:r>
      <w:r w:rsidR="00E874C3" w:rsidRPr="00744DE8">
        <w:rPr>
          <w:rFonts w:ascii="Times New Roman" w:hAnsi="Times New Roman"/>
          <w:b/>
          <w:bCs/>
          <w:sz w:val="24"/>
          <w:szCs w:val="24"/>
          <w:lang w:val="ru-RU"/>
        </w:rPr>
        <w:t>ОП НОО.</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 Планируемые результаты освоения </w:t>
      </w:r>
      <w:r w:rsidR="007C2D0E" w:rsidRPr="00744DE8">
        <w:rPr>
          <w:rFonts w:ascii="Times New Roman" w:eastAsia="SchoolBookSanPin" w:hAnsi="Times New Roman"/>
          <w:sz w:val="24"/>
          <w:szCs w:val="24"/>
          <w:lang w:val="ru-RU"/>
        </w:rPr>
        <w:t>О</w:t>
      </w:r>
      <w:r w:rsidRPr="00744DE8">
        <w:rPr>
          <w:rFonts w:ascii="Times New Roman" w:eastAsia="SchoolBookSanPin" w:hAnsi="Times New Roman"/>
          <w:sz w:val="24"/>
          <w:szCs w:val="24"/>
          <w:lang w:val="ru-RU"/>
        </w:rPr>
        <w:t xml:space="preserve">ОП НОО соответствуют современным целям начального общего образования, представленным </w:t>
      </w:r>
      <w:r w:rsidRPr="00744DE8">
        <w:rPr>
          <w:rFonts w:ascii="Times New Roman" w:eastAsia="SchoolBookSanPin" w:hAnsi="Times New Roman"/>
          <w:sz w:val="24"/>
          <w:szCs w:val="24"/>
          <w:lang w:val="ru-RU"/>
        </w:rPr>
        <w:br/>
        <w:t xml:space="preserve">во ФГОС НОО как система личностных, метапредметных и предметных достижений обучающегося.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 Личностные результаты освоения ФОП НОО достигаются в единстве учебной и </w:t>
      </w:r>
      <w:r w:rsidRPr="00744DE8">
        <w:rPr>
          <w:rFonts w:ascii="Times New Roman" w:eastAsia="SchoolBookSanPin" w:hAnsi="Times New Roman"/>
          <w:sz w:val="24"/>
          <w:szCs w:val="24"/>
          <w:lang w:val="ru-RU"/>
        </w:rPr>
        <w:lastRenderedPageBreak/>
        <w:t xml:space="preserve">воспитательной деятельности образовательной организации </w:t>
      </w:r>
      <w:r w:rsidRPr="00744DE8">
        <w:rPr>
          <w:rFonts w:ascii="Times New Roman" w:eastAsia="SchoolBookSanPin" w:hAnsi="Times New Roman"/>
          <w:sz w:val="24"/>
          <w:szCs w:val="24"/>
          <w:lang w:val="ru-RU"/>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744DE8">
        <w:rPr>
          <w:rFonts w:ascii="Times New Roman" w:eastAsia="SchoolBookSanPin" w:hAnsi="Times New Roman"/>
          <w:sz w:val="24"/>
          <w:szCs w:val="24"/>
          <w:lang w:val="ru-RU"/>
        </w:rPr>
        <w:br/>
        <w:t>и саморазвития, формирования внутренней позиции личности.</w:t>
      </w:r>
    </w:p>
    <w:p w:rsidR="00E874C3" w:rsidRPr="00744DE8" w:rsidRDefault="00E874C3" w:rsidP="00BB6663">
      <w:pPr>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r w:rsidR="004F3FE0" w:rsidRPr="00744DE8">
        <w:rPr>
          <w:rFonts w:ascii="Times New Roman" w:eastAsia="SchoolBookSanPin" w:hAnsi="Times New Roman"/>
          <w:sz w:val="24"/>
          <w:szCs w:val="24"/>
          <w:lang w:val="ru-RU"/>
        </w:rPr>
        <w:br/>
      </w:r>
      <w:r w:rsidR="004F3FE0" w:rsidRPr="00744DE8">
        <w:rPr>
          <w:rFonts w:ascii="Times New Roman" w:eastAsia="Times New Roman" w:hAnsi="Times New Roman"/>
          <w:b/>
          <w:sz w:val="24"/>
          <w:szCs w:val="24"/>
          <w:lang w:val="ru-RU"/>
        </w:rPr>
        <w:br/>
        <w:t>1.3 Система оценки достижения планируемых результатов освоения программы НОО</w:t>
      </w:r>
      <w:r w:rsidR="004F3FE0" w:rsidRPr="00744DE8">
        <w:rPr>
          <w:rFonts w:ascii="Times New Roman" w:eastAsia="Times New Roman" w:hAnsi="Times New Roman"/>
          <w:b/>
          <w:sz w:val="24"/>
          <w:szCs w:val="24"/>
          <w:lang w:val="ru-RU"/>
        </w:rPr>
        <w:br/>
      </w:r>
      <w:r w:rsidRPr="00744DE8">
        <w:rPr>
          <w:rFonts w:ascii="Times New Roman" w:eastAsia="SchoolBookSanPin" w:hAnsi="Times New Roman"/>
          <w:sz w:val="24"/>
          <w:szCs w:val="24"/>
          <w:lang w:val="ru-RU"/>
        </w:rPr>
        <w:t>Система оценки достижения планиру</w:t>
      </w:r>
      <w:r w:rsidR="004F3FE0" w:rsidRPr="00744DE8">
        <w:rPr>
          <w:rFonts w:ascii="Times New Roman" w:eastAsia="SchoolBookSanPin" w:hAnsi="Times New Roman"/>
          <w:sz w:val="24"/>
          <w:szCs w:val="24"/>
          <w:lang w:val="ru-RU"/>
        </w:rPr>
        <w:t xml:space="preserve">емых результатов освоения </w:t>
      </w:r>
      <w:r w:rsidR="004F3FE0" w:rsidRPr="00744DE8">
        <w:rPr>
          <w:rFonts w:ascii="Times New Roman" w:eastAsia="SchoolBookSanPin" w:hAnsi="Times New Roman"/>
          <w:sz w:val="24"/>
          <w:szCs w:val="24"/>
          <w:lang w:val="ru-RU"/>
        </w:rPr>
        <w:br/>
        <w:t>О</w:t>
      </w:r>
      <w:r w:rsidRPr="00744DE8">
        <w:rPr>
          <w:rFonts w:ascii="Times New Roman" w:eastAsia="SchoolBookSanPin" w:hAnsi="Times New Roman"/>
          <w:sz w:val="24"/>
          <w:szCs w:val="24"/>
          <w:lang w:val="ru-RU"/>
        </w:rPr>
        <w:t>ОП НОО.</w:t>
      </w:r>
    </w:p>
    <w:p w:rsidR="00E874C3" w:rsidRPr="00744DE8" w:rsidRDefault="00BB666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1.3.1</w:t>
      </w:r>
      <w:r w:rsidR="00E874C3" w:rsidRPr="00744DE8">
        <w:rPr>
          <w:rFonts w:ascii="Times New Roman" w:eastAsia="SchoolBookSanPin" w:hAnsi="Times New Roman"/>
          <w:sz w:val="24"/>
          <w:szCs w:val="24"/>
          <w:lang w:val="ru-RU"/>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00E874C3" w:rsidRPr="00744DE8">
        <w:rPr>
          <w:rFonts w:ascii="Times New Roman" w:eastAsia="SchoolBookSanPin" w:hAnsi="Times New Roman"/>
          <w:sz w:val="24"/>
          <w:szCs w:val="24"/>
          <w:lang w:val="ru-RU"/>
        </w:rPr>
        <w:br/>
        <w:t>их достижения.</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BB6663" w:rsidRPr="00744DE8">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.2. Система оценки достижения планируемых результатов (далее </w:t>
      </w:r>
      <w:r w:rsidRPr="00744DE8">
        <w:rPr>
          <w:rFonts w:ascii="Times New Roman" w:eastAsia="SchoolBookSanPin" w:hAnsi="Times New Roman"/>
          <w:sz w:val="24"/>
          <w:szCs w:val="24"/>
          <w:lang w:val="ru-RU"/>
        </w:rPr>
        <w:noBreakHyphen/>
        <w:t xml:space="preserve"> система оценки) является частью системы оценки и управления качеством образования </w:t>
      </w:r>
      <w:r w:rsidRPr="00744DE8">
        <w:rPr>
          <w:rFonts w:ascii="Times New Roman" w:eastAsia="SchoolBookSanPin" w:hAnsi="Times New Roman"/>
          <w:sz w:val="24"/>
          <w:szCs w:val="24"/>
          <w:lang w:val="ru-RU"/>
        </w:rPr>
        <w:br/>
        <w:t>в образовательной организации и служит основой при разработке образовательной организацией соответствующего локального акта.</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BB6663" w:rsidRPr="00744DE8">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44DE8">
        <w:rPr>
          <w:rFonts w:ascii="Times New Roman" w:eastAsia="SchoolBookSanPin" w:hAnsi="Times New Roman"/>
          <w:bCs/>
          <w:sz w:val="24"/>
          <w:szCs w:val="24"/>
          <w:lang w:val="ru-RU"/>
        </w:rPr>
        <w:t xml:space="preserve">функциями </w:t>
      </w:r>
      <w:r w:rsidRPr="00744DE8">
        <w:rPr>
          <w:rFonts w:ascii="Times New Roman" w:eastAsia="SchoolBookSanPin" w:hAnsi="Times New Roman"/>
          <w:sz w:val="24"/>
          <w:szCs w:val="24"/>
          <w:lang w:val="ru-RU"/>
        </w:rPr>
        <w:t xml:space="preserve">являются: </w:t>
      </w:r>
      <w:r w:rsidRPr="00744DE8">
        <w:rPr>
          <w:rFonts w:ascii="Times New Roman" w:eastAsia="SchoolBookSanPin" w:hAnsi="Times New Roman"/>
          <w:bCs/>
          <w:sz w:val="24"/>
          <w:szCs w:val="24"/>
          <w:lang w:val="ru-RU"/>
        </w:rPr>
        <w:t xml:space="preserve">ориентация образовательного процесса </w:t>
      </w:r>
      <w:r w:rsidRPr="00744DE8">
        <w:rPr>
          <w:rFonts w:ascii="Times New Roman" w:eastAsia="SchoolBookSanPin" w:hAnsi="Times New Roman"/>
          <w:sz w:val="24"/>
          <w:szCs w:val="24"/>
          <w:lang w:val="ru-RU"/>
        </w:rPr>
        <w:t xml:space="preserve">на достижение планируемых результатов освоения ФОП НОО </w:t>
      </w:r>
      <w:r w:rsidRPr="00744DE8">
        <w:rPr>
          <w:rFonts w:ascii="Times New Roman" w:eastAsia="SchoolBookSanPin" w:hAnsi="Times New Roman"/>
          <w:sz w:val="24"/>
          <w:szCs w:val="24"/>
          <w:lang w:val="ru-RU"/>
        </w:rPr>
        <w:br/>
        <w:t xml:space="preserve">и обеспечение эффективной </w:t>
      </w:r>
      <w:r w:rsidRPr="00744DE8">
        <w:rPr>
          <w:rFonts w:ascii="Times New Roman" w:eastAsia="SchoolBookSanPin" w:hAnsi="Times New Roman"/>
          <w:bCs/>
          <w:sz w:val="24"/>
          <w:szCs w:val="24"/>
          <w:lang w:val="ru-RU"/>
        </w:rPr>
        <w:t>обратной связи</w:t>
      </w:r>
      <w:r w:rsidRPr="00744DE8">
        <w:rPr>
          <w:rFonts w:ascii="Times New Roman" w:eastAsia="SchoolBookSanPin" w:hAnsi="Times New Roman"/>
          <w:sz w:val="24"/>
          <w:szCs w:val="24"/>
          <w:lang w:val="ru-RU"/>
        </w:rPr>
        <w:t xml:space="preserve">, позволяющей осуществлять </w:t>
      </w:r>
      <w:r w:rsidRPr="00744DE8">
        <w:rPr>
          <w:rFonts w:ascii="Times New Roman" w:eastAsia="SchoolBookSanPin" w:hAnsi="Times New Roman"/>
          <w:bCs/>
          <w:sz w:val="24"/>
          <w:szCs w:val="24"/>
          <w:lang w:val="ru-RU"/>
        </w:rPr>
        <w:t>управление образовательным процессом.</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1</w:t>
      </w:r>
      <w:r w:rsidR="00BB6663" w:rsidRPr="00744DE8">
        <w:rPr>
          <w:rFonts w:ascii="Times New Roman" w:eastAsia="SchoolBookSanPin" w:hAnsi="Times New Roman"/>
          <w:bCs/>
          <w:sz w:val="24"/>
          <w:szCs w:val="24"/>
          <w:lang w:val="ru-RU"/>
        </w:rPr>
        <w:t>.3</w:t>
      </w:r>
      <w:r w:rsidRPr="00744DE8">
        <w:rPr>
          <w:rFonts w:ascii="Times New Roman" w:eastAsia="SchoolBookSanPin" w:hAnsi="Times New Roman"/>
          <w:bCs/>
          <w:sz w:val="24"/>
          <w:szCs w:val="24"/>
          <w:lang w:val="ru-RU"/>
        </w:rPr>
        <w:t xml:space="preserve">.4. Основными направлениями и целями оценочной деятельности </w:t>
      </w:r>
      <w:r w:rsidRPr="00744DE8">
        <w:rPr>
          <w:rFonts w:ascii="Times New Roman" w:eastAsia="SchoolBookSanPin" w:hAnsi="Times New Roman"/>
          <w:bCs/>
          <w:sz w:val="24"/>
          <w:szCs w:val="24"/>
          <w:lang w:val="ru-RU"/>
        </w:rPr>
        <w:br/>
      </w:r>
      <w:r w:rsidRPr="00744DE8">
        <w:rPr>
          <w:rFonts w:ascii="Times New Roman" w:eastAsia="SchoolBookSanPin" w:hAnsi="Times New Roman"/>
          <w:sz w:val="24"/>
          <w:szCs w:val="24"/>
          <w:lang w:val="ru-RU"/>
        </w:rPr>
        <w:t>в образовательной организации являются:</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оценка результатов деятельности педагогических работников как основа аттестационных процедур;</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1</w:t>
      </w:r>
      <w:r w:rsidR="00BB6663" w:rsidRPr="00744DE8">
        <w:rPr>
          <w:rFonts w:ascii="Times New Roman" w:eastAsia="SchoolBookSanPin" w:hAnsi="Times New Roman"/>
          <w:bCs/>
          <w:sz w:val="24"/>
          <w:szCs w:val="24"/>
          <w:lang w:val="ru-RU"/>
        </w:rPr>
        <w:t>.3</w:t>
      </w:r>
      <w:r w:rsidRPr="00744DE8">
        <w:rPr>
          <w:rFonts w:ascii="Times New Roman" w:eastAsia="SchoolBookSanPin" w:hAnsi="Times New Roman"/>
          <w:bCs/>
          <w:sz w:val="24"/>
          <w:szCs w:val="24"/>
          <w:lang w:val="ru-RU"/>
        </w:rPr>
        <w:t>.5. Основным объектом системы оценки</w:t>
      </w:r>
      <w:r w:rsidRPr="00744DE8">
        <w:rPr>
          <w:rFonts w:ascii="Times New Roman" w:eastAsia="SchoolBookSanPin" w:hAnsi="Times New Roman"/>
          <w:sz w:val="24"/>
          <w:szCs w:val="24"/>
          <w:lang w:val="ru-RU"/>
        </w:rPr>
        <w:t xml:space="preserve">, её содержательной </w:t>
      </w:r>
      <w:r w:rsidRPr="00744DE8">
        <w:rPr>
          <w:rFonts w:ascii="Times New Roman" w:eastAsia="SchoolBookSanPin" w:hAnsi="Times New Roman"/>
          <w:sz w:val="24"/>
          <w:szCs w:val="24"/>
          <w:lang w:val="ru-RU"/>
        </w:rPr>
        <w:b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E874C3" w:rsidRPr="00A548CF" w:rsidRDefault="00E874C3" w:rsidP="00E874C3">
      <w:pPr>
        <w:spacing w:after="0" w:line="355" w:lineRule="auto"/>
        <w:ind w:firstLine="709"/>
        <w:jc w:val="both"/>
        <w:rPr>
          <w:rFonts w:ascii="Times New Roman" w:eastAsia="SchoolBookSanPin" w:hAnsi="Times New Roman"/>
          <w:sz w:val="24"/>
          <w:szCs w:val="24"/>
          <w:lang w:val="ru-RU"/>
        </w:rPr>
      </w:pPr>
      <w:r w:rsidRPr="00A548CF">
        <w:rPr>
          <w:rFonts w:ascii="Times New Roman" w:eastAsia="SchoolBookSanPin" w:hAnsi="Times New Roman"/>
          <w:sz w:val="24"/>
          <w:szCs w:val="24"/>
          <w:lang w:val="ru-RU"/>
        </w:rPr>
        <w:t>1</w:t>
      </w:r>
      <w:r w:rsidR="00BB6663" w:rsidRPr="00A548CF">
        <w:rPr>
          <w:rFonts w:ascii="Times New Roman" w:eastAsia="SchoolBookSanPin" w:hAnsi="Times New Roman"/>
          <w:sz w:val="24"/>
          <w:szCs w:val="24"/>
          <w:lang w:val="ru-RU"/>
        </w:rPr>
        <w:t>.3</w:t>
      </w:r>
      <w:r w:rsidRPr="00A548CF">
        <w:rPr>
          <w:rFonts w:ascii="Times New Roman" w:eastAsia="SchoolBookSanPin" w:hAnsi="Times New Roman"/>
          <w:sz w:val="24"/>
          <w:szCs w:val="24"/>
          <w:lang w:val="ru-RU"/>
        </w:rPr>
        <w:t>.6. Система оценки включает процедуры внутренней и внешней оценки.</w:t>
      </w:r>
    </w:p>
    <w:p w:rsidR="00E874C3" w:rsidRPr="00A548CF" w:rsidRDefault="00E874C3" w:rsidP="00E874C3">
      <w:pPr>
        <w:spacing w:after="0" w:line="355" w:lineRule="auto"/>
        <w:ind w:firstLine="709"/>
        <w:jc w:val="both"/>
        <w:rPr>
          <w:rFonts w:ascii="Times New Roman" w:eastAsia="SchoolBookSanPin" w:hAnsi="Times New Roman"/>
          <w:sz w:val="24"/>
          <w:szCs w:val="24"/>
          <w:u w:val="single"/>
          <w:lang w:val="ru-RU"/>
        </w:rPr>
      </w:pPr>
      <w:r w:rsidRPr="00A548CF">
        <w:rPr>
          <w:rFonts w:ascii="Times New Roman" w:eastAsia="SchoolBookSanPin" w:hAnsi="Times New Roman"/>
          <w:bCs/>
          <w:sz w:val="24"/>
          <w:szCs w:val="24"/>
          <w:u w:val="single"/>
          <w:lang w:val="ru-RU"/>
        </w:rPr>
        <w:t>1</w:t>
      </w:r>
      <w:r w:rsidR="00BB6663" w:rsidRPr="00A548CF">
        <w:rPr>
          <w:rFonts w:ascii="Times New Roman" w:eastAsia="SchoolBookSanPin" w:hAnsi="Times New Roman"/>
          <w:bCs/>
          <w:sz w:val="24"/>
          <w:szCs w:val="24"/>
          <w:u w:val="single"/>
          <w:lang w:val="ru-RU"/>
        </w:rPr>
        <w:t>.3</w:t>
      </w:r>
      <w:r w:rsidRPr="00A548CF">
        <w:rPr>
          <w:rFonts w:ascii="Times New Roman" w:eastAsia="SchoolBookSanPin" w:hAnsi="Times New Roman"/>
          <w:bCs/>
          <w:sz w:val="24"/>
          <w:szCs w:val="24"/>
          <w:u w:val="single"/>
          <w:lang w:val="ru-RU"/>
        </w:rPr>
        <w:t xml:space="preserve">.7. Внутренняя оценка </w:t>
      </w:r>
      <w:r w:rsidRPr="00A548CF">
        <w:rPr>
          <w:rFonts w:ascii="Times New Roman" w:eastAsia="SchoolBookSanPin" w:hAnsi="Times New Roman"/>
          <w:sz w:val="24"/>
          <w:szCs w:val="24"/>
          <w:u w:val="single"/>
          <w:lang w:val="ru-RU"/>
        </w:rPr>
        <w:t>включает:</w:t>
      </w:r>
    </w:p>
    <w:p w:rsidR="00E874C3" w:rsidRPr="00744DE8"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стартовую диагностику;</w:t>
      </w:r>
    </w:p>
    <w:p w:rsidR="00E874C3" w:rsidRPr="00744DE8"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текущую и тематическую оценку;</w:t>
      </w:r>
    </w:p>
    <w:p w:rsidR="00E874C3" w:rsidRPr="00744DE8"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портфолио;</w:t>
      </w:r>
    </w:p>
    <w:p w:rsidR="00E874C3" w:rsidRPr="00744DE8"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психолого-педагогическое наблюдение;</w:t>
      </w:r>
    </w:p>
    <w:p w:rsidR="00E874C3" w:rsidRPr="00744DE8"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внутренний мониторинг образовательных достижений обучающихся.</w:t>
      </w:r>
    </w:p>
    <w:p w:rsidR="00E874C3" w:rsidRPr="00A548CF" w:rsidRDefault="00E874C3" w:rsidP="00E874C3">
      <w:pPr>
        <w:spacing w:after="0" w:line="355" w:lineRule="auto"/>
        <w:ind w:firstLine="709"/>
        <w:jc w:val="both"/>
        <w:rPr>
          <w:rFonts w:ascii="Times New Roman" w:eastAsia="SchoolBookSanPin" w:hAnsi="Times New Roman"/>
          <w:sz w:val="24"/>
          <w:szCs w:val="24"/>
          <w:u w:val="single"/>
          <w:lang w:val="ru-RU"/>
        </w:rPr>
      </w:pPr>
      <w:r w:rsidRPr="00A548CF">
        <w:rPr>
          <w:rFonts w:ascii="Times New Roman" w:eastAsia="SchoolBookSanPin" w:hAnsi="Times New Roman"/>
          <w:sz w:val="24"/>
          <w:szCs w:val="24"/>
          <w:u w:val="single"/>
          <w:lang w:val="ru-RU"/>
        </w:rPr>
        <w:t>1</w:t>
      </w:r>
      <w:r w:rsidR="00BB6663" w:rsidRPr="00A548CF">
        <w:rPr>
          <w:rFonts w:ascii="Times New Roman" w:eastAsia="SchoolBookSanPin" w:hAnsi="Times New Roman"/>
          <w:sz w:val="24"/>
          <w:szCs w:val="24"/>
          <w:u w:val="single"/>
          <w:lang w:val="ru-RU"/>
        </w:rPr>
        <w:t>.3</w:t>
      </w:r>
      <w:r w:rsidRPr="00A548CF">
        <w:rPr>
          <w:rFonts w:ascii="Times New Roman" w:eastAsia="SchoolBookSanPin" w:hAnsi="Times New Roman"/>
          <w:sz w:val="24"/>
          <w:szCs w:val="24"/>
          <w:u w:val="single"/>
          <w:lang w:val="ru-RU"/>
        </w:rPr>
        <w:t>.8. Внешняя оценка включает:</w:t>
      </w:r>
    </w:p>
    <w:p w:rsidR="00E874C3" w:rsidRPr="00744DE8"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независимую оценку качества образования;</w:t>
      </w:r>
    </w:p>
    <w:p w:rsidR="00E874C3" w:rsidRPr="00744DE8" w:rsidRDefault="00E874C3" w:rsidP="00E874C3">
      <w:pPr>
        <w:tabs>
          <w:tab w:val="left" w:pos="709"/>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мониторинговые исследования муниципального, регионального </w:t>
      </w:r>
      <w:r w:rsidRPr="00744DE8">
        <w:rPr>
          <w:rFonts w:ascii="Times New Roman" w:eastAsia="SchoolBookSanPin" w:hAnsi="Times New Roman"/>
          <w:sz w:val="24"/>
          <w:szCs w:val="24"/>
          <w:lang w:val="ru-RU"/>
        </w:rPr>
        <w:br/>
        <w:t>и федерального уровней.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BB6663" w:rsidRPr="00744DE8">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1</w:t>
      </w:r>
      <w:r w:rsidR="00BB6663" w:rsidRPr="00744DE8">
        <w:rPr>
          <w:rFonts w:ascii="Times New Roman" w:eastAsia="SchoolBookSanPin" w:hAnsi="Times New Roman"/>
          <w:bCs/>
          <w:sz w:val="24"/>
          <w:szCs w:val="24"/>
          <w:lang w:val="ru-RU"/>
        </w:rPr>
        <w:t>.3</w:t>
      </w:r>
      <w:r w:rsidRPr="00744DE8">
        <w:rPr>
          <w:rFonts w:ascii="Times New Roman" w:eastAsia="SchoolBookSanPin" w:hAnsi="Times New Roman"/>
          <w:bCs/>
          <w:sz w:val="24"/>
          <w:szCs w:val="24"/>
          <w:lang w:val="ru-RU"/>
        </w:rPr>
        <w:t xml:space="preserve">.10. Системно-деятельностный подход </w:t>
      </w:r>
      <w:r w:rsidRPr="00744DE8">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w:t>
      </w:r>
      <w:r w:rsidRPr="00744DE8">
        <w:rPr>
          <w:rFonts w:ascii="Times New Roman" w:eastAsia="SchoolBookSanPin" w:hAnsi="Times New Roman"/>
          <w:sz w:val="24"/>
          <w:szCs w:val="24"/>
          <w:lang w:val="ru-RU"/>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1</w:t>
      </w:r>
      <w:r w:rsidR="00BB6663" w:rsidRPr="00744DE8">
        <w:rPr>
          <w:rFonts w:ascii="Times New Roman" w:eastAsia="SchoolBookSanPin" w:hAnsi="Times New Roman"/>
          <w:bCs/>
          <w:sz w:val="24"/>
          <w:szCs w:val="24"/>
          <w:lang w:val="ru-RU"/>
        </w:rPr>
        <w:t>.3</w:t>
      </w:r>
      <w:r w:rsidRPr="00744DE8">
        <w:rPr>
          <w:rFonts w:ascii="Times New Roman" w:eastAsia="SchoolBookSanPin" w:hAnsi="Times New Roman"/>
          <w:bCs/>
          <w:sz w:val="24"/>
          <w:szCs w:val="24"/>
          <w:lang w:val="ru-RU"/>
        </w:rPr>
        <w:t xml:space="preserve">.11. Уровневый подход </w:t>
      </w:r>
      <w:r w:rsidRPr="00744DE8">
        <w:rPr>
          <w:rFonts w:ascii="Times New Roman" w:eastAsia="SchoolBookSanPin" w:hAnsi="Times New Roman"/>
          <w:sz w:val="24"/>
          <w:szCs w:val="24"/>
          <w:lang w:val="ru-RU"/>
        </w:rPr>
        <w:t xml:space="preserve">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Pr="00744DE8">
        <w:rPr>
          <w:rFonts w:ascii="Times New Roman" w:eastAsia="SchoolBookSanPin" w:hAnsi="Times New Roman"/>
          <w:sz w:val="24"/>
          <w:szCs w:val="24"/>
          <w:lang w:val="ru-RU"/>
        </w:rPr>
        <w:br/>
        <w:t>так и к представлению и интерпретации результатов измерений.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BB6663" w:rsidRPr="00744DE8">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w:t>
      </w:r>
      <w:r w:rsidRPr="00744DE8">
        <w:rPr>
          <w:rFonts w:ascii="Times New Roman" w:eastAsia="SchoolBookSanPin" w:hAnsi="Times New Roman"/>
          <w:sz w:val="24"/>
          <w:szCs w:val="24"/>
          <w:lang w:val="ru-RU"/>
        </w:rPr>
        <w:lastRenderedPageBreak/>
        <w:t xml:space="preserve">отделяющей знание от незнания, выступает достаточным </w:t>
      </w:r>
      <w:r w:rsidRPr="00744DE8">
        <w:rPr>
          <w:rFonts w:ascii="Times New Roman" w:eastAsia="SchoolBookSanPin" w:hAnsi="Times New Roman"/>
          <w:sz w:val="24"/>
          <w:szCs w:val="24"/>
          <w:lang w:val="ru-RU"/>
        </w:rPr>
        <w:br/>
        <w:t>для продолжения обучения и усвоения последующего учебного материала.</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1</w:t>
      </w:r>
      <w:r w:rsidR="00BB6663" w:rsidRPr="00744DE8">
        <w:rPr>
          <w:rFonts w:ascii="Times New Roman" w:eastAsia="SchoolBookSanPin" w:hAnsi="Times New Roman"/>
          <w:bCs/>
          <w:sz w:val="24"/>
          <w:szCs w:val="24"/>
          <w:lang w:val="ru-RU"/>
        </w:rPr>
        <w:t>.3</w:t>
      </w:r>
      <w:r w:rsidRPr="00744DE8">
        <w:rPr>
          <w:rFonts w:ascii="Times New Roman" w:eastAsia="SchoolBookSanPin" w:hAnsi="Times New Roman"/>
          <w:bCs/>
          <w:sz w:val="24"/>
          <w:szCs w:val="24"/>
          <w:lang w:val="ru-RU"/>
        </w:rPr>
        <w:t xml:space="preserve">.13. Комплексный подход </w:t>
      </w:r>
      <w:r w:rsidRPr="00744DE8">
        <w:rPr>
          <w:rFonts w:ascii="Times New Roman" w:eastAsia="SchoolBookSanPin" w:hAnsi="Times New Roman"/>
          <w:sz w:val="24"/>
          <w:szCs w:val="24"/>
          <w:lang w:val="ru-RU"/>
        </w:rPr>
        <w:t>к оценке образовательных достижений реализуется через:</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оценку предметных и метапредметных результатов;</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744DE8">
        <w:rPr>
          <w:rFonts w:ascii="Times New Roman" w:eastAsia="SchoolBookSanPin" w:hAnsi="Times New Roman"/>
          <w:sz w:val="24"/>
          <w:szCs w:val="24"/>
          <w:lang w:val="ru-RU"/>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74C3" w:rsidRPr="00744DE8" w:rsidRDefault="00E874C3" w:rsidP="00E874C3">
      <w:pPr>
        <w:tabs>
          <w:tab w:val="left" w:pos="851"/>
        </w:tabs>
        <w:spacing w:after="0" w:line="355" w:lineRule="auto"/>
        <w:ind w:firstLine="709"/>
        <w:jc w:val="both"/>
        <w:rPr>
          <w:rFonts w:ascii="Times New Roman" w:hAnsi="Times New Roman"/>
          <w:sz w:val="24"/>
          <w:szCs w:val="24"/>
          <w:lang w:val="ru-RU"/>
        </w:rPr>
      </w:pPr>
      <w:r w:rsidRPr="00744DE8">
        <w:rPr>
          <w:rFonts w:ascii="Times New Roman" w:eastAsia="SchoolBookSanPin" w:hAnsi="Times New Roman"/>
          <w:sz w:val="24"/>
          <w:szCs w:val="24"/>
          <w:lang w:val="ru-RU"/>
        </w:rPr>
        <w:t xml:space="preserve">использование мониторинга динамических показателей освоения умений </w:t>
      </w:r>
      <w:r w:rsidRPr="00744DE8">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1</w:t>
      </w:r>
      <w:r w:rsidR="00BB6663" w:rsidRPr="00744DE8">
        <w:rPr>
          <w:rFonts w:ascii="Times New Roman" w:hAnsi="Times New Roman"/>
          <w:sz w:val="24"/>
          <w:szCs w:val="24"/>
          <w:lang w:val="ru-RU"/>
        </w:rPr>
        <w:t>.3</w:t>
      </w:r>
      <w:r w:rsidRPr="00744DE8">
        <w:rPr>
          <w:rFonts w:ascii="Times New Roman" w:hAnsi="Times New Roman"/>
          <w:sz w:val="24"/>
          <w:szCs w:val="24"/>
          <w:lang w:val="ru-RU"/>
        </w:rPr>
        <w:t xml:space="preserve">.14. Целью оценки личностных достижений обучающихся является </w:t>
      </w:r>
      <w:r w:rsidRPr="00744DE8">
        <w:rPr>
          <w:rFonts w:ascii="Times New Roman" w:hAnsi="Times New Roman"/>
          <w:sz w:val="24"/>
          <w:szCs w:val="24"/>
          <w:lang w:val="ru-RU"/>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1</w:t>
      </w:r>
      <w:r w:rsidR="00BB6663" w:rsidRPr="00744DE8">
        <w:rPr>
          <w:rFonts w:ascii="Times New Roman" w:hAnsi="Times New Roman"/>
          <w:sz w:val="24"/>
          <w:szCs w:val="24"/>
          <w:lang w:val="ru-RU"/>
        </w:rPr>
        <w:t>.3</w:t>
      </w:r>
      <w:r w:rsidRPr="00744DE8">
        <w:rPr>
          <w:rFonts w:ascii="Times New Roman" w:hAnsi="Times New Roman"/>
          <w:sz w:val="24"/>
          <w:szCs w:val="24"/>
          <w:lang w:val="ru-RU"/>
        </w:rPr>
        <w:t xml:space="preserve">.15.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1</w:t>
      </w:r>
      <w:r w:rsidR="00BB6663" w:rsidRPr="00744DE8">
        <w:rPr>
          <w:rFonts w:ascii="Times New Roman" w:hAnsi="Times New Roman"/>
          <w:sz w:val="24"/>
          <w:szCs w:val="24"/>
          <w:lang w:val="ru-RU"/>
        </w:rPr>
        <w:t>3.</w:t>
      </w:r>
      <w:r w:rsidRPr="00744DE8">
        <w:rPr>
          <w:rFonts w:ascii="Times New Roman" w:hAnsi="Times New Roman"/>
          <w:sz w:val="24"/>
          <w:szCs w:val="24"/>
          <w:lang w:val="ru-RU"/>
        </w:rPr>
        <w:t xml:space="preserve">16. Личностные достижения обучающихся, освоивших ФОП НОО, включают две группы результатов: </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основы российской гражданской идентичности, ценностные установки </w:t>
      </w:r>
      <w:r w:rsidRPr="00744DE8">
        <w:rPr>
          <w:rFonts w:ascii="Times New Roman" w:hAnsi="Times New Roman"/>
          <w:sz w:val="24"/>
          <w:szCs w:val="24"/>
          <w:lang w:val="ru-RU"/>
        </w:rPr>
        <w:br/>
        <w:t xml:space="preserve">и социально значимые качества личности; </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готовность обучающихся к саморазвитию, мотивация к познанию </w:t>
      </w:r>
      <w:r w:rsidRPr="00744DE8">
        <w:rPr>
          <w:rFonts w:ascii="Times New Roman" w:hAnsi="Times New Roman"/>
          <w:sz w:val="24"/>
          <w:szCs w:val="24"/>
          <w:lang w:val="ru-RU"/>
        </w:rPr>
        <w:br/>
        <w:t>и обучению, активное участие в социально значимой деятельности.</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1</w:t>
      </w:r>
      <w:r w:rsidR="00BB6663" w:rsidRPr="00744DE8">
        <w:rPr>
          <w:rFonts w:ascii="Times New Roman" w:hAnsi="Times New Roman"/>
          <w:sz w:val="24"/>
          <w:szCs w:val="24"/>
          <w:lang w:val="ru-RU"/>
        </w:rPr>
        <w:t>.3</w:t>
      </w:r>
      <w:r w:rsidR="00A548CF">
        <w:rPr>
          <w:rFonts w:ascii="Times New Roman" w:hAnsi="Times New Roman"/>
          <w:sz w:val="24"/>
          <w:szCs w:val="24"/>
          <w:lang w:val="ru-RU"/>
        </w:rPr>
        <w:t>.</w:t>
      </w:r>
      <w:r w:rsidRPr="00744DE8">
        <w:rPr>
          <w:rFonts w:ascii="Times New Roman" w:hAnsi="Times New Roman"/>
          <w:sz w:val="24"/>
          <w:szCs w:val="24"/>
          <w:lang w:val="ru-RU"/>
        </w:rPr>
        <w:t xml:space="preserve">17. Учитывая особенности групп личностных результатов, педагогический работник может осуществлять только оценку следующих качеств: </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наличие и характеристика мотива познания и учения;</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наличие умений принимать и удерживать учебную задачу, планировать учебные действия;</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способность осуществлять самоконтроль и самооценку. </w:t>
      </w:r>
    </w:p>
    <w:p w:rsidR="00E874C3" w:rsidRPr="00744DE8" w:rsidRDefault="00E874C3" w:rsidP="00E874C3">
      <w:pPr>
        <w:spacing w:after="0" w:line="355"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sidRPr="00744DE8">
        <w:rPr>
          <w:rFonts w:ascii="Times New Roman" w:hAnsi="Times New Roman"/>
          <w:sz w:val="24"/>
          <w:szCs w:val="24"/>
          <w:lang w:val="ru-RU"/>
        </w:rPr>
        <w:lastRenderedPageBreak/>
        <w:t>действий.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hAnsi="Times New Roman"/>
          <w:sz w:val="24"/>
          <w:szCs w:val="24"/>
          <w:lang w:val="ru-RU"/>
        </w:rPr>
        <w:t>1</w:t>
      </w:r>
      <w:r w:rsidR="00BB6663" w:rsidRPr="00744DE8">
        <w:rPr>
          <w:rFonts w:ascii="Times New Roman" w:hAnsi="Times New Roman"/>
          <w:sz w:val="24"/>
          <w:szCs w:val="24"/>
          <w:lang w:val="ru-RU"/>
        </w:rPr>
        <w:t>.3.</w:t>
      </w:r>
      <w:r w:rsidRPr="00744DE8">
        <w:rPr>
          <w:rFonts w:ascii="Times New Roman" w:hAnsi="Times New Roman"/>
          <w:sz w:val="24"/>
          <w:szCs w:val="24"/>
          <w:lang w:val="ru-RU"/>
        </w:rPr>
        <w:t>18. </w:t>
      </w:r>
      <w:r w:rsidRPr="00744DE8">
        <w:rPr>
          <w:rFonts w:ascii="Times New Roman" w:eastAsia="SchoolBookSanPin" w:hAnsi="Times New Roman"/>
          <w:sz w:val="24"/>
          <w:szCs w:val="24"/>
          <w:lang w:val="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BB6663" w:rsidRPr="00744DE8">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.19. Формирование метапредметных результатов обеспечивается комплексом освоения программ учебных предметов и внеурочной деятельности.</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.20. Оценка метапредметных результатов проводится с целью определения сформированности:</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познавательных универсальных учебных действий;</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коммуникативных универсальных учебных действий;</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регулятивных универсальных учебных действий.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.22. Овладение базовыми логическими действиями обеспечивает формирование у обучающихся следующих умений:</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сравнивать объекты, устанавливать основания для сравнения, устанавливать аналогии;</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объединять части объекта (объекты) по определённому признаку;</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существенный признак для классификации, классифицировать предложенные объекты;</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находить закономерности и противоречия в рассматриваемых фактах, данных </w:t>
      </w:r>
      <w:r w:rsidRPr="00744DE8">
        <w:rPr>
          <w:rFonts w:ascii="Times New Roman" w:eastAsia="SchoolBookSanPin" w:hAnsi="Times New Roman"/>
          <w:sz w:val="24"/>
          <w:szCs w:val="24"/>
          <w:lang w:val="ru-RU"/>
        </w:rPr>
        <w:br/>
        <w:t>и наблюдениях на основе предложенного педагогическим работником алгоритма;</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.23. Овладение базовыми исследовательскими действиями обеспечивает формирование у обучающихся следующих умений:</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 помощью педагогического работника формулировать цель, планировать изменения объекта, ситуации;</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сравнивать несколько вариантов решения задачи, выбирать наиболее подходящий (на основе предложенных критериев);</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проводить по предложенному плану опыт, несложное исследование </w:t>
      </w:r>
      <w:r w:rsidRPr="00744DE8">
        <w:rPr>
          <w:rFonts w:ascii="Times New Roman" w:eastAsia="SchoolBookSanPin" w:hAnsi="Times New Roman"/>
          <w:sz w:val="24"/>
          <w:szCs w:val="24"/>
          <w:lang w:val="ru-RU"/>
        </w:rPr>
        <w:br/>
        <w:t xml:space="preserve">по установлению особенностей объекта изучения и связей между объектами </w:t>
      </w:r>
      <w:r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lastRenderedPageBreak/>
        <w:t xml:space="preserve">(часть </w:t>
      </w:r>
      <w:r w:rsidRPr="00744DE8">
        <w:rPr>
          <w:rFonts w:ascii="Times New Roman" w:eastAsia="SchoolBookSanPin" w:hAnsi="Times New Roman"/>
          <w:sz w:val="24"/>
          <w:szCs w:val="24"/>
          <w:lang w:val="ru-RU"/>
        </w:rPr>
        <w:noBreakHyphen/>
        <w:t xml:space="preserve"> целое, причина </w:t>
      </w:r>
      <w:r w:rsidRPr="00744DE8">
        <w:rPr>
          <w:rFonts w:ascii="Times New Roman" w:eastAsia="SchoolBookSanPin" w:hAnsi="Times New Roman"/>
          <w:sz w:val="24"/>
          <w:szCs w:val="24"/>
          <w:lang w:val="ru-RU"/>
        </w:rPr>
        <w:noBreakHyphen/>
        <w:t xml:space="preserve"> следствие);</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Pr="00744DE8">
        <w:rPr>
          <w:rFonts w:ascii="Times New Roman" w:eastAsia="SchoolBookSanPin" w:hAnsi="Times New Roman"/>
          <w:sz w:val="24"/>
          <w:szCs w:val="24"/>
          <w:lang w:val="ru-RU"/>
        </w:rPr>
        <w:br/>
        <w:t>в аналогичных или сходных ситуациях;</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выбирать источник получения информации;</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Pr="00744DE8">
        <w:rPr>
          <w:rFonts w:ascii="Times New Roman" w:eastAsia="SchoolBookSanPin" w:hAnsi="Times New Roman"/>
          <w:sz w:val="24"/>
          <w:szCs w:val="24"/>
          <w:lang w:val="ru-RU"/>
        </w:rPr>
        <w:br/>
        <w:t>или на основании предложенного педагогическим работником способа её проверки;</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самостоятельно создавать схемы, таблицы для представления информации.</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.25. Овладение универсальными учебными коммуникативными действиями предполагает формирование и оценку у обучающихся таких групп умений, </w:t>
      </w:r>
      <w:r w:rsidRPr="00744DE8">
        <w:rPr>
          <w:rFonts w:ascii="Times New Roman" w:eastAsia="SchoolBookSanPin" w:hAnsi="Times New Roman"/>
          <w:sz w:val="24"/>
          <w:szCs w:val="24"/>
          <w:lang w:val="ru-RU"/>
        </w:rPr>
        <w:br/>
        <w:t>как общение и совместная деятельность.</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.26. Общение как одно из коммуникативных универсальных учебных действий обеспечивает сформированность у обучающихся следующих умений:</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Pr="00744DE8">
        <w:rPr>
          <w:rFonts w:ascii="Times New Roman" w:eastAsia="SchoolBookSanPin" w:hAnsi="Times New Roman"/>
          <w:sz w:val="24"/>
          <w:szCs w:val="24"/>
          <w:lang w:val="ru-RU"/>
        </w:rPr>
        <w:br/>
        <w:t>с целями и условиями общения в знакомой среде;</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корректно и аргументированно высказывать своё мнение; </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строить речевое высказывание в соответствии с поставленной задачей;</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создавать устные и письменные тексты (описание, рассуждение, повествование);</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готовить небольшие публичные выступления;</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Pr="00744DE8">
        <w:rPr>
          <w:rFonts w:ascii="Times New Roman" w:eastAsia="SchoolBookSanPin" w:hAnsi="Times New Roman"/>
          <w:sz w:val="24"/>
          <w:szCs w:val="24"/>
          <w:lang w:val="ru-RU"/>
        </w:rPr>
        <w:br/>
        <w:t xml:space="preserve">с учётом участия в коллективных задачах) в стандартной (типовой) ситуации </w:t>
      </w:r>
      <w:r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lastRenderedPageBreak/>
        <w:t>на основе предложенного формата планирования, распределения промежуточных шагов и сроков;</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744DE8">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744DE8">
        <w:rPr>
          <w:rFonts w:ascii="Times New Roman" w:eastAsia="SchoolBookSanPin" w:hAnsi="Times New Roman"/>
          <w:sz w:val="24"/>
          <w:szCs w:val="24"/>
          <w:lang w:val="ru-RU"/>
        </w:rPr>
        <w:br/>
        <w:t>и результат совместной работы; проявлять готовность руководить, выполнять поручения, подчиняться;</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ответственно выполнять свою часть работы;</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оценивать свой вклад в общий результат;</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.29. Оценка достижения метапредметных результатов осуществляется </w:t>
      </w:r>
      <w:r w:rsidRPr="00744DE8">
        <w:rPr>
          <w:rFonts w:ascii="Times New Roman" w:eastAsia="SchoolBookSanPin" w:hAnsi="Times New Roman"/>
          <w:sz w:val="24"/>
          <w:szCs w:val="24"/>
          <w:lang w:val="ru-RU"/>
        </w:rPr>
        <w:br/>
        <w:t xml:space="preserve">как педагогическим работником в ходе текущей и промежуточной оценки </w:t>
      </w:r>
      <w:r w:rsidRPr="00744DE8">
        <w:rPr>
          <w:rFonts w:ascii="Times New Roman" w:eastAsia="SchoolBookSanPin" w:hAnsi="Times New Roman"/>
          <w:sz w:val="24"/>
          <w:szCs w:val="24"/>
          <w:lang w:val="ru-RU"/>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.33. Основным </w:t>
      </w:r>
      <w:r w:rsidRPr="00744DE8">
        <w:rPr>
          <w:rFonts w:ascii="Times New Roman" w:eastAsia="SchoolBookSanPin" w:hAnsi="Times New Roman"/>
          <w:bCs/>
          <w:sz w:val="24"/>
          <w:szCs w:val="24"/>
          <w:lang w:val="ru-RU"/>
        </w:rPr>
        <w:t xml:space="preserve">предметом </w:t>
      </w:r>
      <w:r w:rsidRPr="00744DE8">
        <w:rPr>
          <w:rFonts w:ascii="Times New Roman" w:eastAsia="SchoolBookSanPin" w:hAnsi="Times New Roman"/>
          <w:sz w:val="24"/>
          <w:szCs w:val="24"/>
          <w:lang w:val="ru-RU"/>
        </w:rPr>
        <w:t xml:space="preserve">оценки результатов освоения ООП НОО </w:t>
      </w:r>
      <w:r w:rsidRPr="00744DE8">
        <w:rPr>
          <w:rFonts w:ascii="Times New Roman" w:eastAsia="SchoolBookSanPin" w:hAnsi="Times New Roman"/>
          <w:sz w:val="24"/>
          <w:szCs w:val="24"/>
          <w:lang w:val="ru-RU"/>
        </w:rPr>
        <w:br/>
        <w:t xml:space="preserve">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w:t>
      </w:r>
      <w:r w:rsidRPr="00744DE8">
        <w:rPr>
          <w:rFonts w:ascii="Times New Roman" w:eastAsia="SchoolBookSanPin" w:hAnsi="Times New Roman"/>
          <w:sz w:val="24"/>
          <w:szCs w:val="24"/>
          <w:lang w:val="ru-RU"/>
        </w:rPr>
        <w:lastRenderedPageBreak/>
        <w:t>коммуникативных) действий.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A548CF">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.34. Для оценки предметных результатов освоения ООП НОО используются критерии: </w:t>
      </w:r>
      <w:r w:rsidRPr="00744DE8">
        <w:rPr>
          <w:rFonts w:ascii="Times New Roman" w:eastAsia="SchoolBookSanPin" w:hAnsi="Times New Roman"/>
          <w:bCs/>
          <w:sz w:val="24"/>
          <w:szCs w:val="24"/>
          <w:lang w:val="ru-RU"/>
        </w:rPr>
        <w:t>знание и понимание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применение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функциональность.</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.34.1. Обобщённый критерий «</w:t>
      </w:r>
      <w:r w:rsidRPr="00744DE8">
        <w:rPr>
          <w:rFonts w:ascii="Times New Roman" w:eastAsia="SchoolBookSanPin" w:hAnsi="Times New Roman"/>
          <w:bCs/>
          <w:sz w:val="24"/>
          <w:szCs w:val="24"/>
          <w:lang w:val="ru-RU"/>
        </w:rPr>
        <w:t>знание и понимание</w:t>
      </w:r>
      <w:r w:rsidRPr="00744DE8">
        <w:rPr>
          <w:rFonts w:ascii="Times New Roman" w:eastAsia="SchoolBookSanPin" w:hAnsi="Times New Roman"/>
          <w:sz w:val="24"/>
          <w:szCs w:val="24"/>
          <w:lang w:val="ru-RU"/>
        </w:rPr>
        <w:t xml:space="preserve">» включает знание </w:t>
      </w:r>
      <w:r w:rsidRPr="00744DE8">
        <w:rPr>
          <w:rFonts w:ascii="Times New Roman" w:eastAsia="SchoolBookSanPin" w:hAnsi="Times New Roman"/>
          <w:sz w:val="24"/>
          <w:szCs w:val="24"/>
          <w:lang w:val="ru-RU"/>
        </w:rPr>
        <w:br/>
        <w:t xml:space="preserve">и понимание роли изучаемой области знания или вида деятельности в различных контекстах, знание и понимание терминологии, понятий и идей, </w:t>
      </w:r>
      <w:r w:rsidRPr="00744DE8">
        <w:rPr>
          <w:rFonts w:ascii="Times New Roman" w:eastAsia="SchoolBookSanPin" w:hAnsi="Times New Roman"/>
          <w:sz w:val="24"/>
          <w:szCs w:val="24"/>
          <w:lang w:val="ru-RU"/>
        </w:rPr>
        <w:br/>
        <w:t>а также процедурных знаний или алгоритмов.</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.34.2. Обобщённый критерий «</w:t>
      </w:r>
      <w:r w:rsidRPr="00744DE8">
        <w:rPr>
          <w:rFonts w:ascii="Times New Roman" w:eastAsia="SchoolBookSanPin" w:hAnsi="Times New Roman"/>
          <w:bCs/>
          <w:sz w:val="24"/>
          <w:szCs w:val="24"/>
          <w:lang w:val="ru-RU"/>
        </w:rPr>
        <w:t>применение</w:t>
      </w:r>
      <w:r w:rsidRPr="00744DE8">
        <w:rPr>
          <w:rFonts w:ascii="Times New Roman" w:eastAsia="SchoolBookSanPin" w:hAnsi="Times New Roman"/>
          <w:sz w:val="24"/>
          <w:szCs w:val="24"/>
          <w:lang w:val="ru-RU"/>
        </w:rPr>
        <w:t>» включает:</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744DE8">
        <w:rPr>
          <w:rFonts w:ascii="Times New Roman" w:eastAsia="SchoolBookSanPin" w:hAnsi="Times New Roman"/>
          <w:sz w:val="24"/>
          <w:szCs w:val="24"/>
          <w:lang w:val="ru-RU"/>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.34.3. Обобщённый критерий «</w:t>
      </w:r>
      <w:r w:rsidRPr="00744DE8">
        <w:rPr>
          <w:rFonts w:ascii="Times New Roman" w:eastAsia="SchoolBookSanPin" w:hAnsi="Times New Roman"/>
          <w:bCs/>
          <w:sz w:val="24"/>
          <w:szCs w:val="24"/>
          <w:lang w:val="ru-RU"/>
        </w:rPr>
        <w:t>функциональность</w:t>
      </w:r>
      <w:r w:rsidRPr="00744DE8">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.36. Особенности оценки предметных результатов по отдельному учебному предмету фиксируются в приложении к ООП НОО.</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Описание оценки предметных результатов по отдельному учебному предмету должно включать:</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список итоговых планируемых результатов с указанием этапов </w:t>
      </w:r>
      <w:r w:rsidRPr="00744DE8">
        <w:rPr>
          <w:rFonts w:ascii="Times New Roman" w:eastAsia="SchoolBookSanPin" w:hAnsi="Times New Roman"/>
          <w:sz w:val="24"/>
          <w:szCs w:val="24"/>
          <w:lang w:val="ru-RU"/>
        </w:rPr>
        <w:br/>
        <w:t>их формирования и способов оценки (например, текущая (тематическая); устно (письменно), практика);</w:t>
      </w:r>
    </w:p>
    <w:p w:rsidR="00E874C3" w:rsidRPr="00744DE8" w:rsidRDefault="00E874C3" w:rsidP="00E874C3">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требования к выставлению отметок за промежуточную аттестацию </w:t>
      </w:r>
      <w:r w:rsidRPr="00744DE8">
        <w:rPr>
          <w:rFonts w:ascii="Times New Roman" w:eastAsia="SchoolBookSanPin" w:hAnsi="Times New Roman"/>
          <w:sz w:val="24"/>
          <w:szCs w:val="24"/>
          <w:lang w:val="ru-RU"/>
        </w:rPr>
        <w:br/>
        <w:t xml:space="preserve">(при необходимости </w:t>
      </w:r>
      <w:r w:rsidRPr="00744DE8">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E874C3" w:rsidRPr="00744DE8" w:rsidRDefault="00E874C3" w:rsidP="00E874C3">
      <w:pPr>
        <w:tabs>
          <w:tab w:val="left" w:pos="851"/>
        </w:tabs>
        <w:spacing w:after="0" w:line="355" w:lineRule="auto"/>
        <w:ind w:firstLine="709"/>
        <w:jc w:val="both"/>
        <w:rPr>
          <w:rFonts w:ascii="Times New Roman" w:hAnsi="Times New Roman"/>
          <w:sz w:val="24"/>
          <w:szCs w:val="24"/>
          <w:lang w:val="ru-RU"/>
        </w:rPr>
      </w:pPr>
      <w:r w:rsidRPr="00744DE8">
        <w:rPr>
          <w:rFonts w:ascii="Times New Roman" w:eastAsia="SchoolBookSanPin" w:hAnsi="Times New Roman"/>
          <w:sz w:val="24"/>
          <w:szCs w:val="24"/>
          <w:lang w:val="ru-RU"/>
        </w:rPr>
        <w:t>график контрольных мероприятий.</w:t>
      </w:r>
    </w:p>
    <w:p w:rsidR="00E874C3" w:rsidRPr="00EB622A" w:rsidRDefault="00E874C3" w:rsidP="00E874C3">
      <w:pPr>
        <w:spacing w:after="0" w:line="355" w:lineRule="auto"/>
        <w:ind w:firstLine="709"/>
        <w:jc w:val="both"/>
        <w:rPr>
          <w:rFonts w:ascii="Times New Roman" w:eastAsia="SchoolBookSanPin" w:hAnsi="Times New Roman"/>
          <w:sz w:val="24"/>
          <w:szCs w:val="24"/>
          <w:u w:val="single"/>
          <w:lang w:val="ru-RU"/>
        </w:rPr>
      </w:pPr>
      <w:r w:rsidRPr="00EB622A">
        <w:rPr>
          <w:rFonts w:ascii="Times New Roman" w:eastAsia="SchoolBookSanPin" w:hAnsi="Times New Roman"/>
          <w:bCs/>
          <w:sz w:val="24"/>
          <w:szCs w:val="24"/>
          <w:u w:val="single"/>
          <w:lang w:val="ru-RU"/>
        </w:rPr>
        <w:t>1</w:t>
      </w:r>
      <w:r w:rsidR="00EB622A" w:rsidRPr="00EB622A">
        <w:rPr>
          <w:rFonts w:ascii="Times New Roman" w:eastAsia="SchoolBookSanPin" w:hAnsi="Times New Roman"/>
          <w:bCs/>
          <w:sz w:val="24"/>
          <w:szCs w:val="24"/>
          <w:u w:val="single"/>
          <w:lang w:val="ru-RU"/>
        </w:rPr>
        <w:t>.3</w:t>
      </w:r>
      <w:r w:rsidRPr="00EB622A">
        <w:rPr>
          <w:rFonts w:ascii="Times New Roman" w:eastAsia="SchoolBookSanPin" w:hAnsi="Times New Roman"/>
          <w:bCs/>
          <w:sz w:val="24"/>
          <w:szCs w:val="24"/>
          <w:u w:val="single"/>
          <w:lang w:val="ru-RU"/>
        </w:rPr>
        <w:t xml:space="preserve">.37. Стартовая диагностика </w:t>
      </w:r>
      <w:r w:rsidRPr="00EB622A">
        <w:rPr>
          <w:rFonts w:ascii="Times New Roman" w:eastAsia="SchoolBookSanPin" w:hAnsi="Times New Roman"/>
          <w:sz w:val="24"/>
          <w:szCs w:val="24"/>
          <w:u w:val="single"/>
          <w:lang w:val="ru-RU"/>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1</w:t>
      </w:r>
      <w:r w:rsidR="00EB622A">
        <w:rPr>
          <w:rFonts w:ascii="Times New Roman" w:eastAsia="SchoolBookSanPin" w:hAnsi="Times New Roman"/>
          <w:bCs/>
          <w:sz w:val="24"/>
          <w:szCs w:val="24"/>
          <w:lang w:val="ru-RU"/>
        </w:rPr>
        <w:t>.3</w:t>
      </w:r>
      <w:r w:rsidRPr="00744DE8">
        <w:rPr>
          <w:rFonts w:ascii="Times New Roman" w:eastAsia="SchoolBookSanPin" w:hAnsi="Times New Roman"/>
          <w:bCs/>
          <w:sz w:val="24"/>
          <w:szCs w:val="24"/>
          <w:lang w:val="ru-RU"/>
        </w:rPr>
        <w:t>.37.1. Стартовая диагностика проводится</w:t>
      </w:r>
      <w:r w:rsidRPr="00744DE8">
        <w:rPr>
          <w:rFonts w:ascii="Times New Roman" w:eastAsia="SchoolBookSanPin" w:hAnsi="Times New Roman"/>
          <w:sz w:val="24"/>
          <w:szCs w:val="24"/>
          <w:lang w:val="ru-RU"/>
        </w:rPr>
        <w:t xml:space="preserve"> в начале 1 класса и выступает </w:t>
      </w:r>
      <w:r w:rsidRPr="00744DE8">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r w:rsidRPr="00744DE8">
        <w:rPr>
          <w:rFonts w:ascii="Times New Roman" w:eastAsia="SchoolBookSanPin" w:hAnsi="Times New Roman"/>
          <w:sz w:val="24"/>
          <w:szCs w:val="24"/>
          <w:lang w:val="ru-RU"/>
        </w:rPr>
        <w:lastRenderedPageBreak/>
        <w:t>Объектом оценки в рамках с</w:t>
      </w:r>
      <w:r w:rsidRPr="00744DE8">
        <w:rPr>
          <w:rFonts w:ascii="Times New Roman" w:eastAsia="SchoolBookSanPin" w:hAnsi="Times New Roman"/>
          <w:bCs/>
          <w:sz w:val="24"/>
          <w:szCs w:val="24"/>
          <w:lang w:val="ru-RU"/>
        </w:rPr>
        <w:t xml:space="preserve">тартовой диагностики </w:t>
      </w:r>
      <w:r w:rsidRPr="00744DE8">
        <w:rPr>
          <w:rFonts w:ascii="Times New Roman" w:eastAsia="SchoolBookSanPin" w:hAnsi="Times New Roman"/>
          <w:sz w:val="24"/>
          <w:szCs w:val="24"/>
          <w:lang w:val="ru-RU"/>
        </w:rPr>
        <w:t>является сформированность предпосылок учебной деятельности, готовность к овладению чтением, грамотой и счётом.</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1</w:t>
      </w:r>
      <w:r w:rsidR="00EB622A">
        <w:rPr>
          <w:rFonts w:ascii="Times New Roman" w:eastAsia="SchoolBookSanPin" w:hAnsi="Times New Roman"/>
          <w:bCs/>
          <w:sz w:val="24"/>
          <w:szCs w:val="24"/>
          <w:lang w:val="ru-RU"/>
        </w:rPr>
        <w:t>.3</w:t>
      </w:r>
      <w:r w:rsidRPr="00744DE8">
        <w:rPr>
          <w:rFonts w:ascii="Times New Roman" w:eastAsia="SchoolBookSanPin" w:hAnsi="Times New Roman"/>
          <w:bCs/>
          <w:sz w:val="24"/>
          <w:szCs w:val="24"/>
          <w:lang w:val="ru-RU"/>
        </w:rPr>
        <w:t>.37.2. </w:t>
      </w:r>
      <w:r w:rsidRPr="00744DE8">
        <w:rPr>
          <w:rFonts w:ascii="Times New Roman" w:eastAsia="SchoolBookSanPin" w:hAnsi="Times New Roman"/>
          <w:sz w:val="24"/>
          <w:szCs w:val="24"/>
          <w:lang w:val="ru-RU"/>
        </w:rP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w:t>
      </w:r>
      <w:r w:rsidRPr="00744DE8">
        <w:rPr>
          <w:rFonts w:ascii="Times New Roman" w:eastAsia="SchoolBookSanPin" w:hAnsi="Times New Roman"/>
          <w:sz w:val="24"/>
          <w:szCs w:val="24"/>
          <w:lang w:val="ru-RU"/>
        </w:rPr>
        <w:br/>
        <w:t>для корректировки учебных программ и индивидуализации учебного процесса.</w:t>
      </w:r>
    </w:p>
    <w:p w:rsidR="00E874C3" w:rsidRPr="00EB622A" w:rsidRDefault="00E874C3" w:rsidP="00E874C3">
      <w:pPr>
        <w:spacing w:after="0" w:line="355" w:lineRule="auto"/>
        <w:ind w:firstLine="709"/>
        <w:jc w:val="both"/>
        <w:rPr>
          <w:rFonts w:ascii="Times New Roman" w:eastAsia="SchoolBookSanPin" w:hAnsi="Times New Roman"/>
          <w:sz w:val="24"/>
          <w:szCs w:val="24"/>
          <w:u w:val="single"/>
          <w:lang w:val="ru-RU"/>
        </w:rPr>
      </w:pPr>
      <w:r w:rsidRPr="00744DE8">
        <w:rPr>
          <w:rFonts w:ascii="Times New Roman" w:eastAsia="SchoolBookSanPin" w:hAnsi="Times New Roman"/>
          <w:bCs/>
          <w:sz w:val="24"/>
          <w:szCs w:val="24"/>
          <w:lang w:val="ru-RU"/>
        </w:rPr>
        <w:t>1</w:t>
      </w:r>
      <w:r w:rsidR="00EB622A">
        <w:rPr>
          <w:rFonts w:ascii="Times New Roman" w:eastAsia="SchoolBookSanPin" w:hAnsi="Times New Roman"/>
          <w:bCs/>
          <w:sz w:val="24"/>
          <w:szCs w:val="24"/>
          <w:lang w:val="ru-RU"/>
        </w:rPr>
        <w:t>.3</w:t>
      </w:r>
      <w:r w:rsidRPr="00744DE8">
        <w:rPr>
          <w:rFonts w:ascii="Times New Roman" w:eastAsia="SchoolBookSanPin" w:hAnsi="Times New Roman"/>
          <w:bCs/>
          <w:sz w:val="24"/>
          <w:szCs w:val="24"/>
          <w:lang w:val="ru-RU"/>
        </w:rPr>
        <w:t>.38. </w:t>
      </w:r>
      <w:r w:rsidRPr="00EB622A">
        <w:rPr>
          <w:rFonts w:ascii="Times New Roman" w:eastAsia="SchoolBookSanPin" w:hAnsi="Times New Roman"/>
          <w:bCs/>
          <w:sz w:val="24"/>
          <w:szCs w:val="24"/>
          <w:u w:val="single"/>
          <w:lang w:val="ru-RU"/>
        </w:rPr>
        <w:t xml:space="preserve">Текущая оценка </w:t>
      </w:r>
      <w:r w:rsidRPr="00EB622A">
        <w:rPr>
          <w:rFonts w:ascii="Times New Roman" w:eastAsia="SchoolBookSanPin" w:hAnsi="Times New Roman"/>
          <w:sz w:val="24"/>
          <w:szCs w:val="24"/>
          <w:u w:val="single"/>
          <w:lang w:val="ru-RU"/>
        </w:rPr>
        <w:t xml:space="preserve">направлена на оценку индивидуального продвижения обучающегося в освоении программы учебного предмета.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.38.1. Текущая оценка может быть </w:t>
      </w:r>
      <w:r w:rsidRPr="00744DE8">
        <w:rPr>
          <w:rFonts w:ascii="Times New Roman" w:eastAsia="SchoolBookSanPin" w:hAnsi="Times New Roman"/>
          <w:bCs/>
          <w:sz w:val="24"/>
          <w:szCs w:val="24"/>
          <w:lang w:val="ru-RU"/>
        </w:rPr>
        <w:t>формирующей (</w:t>
      </w:r>
      <w:r w:rsidRPr="00744DE8">
        <w:rPr>
          <w:rFonts w:ascii="Times New Roman" w:eastAsia="SchoolBookSanPin" w:hAnsi="Times New Roman"/>
          <w:sz w:val="24"/>
          <w:szCs w:val="24"/>
          <w:lang w:val="ru-RU"/>
        </w:rPr>
        <w:t xml:space="preserve">поддерживающей </w:t>
      </w:r>
      <w:r w:rsidRPr="00744DE8">
        <w:rPr>
          <w:rFonts w:ascii="Times New Roman" w:eastAsia="SchoolBookSanPin" w:hAnsi="Times New Roman"/>
          <w:sz w:val="24"/>
          <w:szCs w:val="24"/>
          <w:lang w:val="ru-RU"/>
        </w:rPr>
        <w:br/>
        <w:t xml:space="preserve">и направляющей усилия обучающегося, включающей его в самостоятельную оценочную деятельность) и </w:t>
      </w:r>
      <w:r w:rsidRPr="00744DE8">
        <w:rPr>
          <w:rFonts w:ascii="Times New Roman" w:eastAsia="SchoolBookSanPin" w:hAnsi="Times New Roman"/>
          <w:bCs/>
          <w:sz w:val="24"/>
          <w:szCs w:val="24"/>
          <w:lang w:val="ru-RU"/>
        </w:rPr>
        <w:t>диагностической</w:t>
      </w:r>
      <w:r w:rsidRPr="00744DE8">
        <w:rPr>
          <w:rFonts w:ascii="Times New Roman" w:eastAsia="SchoolBookSanPin" w:hAnsi="Times New Roman"/>
          <w:sz w:val="24"/>
          <w:szCs w:val="24"/>
          <w:lang w:val="ru-RU"/>
        </w:rPr>
        <w:t xml:space="preserve">, способствующей выявлению </w:t>
      </w:r>
      <w:r w:rsidRPr="00744DE8">
        <w:rPr>
          <w:rFonts w:ascii="Times New Roman" w:eastAsia="SchoolBookSanPin" w:hAnsi="Times New Roman"/>
          <w:sz w:val="24"/>
          <w:szCs w:val="24"/>
          <w:lang w:val="ru-RU"/>
        </w:rPr>
        <w:br/>
        <w:t xml:space="preserve">и осознанию педагогическим работником и обучающимся существующих проблем </w:t>
      </w:r>
      <w:r w:rsidRPr="00744DE8">
        <w:rPr>
          <w:rFonts w:ascii="Times New Roman" w:eastAsia="SchoolBookSanPin" w:hAnsi="Times New Roman"/>
          <w:sz w:val="24"/>
          <w:szCs w:val="24"/>
          <w:lang w:val="ru-RU"/>
        </w:rPr>
        <w:br/>
        <w:t>в обучении.</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.38.4. Результаты текущей оценки являются основой для индивидуализации учебного процесса.</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.39. Тематическая оценка направлена на оценку уровня достижения обучающимися тематических планируемых результатов по учебному предмету.</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.40. Промежуточная аттестация обучающихся проводится, начиная </w:t>
      </w:r>
      <w:r w:rsidRPr="00744DE8">
        <w:rPr>
          <w:rFonts w:ascii="Times New Roman" w:eastAsia="SchoolBookSanPin" w:hAnsi="Times New Roman"/>
          <w:sz w:val="24"/>
          <w:szCs w:val="24"/>
          <w:lang w:val="ru-RU"/>
        </w:rPr>
        <w:br/>
        <w:t xml:space="preserve">со второго класса, в конце каждого учебного периода по каждому изучаемому учебному предмету. </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874C3"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167977" w:rsidRPr="00744DE8" w:rsidRDefault="00E874C3" w:rsidP="00E874C3">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w:t>
      </w:r>
      <w:r w:rsidR="00EB622A">
        <w:rPr>
          <w:rFonts w:ascii="Times New Roman" w:eastAsia="SchoolBookSanPin" w:hAnsi="Times New Roman"/>
          <w:sz w:val="24"/>
          <w:szCs w:val="24"/>
          <w:lang w:val="ru-RU"/>
        </w:rPr>
        <w:t>.3</w:t>
      </w:r>
      <w:r w:rsidRPr="00744DE8">
        <w:rPr>
          <w:rFonts w:ascii="Times New Roman" w:eastAsia="SchoolBookSanPin" w:hAnsi="Times New Roman"/>
          <w:sz w:val="24"/>
          <w:szCs w:val="24"/>
          <w:lang w:val="ru-RU"/>
        </w:rPr>
        <w:t xml:space="preserve">.43. Итоговая оценка является процедурой внутренней оценки образовательной организации и складывается из результатов накопленной оценки </w:t>
      </w:r>
      <w:r w:rsidRPr="00744DE8">
        <w:rPr>
          <w:rFonts w:ascii="Times New Roman" w:eastAsia="SchoolBookSanPin" w:hAnsi="Times New Roman"/>
          <w:sz w:val="24"/>
          <w:szCs w:val="24"/>
          <w:lang w:val="ru-RU"/>
        </w:rPr>
        <w:b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E874C3" w:rsidRPr="00744DE8" w:rsidRDefault="00DC3193" w:rsidP="00E874C3">
      <w:pPr>
        <w:spacing w:after="0" w:line="355" w:lineRule="auto"/>
        <w:jc w:val="center"/>
        <w:rPr>
          <w:rFonts w:ascii="Times New Roman" w:eastAsia="SchoolBookSanPin" w:hAnsi="Times New Roman"/>
          <w:b/>
          <w:sz w:val="24"/>
          <w:szCs w:val="24"/>
          <w:lang w:val="ru-RU"/>
        </w:rPr>
      </w:pPr>
      <w:r>
        <w:rPr>
          <w:rFonts w:ascii="Times New Roman" w:eastAsia="SchoolBookSanPin" w:hAnsi="Times New Roman"/>
          <w:b/>
          <w:sz w:val="24"/>
          <w:szCs w:val="24"/>
          <w:lang w:val="ru-RU"/>
        </w:rPr>
        <w:lastRenderedPageBreak/>
        <w:t>II</w:t>
      </w:r>
      <w:r w:rsidR="00E874C3" w:rsidRPr="00744DE8">
        <w:rPr>
          <w:rFonts w:ascii="Times New Roman" w:eastAsia="SchoolBookSanPin" w:hAnsi="Times New Roman"/>
          <w:b/>
          <w:sz w:val="24"/>
          <w:szCs w:val="24"/>
          <w:lang w:val="ru-RU"/>
        </w:rPr>
        <w:t>. Содержательный раздел</w:t>
      </w:r>
    </w:p>
    <w:p w:rsidR="00764573" w:rsidRPr="00744DE8" w:rsidRDefault="00C252AF" w:rsidP="00CB1817">
      <w:pPr>
        <w:pStyle w:val="10"/>
        <w:pBdr>
          <w:bottom w:val="none" w:sz="0" w:space="0" w:color="auto"/>
        </w:pBdr>
        <w:spacing w:before="0" w:line="360" w:lineRule="auto"/>
        <w:ind w:firstLine="708"/>
        <w:jc w:val="both"/>
        <w:rPr>
          <w:bCs/>
          <w:sz w:val="24"/>
          <w:szCs w:val="24"/>
          <w:lang w:val="ru-RU"/>
        </w:rPr>
      </w:pPr>
      <w:r w:rsidRPr="00744DE8">
        <w:rPr>
          <w:rFonts w:eastAsia="SchoolBookSanPin"/>
          <w:bCs/>
          <w:sz w:val="24"/>
          <w:szCs w:val="24"/>
          <w:lang w:val="ru-RU"/>
        </w:rPr>
        <w:t> </w:t>
      </w:r>
      <w:r w:rsidR="00DC3193">
        <w:rPr>
          <w:rFonts w:eastAsia="SchoolBookSanPin"/>
          <w:bCs/>
          <w:sz w:val="24"/>
          <w:szCs w:val="24"/>
          <w:lang w:val="ru-RU"/>
        </w:rPr>
        <w:t>2.1.</w:t>
      </w:r>
      <w:r w:rsidR="00C44341">
        <w:rPr>
          <w:rFonts w:eastAsia="SchoolBookSanPin"/>
          <w:bCs/>
          <w:sz w:val="24"/>
          <w:szCs w:val="24"/>
          <w:lang w:val="ru-RU"/>
        </w:rPr>
        <w:t>Р</w:t>
      </w:r>
      <w:r w:rsidR="00764573" w:rsidRPr="00744DE8">
        <w:rPr>
          <w:rFonts w:eastAsia="SchoolBookSanPin"/>
          <w:bCs/>
          <w:sz w:val="24"/>
          <w:szCs w:val="24"/>
          <w:lang w:val="ru-RU"/>
        </w:rPr>
        <w:t>абоч</w:t>
      </w:r>
      <w:r w:rsidR="00FA765B" w:rsidRPr="00744DE8">
        <w:rPr>
          <w:rFonts w:eastAsia="SchoolBookSanPin"/>
          <w:bCs/>
          <w:sz w:val="24"/>
          <w:szCs w:val="24"/>
          <w:lang w:val="ru-RU"/>
        </w:rPr>
        <w:t>ая</w:t>
      </w:r>
      <w:r w:rsidR="00764573" w:rsidRPr="00744DE8">
        <w:rPr>
          <w:rFonts w:eastAsia="SchoolBookSanPin"/>
          <w:bCs/>
          <w:sz w:val="24"/>
          <w:szCs w:val="24"/>
          <w:lang w:val="ru-RU"/>
        </w:rPr>
        <w:t xml:space="preserve"> программ</w:t>
      </w:r>
      <w:r w:rsidR="00FA765B" w:rsidRPr="00744DE8">
        <w:rPr>
          <w:rFonts w:eastAsia="SchoolBookSanPin"/>
          <w:bCs/>
          <w:sz w:val="24"/>
          <w:szCs w:val="24"/>
          <w:lang w:val="ru-RU"/>
        </w:rPr>
        <w:t>а по</w:t>
      </w:r>
      <w:r w:rsidR="00764573" w:rsidRPr="00744DE8">
        <w:rPr>
          <w:rFonts w:eastAsia="SchoolBookSanPin"/>
          <w:bCs/>
          <w:sz w:val="24"/>
          <w:szCs w:val="24"/>
          <w:lang w:val="ru-RU"/>
        </w:rPr>
        <w:t xml:space="preserve"> учебн</w:t>
      </w:r>
      <w:r w:rsidR="00FA765B" w:rsidRPr="00744DE8">
        <w:rPr>
          <w:rFonts w:eastAsia="SchoolBookSanPin"/>
          <w:bCs/>
          <w:sz w:val="24"/>
          <w:szCs w:val="24"/>
          <w:lang w:val="ru-RU"/>
        </w:rPr>
        <w:t>ому</w:t>
      </w:r>
      <w:r w:rsidR="00764573" w:rsidRPr="00744DE8">
        <w:rPr>
          <w:rFonts w:eastAsia="SchoolBookSanPin"/>
          <w:bCs/>
          <w:sz w:val="24"/>
          <w:szCs w:val="24"/>
          <w:lang w:val="ru-RU"/>
        </w:rPr>
        <w:t xml:space="preserve"> предмет</w:t>
      </w:r>
      <w:r w:rsidR="00FA765B" w:rsidRPr="00744DE8">
        <w:rPr>
          <w:rFonts w:eastAsia="SchoolBookSanPin"/>
          <w:bCs/>
          <w:sz w:val="24"/>
          <w:szCs w:val="24"/>
          <w:lang w:val="ru-RU"/>
        </w:rPr>
        <w:t>у «Русский язык»</w:t>
      </w:r>
      <w:r w:rsidR="00F1167D" w:rsidRPr="00744DE8">
        <w:rPr>
          <w:rFonts w:eastAsia="SchoolBookSanPin"/>
          <w:bCs/>
          <w:sz w:val="24"/>
          <w:szCs w:val="24"/>
          <w:lang w:val="ru-RU"/>
        </w:rPr>
        <w:t>.</w:t>
      </w:r>
    </w:p>
    <w:p w:rsidR="00704BEF" w:rsidRPr="00744DE8" w:rsidRDefault="00C44341" w:rsidP="000C14A5">
      <w:pPr>
        <w:spacing w:after="0" w:line="355" w:lineRule="auto"/>
        <w:ind w:firstLine="709"/>
        <w:jc w:val="both"/>
        <w:rPr>
          <w:rFonts w:ascii="Times New Roman" w:eastAsia="SchoolBookSanPin" w:hAnsi="Times New Roman"/>
          <w:sz w:val="24"/>
          <w:szCs w:val="24"/>
          <w:lang w:val="ru-RU"/>
        </w:rPr>
      </w:pPr>
      <w:bookmarkStart w:id="1" w:name="_Hlk115428603"/>
      <w:bookmarkEnd w:id="0"/>
      <w:r>
        <w:rPr>
          <w:rFonts w:ascii="Times New Roman" w:eastAsia="SchoolBookSanPin" w:hAnsi="Times New Roman"/>
          <w:sz w:val="24"/>
          <w:szCs w:val="24"/>
          <w:lang w:val="ru-RU"/>
        </w:rPr>
        <w:t>Р</w:t>
      </w:r>
      <w:r w:rsidR="00704BEF" w:rsidRPr="00744DE8">
        <w:rPr>
          <w:rFonts w:ascii="Times New Roman" w:eastAsia="SchoolBookSanPin" w:hAnsi="Times New Roman"/>
          <w:sz w:val="24"/>
          <w:szCs w:val="24"/>
          <w:lang w:val="ru-RU"/>
        </w:rPr>
        <w:t xml:space="preserve">абочая программа по учебному предмету «Русский язык» (предметная область «Русский язык и литературное чтение») </w:t>
      </w:r>
      <w:r w:rsidR="001D7BA2" w:rsidRPr="00744DE8">
        <w:rPr>
          <w:rFonts w:ascii="Times New Roman" w:eastAsia="SchoolBookSanPin" w:hAnsi="Times New Roman"/>
          <w:sz w:val="24"/>
          <w:szCs w:val="24"/>
          <w:lang w:val="ru-RU"/>
        </w:rPr>
        <w:t xml:space="preserve">(далее </w:t>
      </w:r>
      <w:r w:rsidR="001D7BA2" w:rsidRPr="00744DE8">
        <w:rPr>
          <w:rFonts w:ascii="Times New Roman" w:eastAsia="SchoolBookSanPin" w:hAnsi="Times New Roman"/>
          <w:sz w:val="24"/>
          <w:szCs w:val="24"/>
          <w:lang w:val="ru-RU"/>
        </w:rPr>
        <w:br/>
        <w:t xml:space="preserve">соответственно – программа по русскому языку, русский язык) </w:t>
      </w:r>
      <w:r w:rsidR="00704BEF" w:rsidRPr="00744DE8">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1D7BA2" w:rsidRPr="00744DE8">
        <w:rPr>
          <w:rFonts w:ascii="Times New Roman" w:eastAsia="SchoolBookSanPin" w:hAnsi="Times New Roman"/>
          <w:sz w:val="24"/>
          <w:szCs w:val="24"/>
          <w:lang w:val="ru-RU"/>
        </w:rPr>
        <w:t>по русскому языку</w:t>
      </w:r>
      <w:r w:rsidR="00704BEF" w:rsidRPr="00744DE8">
        <w:rPr>
          <w:rFonts w:ascii="Times New Roman" w:eastAsia="SchoolBookSanPin" w:hAnsi="Times New Roman"/>
          <w:sz w:val="24"/>
          <w:szCs w:val="24"/>
          <w:lang w:val="ru-RU"/>
        </w:rPr>
        <w:t>.</w:t>
      </w:r>
    </w:p>
    <w:p w:rsidR="00704BEF" w:rsidRPr="00744DE8" w:rsidRDefault="001D7BA2"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Пояснительная записка отражает общие цели и задачи изучения </w:t>
      </w:r>
      <w:r w:rsidRPr="00744DE8">
        <w:rPr>
          <w:rFonts w:ascii="Times New Roman" w:eastAsia="SchoolBookSanPin" w:hAnsi="Times New Roman"/>
          <w:sz w:val="24"/>
          <w:szCs w:val="24"/>
          <w:lang w:val="ru-RU"/>
        </w:rPr>
        <w:t>русского языка</w:t>
      </w:r>
      <w:r w:rsidR="00704BEF" w:rsidRPr="00744DE8">
        <w:rPr>
          <w:rFonts w:ascii="Times New Roman" w:eastAsia="SchoolBookSanPin" w:hAnsi="Times New Roman"/>
          <w:sz w:val="24"/>
          <w:szCs w:val="24"/>
          <w:lang w:val="ru-RU"/>
        </w:rPr>
        <w:t xml:space="preserve">, характеристику психологических предпосылок к его изучению </w:t>
      </w:r>
      <w:r w:rsidR="00DE7B1C" w:rsidRPr="00744DE8">
        <w:rPr>
          <w:rFonts w:ascii="Times New Roman" w:eastAsia="SchoolBookSanPin" w:hAnsi="Times New Roman"/>
          <w:sz w:val="24"/>
          <w:szCs w:val="24"/>
          <w:lang w:val="ru-RU"/>
        </w:rPr>
        <w:t>обучающимися</w:t>
      </w:r>
      <w:r w:rsidR="00704BEF" w:rsidRPr="00744DE8">
        <w:rPr>
          <w:rFonts w:ascii="Times New Roman" w:eastAsia="SchoolBookSanPin" w:hAnsi="Times New Roman"/>
          <w:sz w:val="24"/>
          <w:szCs w:val="24"/>
          <w:lang w:val="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744DE8" w:rsidRDefault="001D7BA2"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w:t>
      </w:r>
      <w:r w:rsidR="008029B2" w:rsidRPr="00744DE8">
        <w:rPr>
          <w:rFonts w:ascii="Times New Roman" w:eastAsia="SchoolBookSanPin" w:hAnsi="Times New Roman"/>
          <w:sz w:val="24"/>
          <w:szCs w:val="24"/>
          <w:lang w:val="ru-RU"/>
        </w:rPr>
        <w:t>на уровне начального общего образования</w:t>
      </w:r>
      <w:r w:rsidR="00704BEF" w:rsidRPr="00744DE8">
        <w:rPr>
          <w:rFonts w:ascii="Times New Roman" w:eastAsia="SchoolBookSanPin" w:hAnsi="Times New Roman"/>
          <w:sz w:val="24"/>
          <w:szCs w:val="24"/>
          <w:lang w:val="ru-RU"/>
        </w:rPr>
        <w:t xml:space="preserve">. Содержание обучения в каждом классе завершается перечнем универсальных учебных действий </w:t>
      </w:r>
      <w:r w:rsidR="00CB74BE" w:rsidRPr="00744DE8">
        <w:rPr>
          <w:rFonts w:ascii="Times New Roman" w:eastAsia="SchoolBookSanPin" w:hAnsi="Times New Roman"/>
          <w:sz w:val="24"/>
          <w:szCs w:val="24"/>
          <w:lang w:val="ru-RU"/>
        </w:rPr>
        <w:noBreakHyphen/>
      </w:r>
      <w:r w:rsidR="00704BEF" w:rsidRPr="00744DE8">
        <w:rPr>
          <w:rFonts w:ascii="Times New Roman" w:eastAsia="SchoolBookSanPin" w:hAnsi="Times New Roman"/>
          <w:sz w:val="24"/>
          <w:szCs w:val="24"/>
          <w:lang w:val="ru-RU"/>
        </w:rPr>
        <w:t xml:space="preserve"> познавательных, коммуникативных </w:t>
      </w:r>
      <w:r w:rsidR="00921B3B"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и регулятивных, которые возможно формировать средствами </w:t>
      </w:r>
      <w:r w:rsidRPr="00744DE8">
        <w:rPr>
          <w:rFonts w:ascii="Times New Roman" w:eastAsia="SchoolBookSanPin" w:hAnsi="Times New Roman"/>
          <w:sz w:val="24"/>
          <w:szCs w:val="24"/>
          <w:lang w:val="ru-RU"/>
        </w:rPr>
        <w:t xml:space="preserve">русского языка </w:t>
      </w:r>
      <w:r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с учётом возрастных особенностей </w:t>
      </w:r>
      <w:r w:rsidR="00DE7B1C" w:rsidRPr="00744DE8">
        <w:rPr>
          <w:rFonts w:ascii="Times New Roman" w:eastAsia="SchoolBookSanPin" w:hAnsi="Times New Roman"/>
          <w:sz w:val="24"/>
          <w:szCs w:val="24"/>
          <w:lang w:val="ru-RU"/>
        </w:rPr>
        <w:t>обучающихся на уровне начального общего образования</w:t>
      </w:r>
      <w:r w:rsidR="00AB65AE" w:rsidRPr="00744DE8">
        <w:rPr>
          <w:rFonts w:ascii="Times New Roman" w:eastAsia="SchoolBookSanPin" w:hAnsi="Times New Roman"/>
          <w:sz w:val="24"/>
          <w:szCs w:val="24"/>
          <w:lang w:val="ru-RU"/>
        </w:rPr>
        <w:t xml:space="preserve">. </w:t>
      </w:r>
    </w:p>
    <w:p w:rsidR="00704BEF" w:rsidRPr="00744DE8" w:rsidRDefault="001D7BA2"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Планируемые результаты </w:t>
      </w:r>
      <w:r w:rsidRPr="00744DE8">
        <w:rPr>
          <w:rFonts w:ascii="Times New Roman" w:eastAsia="SchoolBookSanPin" w:hAnsi="Times New Roman"/>
          <w:sz w:val="24"/>
          <w:szCs w:val="24"/>
          <w:lang w:val="ru-RU"/>
        </w:rPr>
        <w:t xml:space="preserve">освоения программы по русскому языку </w:t>
      </w:r>
      <w:r w:rsidR="00704BEF" w:rsidRPr="00744DE8">
        <w:rPr>
          <w:rFonts w:ascii="Times New Roman" w:eastAsia="SchoolBookSanPin" w:hAnsi="Times New Roman"/>
          <w:sz w:val="24"/>
          <w:szCs w:val="24"/>
          <w:lang w:val="ru-RU"/>
        </w:rPr>
        <w:t xml:space="preserve">включают личностные, метапредметные результаты за весь период обучения </w:t>
      </w:r>
      <w:r w:rsidRPr="00744DE8">
        <w:rPr>
          <w:rFonts w:ascii="Times New Roman" w:eastAsia="SchoolBookSanPin" w:hAnsi="Times New Roman"/>
          <w:sz w:val="24"/>
          <w:szCs w:val="24"/>
          <w:lang w:val="ru-RU"/>
        </w:rPr>
        <w:br/>
      </w:r>
      <w:r w:rsidR="00DE7B1C" w:rsidRPr="00744DE8">
        <w:rPr>
          <w:rFonts w:ascii="Times New Roman" w:eastAsia="SchoolBookSanPin" w:hAnsi="Times New Roman"/>
          <w:sz w:val="24"/>
          <w:szCs w:val="24"/>
          <w:lang w:val="ru-RU"/>
        </w:rPr>
        <w:t>на уровне начального общего образования</w:t>
      </w:r>
      <w:r w:rsidR="00704BEF" w:rsidRPr="00744DE8">
        <w:rPr>
          <w:rFonts w:ascii="Times New Roman" w:eastAsia="SchoolBookSanPin" w:hAnsi="Times New Roman"/>
          <w:sz w:val="24"/>
          <w:szCs w:val="24"/>
          <w:lang w:val="ru-RU"/>
        </w:rPr>
        <w:t xml:space="preserve">, а также предметные достижения </w:t>
      </w:r>
      <w:r w:rsidR="00DE7B1C" w:rsidRPr="00744DE8">
        <w:rPr>
          <w:rFonts w:ascii="Times New Roman" w:eastAsia="SchoolBookSanPin" w:hAnsi="Times New Roman"/>
          <w:sz w:val="24"/>
          <w:szCs w:val="24"/>
          <w:lang w:val="ru-RU"/>
        </w:rPr>
        <w:t>обучающегося</w:t>
      </w:r>
      <w:r w:rsidR="00704BEF" w:rsidRPr="00744DE8">
        <w:rPr>
          <w:rFonts w:ascii="Times New Roman" w:eastAsia="SchoolBookSanPin" w:hAnsi="Times New Roman"/>
          <w:sz w:val="24"/>
          <w:szCs w:val="24"/>
          <w:lang w:val="ru-RU"/>
        </w:rPr>
        <w:t xml:space="preserve"> за каждый год обучения.</w:t>
      </w:r>
    </w:p>
    <w:p w:rsidR="00704BEF" w:rsidRPr="00114FE4" w:rsidRDefault="00460248" w:rsidP="00114FE4">
      <w:pPr>
        <w:spacing w:after="0" w:line="355" w:lineRule="auto"/>
        <w:ind w:firstLine="709"/>
        <w:jc w:val="center"/>
        <w:rPr>
          <w:rFonts w:ascii="Times New Roman" w:eastAsia="OfficinaSansBoldITC" w:hAnsi="Times New Roman"/>
          <w:b/>
          <w:sz w:val="24"/>
          <w:szCs w:val="24"/>
          <w:lang w:val="ru-RU"/>
        </w:rPr>
      </w:pPr>
      <w:r w:rsidRPr="00114FE4">
        <w:rPr>
          <w:rFonts w:ascii="Times New Roman" w:eastAsia="OfficinaSansBoldITC" w:hAnsi="Times New Roman"/>
          <w:b/>
          <w:sz w:val="24"/>
          <w:szCs w:val="24"/>
          <w:lang w:val="ru-RU"/>
        </w:rPr>
        <w:t>Пояснительная записка</w:t>
      </w:r>
      <w:r w:rsidR="00CB74BE" w:rsidRPr="00114FE4">
        <w:rPr>
          <w:rFonts w:ascii="Times New Roman" w:eastAsia="OfficinaSansBoldITC" w:hAnsi="Times New Roman"/>
          <w:b/>
          <w:sz w:val="24"/>
          <w:szCs w:val="24"/>
          <w:lang w:val="ru-RU"/>
        </w:rPr>
        <w:t>.</w:t>
      </w:r>
    </w:p>
    <w:p w:rsidR="00704BEF" w:rsidRPr="00744DE8" w:rsidRDefault="001D7BA2"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П</w:t>
      </w:r>
      <w:r w:rsidR="00704BEF" w:rsidRPr="00744DE8">
        <w:rPr>
          <w:rFonts w:ascii="Times New Roman" w:eastAsia="SchoolBookSanPin" w:hAnsi="Times New Roman"/>
          <w:sz w:val="24"/>
          <w:szCs w:val="24"/>
          <w:lang w:val="ru-RU"/>
        </w:rPr>
        <w:t xml:space="preserve">рограмма </w:t>
      </w:r>
      <w:r w:rsidRPr="00744DE8">
        <w:rPr>
          <w:rFonts w:ascii="Times New Roman" w:eastAsia="SchoolBookSanPin" w:hAnsi="Times New Roman"/>
          <w:sz w:val="24"/>
          <w:szCs w:val="24"/>
          <w:lang w:val="ru-RU"/>
        </w:rPr>
        <w:t>по русскому языку</w:t>
      </w:r>
      <w:r w:rsidR="00704BEF" w:rsidRPr="00744DE8">
        <w:rPr>
          <w:rFonts w:ascii="Times New Roman" w:eastAsia="SchoolBookSanPin" w:hAnsi="Times New Roman"/>
          <w:sz w:val="24"/>
          <w:szCs w:val="24"/>
          <w:lang w:val="ru-RU"/>
        </w:rPr>
        <w:t xml:space="preserve"> на уровне начального общего образования составлена на основе </w:t>
      </w:r>
      <w:r w:rsidR="008029B2" w:rsidRPr="00744DE8">
        <w:rPr>
          <w:rFonts w:ascii="Times New Roman" w:eastAsia="SchoolBookSanPin" w:hAnsi="Times New Roman"/>
          <w:sz w:val="24"/>
          <w:szCs w:val="24"/>
          <w:lang w:val="ru-RU"/>
        </w:rPr>
        <w:t>т</w:t>
      </w:r>
      <w:r w:rsidR="00704BEF" w:rsidRPr="00744DE8">
        <w:rPr>
          <w:rFonts w:ascii="Times New Roman" w:eastAsia="SchoolBookSanPi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744DE8">
        <w:rPr>
          <w:rFonts w:ascii="Times New Roman" w:eastAsia="SchoolBookSanPin" w:hAnsi="Times New Roman"/>
          <w:sz w:val="24"/>
          <w:szCs w:val="24"/>
          <w:lang w:val="ru-RU"/>
        </w:rPr>
        <w:t>ф</w:t>
      </w:r>
      <w:r w:rsidR="00704BEF" w:rsidRPr="00744DE8">
        <w:rPr>
          <w:rFonts w:ascii="Times New Roman" w:eastAsia="SchoolBookSanPin" w:hAnsi="Times New Roman"/>
          <w:sz w:val="24"/>
          <w:szCs w:val="24"/>
          <w:lang w:val="ru-RU"/>
        </w:rPr>
        <w:t>едеральной программе воспитания.</w:t>
      </w:r>
    </w:p>
    <w:p w:rsidR="001D7BA2" w:rsidRPr="00744DE8" w:rsidRDefault="001D7BA2"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DE7B1C" w:rsidRPr="00744DE8">
        <w:rPr>
          <w:rFonts w:ascii="Times New Roman" w:eastAsia="SchoolBookSanPin" w:hAnsi="Times New Roman"/>
          <w:sz w:val="24"/>
          <w:szCs w:val="24"/>
          <w:lang w:val="ru-RU"/>
        </w:rPr>
        <w:t>На уровне начального общего образования</w:t>
      </w:r>
      <w:r w:rsidR="00704BEF" w:rsidRPr="00744DE8">
        <w:rPr>
          <w:rFonts w:ascii="Times New Roman" w:eastAsia="SchoolBookSanPin" w:hAnsi="Times New Roman"/>
          <w:sz w:val="24"/>
          <w:szCs w:val="24"/>
          <w:lang w:val="ru-RU"/>
        </w:rPr>
        <w:t xml:space="preserve">изучение русского языка имеет особое значение в развитии </w:t>
      </w:r>
      <w:r w:rsidR="00DE7B1C" w:rsidRPr="00744DE8">
        <w:rPr>
          <w:rFonts w:ascii="Times New Roman" w:eastAsia="SchoolBookSanPin" w:hAnsi="Times New Roman"/>
          <w:sz w:val="24"/>
          <w:szCs w:val="24"/>
          <w:lang w:val="ru-RU"/>
        </w:rPr>
        <w:t>обучающегося</w:t>
      </w:r>
      <w:r w:rsidR="00704BEF" w:rsidRPr="00744DE8">
        <w:rPr>
          <w:rFonts w:ascii="Times New Roman" w:eastAsia="SchoolBookSanPin" w:hAnsi="Times New Roman"/>
          <w:sz w:val="24"/>
          <w:szCs w:val="24"/>
          <w:lang w:val="ru-RU"/>
        </w:rPr>
        <w:t xml:space="preserve">. Приобретённые знания, опыт выполнения предметных и универсальных </w:t>
      </w:r>
      <w:r w:rsidRPr="00744DE8">
        <w:rPr>
          <w:rFonts w:ascii="Times New Roman" w:eastAsia="SchoolBookSanPin" w:hAnsi="Times New Roman"/>
          <w:sz w:val="24"/>
          <w:szCs w:val="24"/>
          <w:lang w:val="ru-RU"/>
        </w:rPr>
        <w:t xml:space="preserve">учебных </w:t>
      </w:r>
      <w:r w:rsidR="00704BEF" w:rsidRPr="00744DE8">
        <w:rPr>
          <w:rFonts w:ascii="Times New Roman" w:eastAsia="SchoolBookSanPin" w:hAnsi="Times New Roman"/>
          <w:sz w:val="24"/>
          <w:szCs w:val="24"/>
          <w:lang w:val="ru-RU"/>
        </w:rPr>
        <w:t xml:space="preserve">действий на материале русского языка станут фундаментом обучения </w:t>
      </w:r>
      <w:r w:rsidRPr="00744DE8">
        <w:rPr>
          <w:rFonts w:ascii="Times New Roman" w:eastAsia="SchoolBookSanPin" w:hAnsi="Times New Roman"/>
          <w:sz w:val="24"/>
          <w:szCs w:val="24"/>
          <w:lang w:val="ru-RU"/>
        </w:rPr>
        <w:t>на уровне основного общего образования</w:t>
      </w:r>
      <w:r w:rsidR="00704BEF" w:rsidRPr="00744DE8">
        <w:rPr>
          <w:rFonts w:ascii="Times New Roman" w:eastAsia="SchoolBookSanPin" w:hAnsi="Times New Roman"/>
          <w:sz w:val="24"/>
          <w:szCs w:val="24"/>
          <w:lang w:val="ru-RU"/>
        </w:rPr>
        <w:t xml:space="preserve">, </w:t>
      </w:r>
      <w:r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а также будут востребованы в жизни. </w:t>
      </w:r>
    </w:p>
    <w:p w:rsidR="00704BEF" w:rsidRPr="00744DE8" w:rsidRDefault="001D7BA2"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744DE8">
        <w:rPr>
          <w:rFonts w:ascii="Times New Roman" w:eastAsia="SchoolBookSanPin" w:hAnsi="Times New Roman"/>
          <w:sz w:val="24"/>
          <w:szCs w:val="24"/>
          <w:lang w:val="ru-RU"/>
        </w:rPr>
        <w:t>обучающихся</w:t>
      </w:r>
      <w:r w:rsidR="00704BEF" w:rsidRPr="00744DE8">
        <w:rPr>
          <w:rFonts w:ascii="Times New Roman" w:eastAsia="SchoolBookSanPin" w:hAnsi="Times New Roman"/>
          <w:sz w:val="24"/>
          <w:szCs w:val="24"/>
          <w:lang w:val="ru-RU"/>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744DE8">
        <w:rPr>
          <w:rFonts w:ascii="Times New Roman" w:eastAsia="SchoolBookSanPin" w:hAnsi="Times New Roman"/>
          <w:sz w:val="24"/>
          <w:szCs w:val="24"/>
          <w:lang w:val="ru-RU"/>
        </w:rPr>
        <w:t>на уровне начального общего образования</w:t>
      </w:r>
      <w:r w:rsidR="00704BEF" w:rsidRPr="00744DE8">
        <w:rPr>
          <w:rFonts w:ascii="Times New Roman" w:eastAsia="SchoolBookSanPin" w:hAnsi="Times New Roman"/>
          <w:sz w:val="24"/>
          <w:szCs w:val="24"/>
          <w:lang w:val="ru-RU"/>
        </w:rPr>
        <w:t xml:space="preserve">, успехи </w:t>
      </w:r>
      <w:r w:rsidR="000707D7"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в изучении этого предмета во многом определяют результаты обучающихся </w:t>
      </w:r>
      <w:r w:rsidR="000707D7"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lastRenderedPageBreak/>
        <w:t xml:space="preserve">по другим </w:t>
      </w:r>
      <w:r w:rsidR="00DE7B1C" w:rsidRPr="00744DE8">
        <w:rPr>
          <w:rFonts w:ascii="Times New Roman" w:eastAsia="SchoolBookSanPin" w:hAnsi="Times New Roman"/>
          <w:sz w:val="24"/>
          <w:szCs w:val="24"/>
          <w:lang w:val="ru-RU"/>
        </w:rPr>
        <w:t>учебным</w:t>
      </w:r>
      <w:r w:rsidR="00704BEF" w:rsidRPr="00744DE8">
        <w:rPr>
          <w:rFonts w:ascii="Times New Roman" w:eastAsia="SchoolBookSanPin" w:hAnsi="Times New Roman"/>
          <w:sz w:val="24"/>
          <w:szCs w:val="24"/>
          <w:lang w:val="ru-RU"/>
        </w:rPr>
        <w:t>предметам.</w:t>
      </w:r>
    </w:p>
    <w:p w:rsidR="000707D7" w:rsidRPr="00744DE8" w:rsidRDefault="001D7BA2"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Русский язык обладает значительным потенциалом в развитии функциональной грамотности </w:t>
      </w:r>
      <w:r w:rsidR="00DE7B1C" w:rsidRPr="00744DE8">
        <w:rPr>
          <w:rFonts w:ascii="Times New Roman" w:eastAsia="SchoolBookSanPin" w:hAnsi="Times New Roman"/>
          <w:sz w:val="24"/>
          <w:szCs w:val="24"/>
          <w:lang w:val="ru-RU"/>
        </w:rPr>
        <w:t>обучающихся</w:t>
      </w:r>
      <w:r w:rsidR="00704BEF" w:rsidRPr="00744DE8">
        <w:rPr>
          <w:rFonts w:ascii="Times New Roman" w:eastAsia="SchoolBookSanPin" w:hAnsi="Times New Roman"/>
          <w:sz w:val="24"/>
          <w:szCs w:val="24"/>
          <w:lang w:val="ru-RU"/>
        </w:rPr>
        <w:t xml:space="preserve">, особенно таких её компонентов, </w:t>
      </w:r>
      <w:r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как языковая, коммуникативная, читательская, общекультурная и социальная грамотность. </w:t>
      </w:r>
    </w:p>
    <w:p w:rsidR="00704BEF" w:rsidRPr="00744DE8" w:rsidRDefault="000707D7"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Первичное знакомство с системой русского языка, богатством </w:t>
      </w:r>
      <w:r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744DE8">
        <w:rPr>
          <w:rFonts w:ascii="Times New Roman" w:eastAsia="SchoolBookSanPin" w:hAnsi="Times New Roman"/>
          <w:sz w:val="24"/>
          <w:szCs w:val="24"/>
          <w:lang w:val="ru-RU"/>
        </w:rPr>
        <w:t>обучающегося</w:t>
      </w:r>
      <w:r w:rsidR="00704BEF" w:rsidRPr="00744DE8">
        <w:rPr>
          <w:rFonts w:ascii="Times New Roman" w:eastAsia="SchoolBookSanPin" w:hAnsi="Times New Roman"/>
          <w:sz w:val="24"/>
          <w:szCs w:val="24"/>
          <w:lang w:val="ru-RU"/>
        </w:rPr>
        <w:t xml:space="preserve">. Русский язык, выполняя свои базовые функции общения и выражения мысли, обеспечивает межличностное </w:t>
      </w:r>
      <w:r w:rsidR="00BE2B8D"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и социальное взаимодействие, способствует формированию самосознания </w:t>
      </w:r>
      <w:r w:rsidR="00BE2B8D"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2B8D" w:rsidRPr="00744DE8" w:rsidRDefault="000707D7"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00BE2B8D"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744DE8">
        <w:rPr>
          <w:rFonts w:ascii="Times New Roman" w:eastAsia="SchoolBookSanPin" w:hAnsi="Times New Roman"/>
          <w:sz w:val="24"/>
          <w:szCs w:val="24"/>
          <w:lang w:val="ru-RU"/>
        </w:rPr>
        <w:t>обучающегося</w:t>
      </w:r>
      <w:r w:rsidR="00704BEF" w:rsidRPr="00744DE8">
        <w:rPr>
          <w:rFonts w:ascii="Times New Roman" w:eastAsia="SchoolBookSanPin" w:hAnsi="Times New Roman"/>
          <w:sz w:val="24"/>
          <w:szCs w:val="24"/>
          <w:lang w:val="ru-RU"/>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114FE4" w:rsidRDefault="00704BEF" w:rsidP="00114FE4">
      <w:pPr>
        <w:spacing w:after="0" w:line="355" w:lineRule="auto"/>
        <w:ind w:firstLine="709"/>
        <w:jc w:val="center"/>
        <w:rPr>
          <w:rFonts w:ascii="Times New Roman" w:eastAsia="SchoolBookSanPin" w:hAnsi="Times New Roman"/>
          <w:sz w:val="24"/>
          <w:szCs w:val="24"/>
          <w:u w:val="single"/>
          <w:lang w:val="ru-RU"/>
        </w:rPr>
      </w:pPr>
      <w:r w:rsidRPr="00114FE4">
        <w:rPr>
          <w:rFonts w:ascii="Times New Roman" w:eastAsia="SchoolBookSanPin" w:hAnsi="Times New Roman"/>
          <w:sz w:val="24"/>
          <w:szCs w:val="24"/>
          <w:u w:val="single"/>
          <w:lang w:val="ru-RU"/>
        </w:rPr>
        <w:t>Изучение русского языка направлено на достижение следующих целей: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приобретение </w:t>
      </w:r>
      <w:r w:rsidR="00DE7B1C" w:rsidRPr="00744DE8">
        <w:rPr>
          <w:rFonts w:ascii="Times New Roman" w:eastAsia="SchoolBookSanPin" w:hAnsi="Times New Roman"/>
          <w:sz w:val="24"/>
          <w:szCs w:val="24"/>
          <w:lang w:val="ru-RU"/>
        </w:rPr>
        <w:t>обучающимися</w:t>
      </w:r>
      <w:r w:rsidRPr="00744DE8">
        <w:rPr>
          <w:rFonts w:ascii="Times New Roman" w:eastAsia="SchoolBookSanPin" w:hAnsi="Times New Roman"/>
          <w:sz w:val="24"/>
          <w:szCs w:val="24"/>
          <w:lang w:val="ru-RU"/>
        </w:rPr>
        <w:t xml:space="preserve"> первоначальных представлений о многообразии языков и культур на территории Российской Федерации, о языке как одной </w:t>
      </w:r>
      <w:r w:rsidR="00BE2B8D"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из главных духовно­нравственных ценностей народа; понимание роли языка </w:t>
      </w:r>
      <w:r w:rsidR="00BE2B8D"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как основного средства общения; осознание значения русского языка </w:t>
      </w:r>
      <w:r w:rsidR="00BE2B8D"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овладение первоначальными научными представлениями о системе русского языка: фонетик</w:t>
      </w:r>
      <w:r w:rsidR="00913A16" w:rsidRPr="00744DE8">
        <w:rPr>
          <w:rFonts w:ascii="Times New Roman" w:eastAsia="SchoolBookSanPin" w:hAnsi="Times New Roman"/>
          <w:sz w:val="24"/>
          <w:szCs w:val="24"/>
          <w:lang w:val="ru-RU"/>
        </w:rPr>
        <w:t>а</w:t>
      </w:r>
      <w:r w:rsidRPr="00744DE8">
        <w:rPr>
          <w:rFonts w:ascii="Times New Roman" w:eastAsia="SchoolBookSanPin" w:hAnsi="Times New Roman"/>
          <w:sz w:val="24"/>
          <w:szCs w:val="24"/>
          <w:lang w:val="ru-RU"/>
        </w:rPr>
        <w:t>, график</w:t>
      </w:r>
      <w:r w:rsidR="00913A16" w:rsidRPr="00744DE8">
        <w:rPr>
          <w:rFonts w:ascii="Times New Roman" w:eastAsia="SchoolBookSanPin" w:hAnsi="Times New Roman"/>
          <w:sz w:val="24"/>
          <w:szCs w:val="24"/>
          <w:lang w:val="ru-RU"/>
        </w:rPr>
        <w:t>а</w:t>
      </w:r>
      <w:r w:rsidRPr="00744DE8">
        <w:rPr>
          <w:rFonts w:ascii="Times New Roman" w:eastAsia="SchoolBookSanPin" w:hAnsi="Times New Roman"/>
          <w:sz w:val="24"/>
          <w:szCs w:val="24"/>
          <w:lang w:val="ru-RU"/>
        </w:rPr>
        <w:t>, лексик</w:t>
      </w:r>
      <w:r w:rsidR="00913A16" w:rsidRPr="00744DE8">
        <w:rPr>
          <w:rFonts w:ascii="Times New Roman" w:eastAsia="SchoolBookSanPin" w:hAnsi="Times New Roman"/>
          <w:sz w:val="24"/>
          <w:szCs w:val="24"/>
          <w:lang w:val="ru-RU"/>
        </w:rPr>
        <w:t>а</w:t>
      </w:r>
      <w:r w:rsidRPr="00744DE8">
        <w:rPr>
          <w:rFonts w:ascii="Times New Roman" w:eastAsia="SchoolBookSanPin" w:hAnsi="Times New Roman"/>
          <w:sz w:val="24"/>
          <w:szCs w:val="24"/>
          <w:lang w:val="ru-RU"/>
        </w:rPr>
        <w:t>, морфемик</w:t>
      </w:r>
      <w:r w:rsidR="00913A16" w:rsidRPr="00744DE8">
        <w:rPr>
          <w:rFonts w:ascii="Times New Roman" w:eastAsia="SchoolBookSanPin" w:hAnsi="Times New Roman"/>
          <w:sz w:val="24"/>
          <w:szCs w:val="24"/>
          <w:lang w:val="ru-RU"/>
        </w:rPr>
        <w:t>а</w:t>
      </w:r>
      <w:r w:rsidRPr="00744DE8">
        <w:rPr>
          <w:rFonts w:ascii="Times New Roman" w:eastAsia="SchoolBookSanPin" w:hAnsi="Times New Roman"/>
          <w:sz w:val="24"/>
          <w:szCs w:val="24"/>
          <w:lang w:val="ru-RU"/>
        </w:rPr>
        <w:t>, морфологи</w:t>
      </w:r>
      <w:r w:rsidR="00913A16" w:rsidRPr="00744DE8">
        <w:rPr>
          <w:rFonts w:ascii="Times New Roman" w:eastAsia="SchoolBookSanPin" w:hAnsi="Times New Roman"/>
          <w:sz w:val="24"/>
          <w:szCs w:val="24"/>
          <w:lang w:val="ru-RU"/>
        </w:rPr>
        <w:t>я</w:t>
      </w:r>
      <w:r w:rsidRPr="00744DE8">
        <w:rPr>
          <w:rFonts w:ascii="Times New Roman" w:eastAsia="SchoolBookSanPin" w:hAnsi="Times New Roman"/>
          <w:sz w:val="24"/>
          <w:szCs w:val="24"/>
          <w:lang w:val="ru-RU"/>
        </w:rPr>
        <w:t xml:space="preserve"> и синтаксис; </w:t>
      </w:r>
      <w:r w:rsidR="00BE2B8D"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lastRenderedPageBreak/>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744DE8" w:rsidRDefault="000707D7"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Центральной идеей конструирования содержания и планируемых результатов обучения </w:t>
      </w:r>
      <w:r w:rsidRPr="00744DE8">
        <w:rPr>
          <w:rFonts w:ascii="Times New Roman" w:eastAsia="SchoolBookSanPin" w:hAnsi="Times New Roman"/>
          <w:sz w:val="24"/>
          <w:szCs w:val="24"/>
          <w:lang w:val="ru-RU"/>
        </w:rPr>
        <w:t xml:space="preserve">русскому языку </w:t>
      </w:r>
      <w:r w:rsidR="00704BEF" w:rsidRPr="00744DE8">
        <w:rPr>
          <w:rFonts w:ascii="Times New Roman" w:eastAsia="SchoolBookSanPin" w:hAnsi="Times New Roman"/>
          <w:sz w:val="24"/>
          <w:szCs w:val="24"/>
          <w:lang w:val="ru-RU"/>
        </w:rPr>
        <w:t xml:space="preserve">является признание равной значимости работы по изучению системы языка и работы по совершенствованию речи </w:t>
      </w:r>
      <w:r w:rsidR="00DE7B1C" w:rsidRPr="00744DE8">
        <w:rPr>
          <w:rFonts w:ascii="Times New Roman" w:eastAsia="SchoolBookSanPin" w:hAnsi="Times New Roman"/>
          <w:sz w:val="24"/>
          <w:szCs w:val="24"/>
          <w:lang w:val="ru-RU"/>
        </w:rPr>
        <w:t>обучающихся</w:t>
      </w:r>
      <w:r w:rsidR="00704BEF" w:rsidRPr="00744DE8">
        <w:rPr>
          <w:rFonts w:ascii="Times New Roman" w:eastAsia="SchoolBookSanPin" w:hAnsi="Times New Roman"/>
          <w:sz w:val="24"/>
          <w:szCs w:val="24"/>
          <w:lang w:val="ru-RU"/>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744DE8" w:rsidRDefault="000707D7"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Развитие устной и письменной речи </w:t>
      </w:r>
      <w:r w:rsidR="00DE7B1C" w:rsidRPr="00744DE8">
        <w:rPr>
          <w:rFonts w:ascii="Times New Roman" w:eastAsia="SchoolBookSanPin" w:hAnsi="Times New Roman"/>
          <w:sz w:val="24"/>
          <w:szCs w:val="24"/>
          <w:lang w:val="ru-RU"/>
        </w:rPr>
        <w:t>обучающихся</w:t>
      </w:r>
      <w:r w:rsidR="00704BEF" w:rsidRPr="00744DE8">
        <w:rPr>
          <w:rFonts w:ascii="Times New Roman" w:eastAsia="SchoolBookSanPin" w:hAnsi="Times New Roman"/>
          <w:sz w:val="24"/>
          <w:szCs w:val="24"/>
          <w:lang w:val="ru-RU"/>
        </w:rPr>
        <w:t xml:space="preserve"> направлено </w:t>
      </w:r>
      <w:r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114FE4" w:rsidRDefault="000707D7" w:rsidP="000C14A5">
      <w:pPr>
        <w:spacing w:after="0" w:line="355" w:lineRule="auto"/>
        <w:ind w:firstLine="709"/>
        <w:jc w:val="both"/>
        <w:rPr>
          <w:rFonts w:ascii="Times New Roman" w:eastAsia="SchoolBookSanPin" w:hAnsi="Times New Roman"/>
          <w:sz w:val="24"/>
          <w:szCs w:val="24"/>
          <w:u w:val="single"/>
          <w:lang w:val="ru-RU"/>
        </w:rPr>
      </w:pPr>
      <w:r w:rsidRPr="00744DE8">
        <w:rPr>
          <w:rFonts w:ascii="Times New Roman" w:eastAsia="SchoolBookSanPin" w:hAnsi="Times New Roman"/>
          <w:sz w:val="24"/>
          <w:szCs w:val="24"/>
          <w:lang w:val="ru-RU"/>
        </w:rPr>
        <w:t> </w:t>
      </w:r>
      <w:r w:rsidRPr="00114FE4">
        <w:rPr>
          <w:rFonts w:ascii="Times New Roman" w:eastAsia="SchoolBookSanPin" w:hAnsi="Times New Roman"/>
          <w:sz w:val="24"/>
          <w:szCs w:val="24"/>
          <w:u w:val="single"/>
          <w:lang w:val="ru-RU"/>
        </w:rPr>
        <w:t>П</w:t>
      </w:r>
      <w:r w:rsidR="00704BEF" w:rsidRPr="00114FE4">
        <w:rPr>
          <w:rFonts w:ascii="Times New Roman" w:eastAsia="SchoolBookSanPin" w:hAnsi="Times New Roman"/>
          <w:sz w:val="24"/>
          <w:szCs w:val="24"/>
          <w:u w:val="single"/>
          <w:lang w:val="ru-RU"/>
        </w:rPr>
        <w:t xml:space="preserve">рограмма </w:t>
      </w:r>
      <w:r w:rsidRPr="00114FE4">
        <w:rPr>
          <w:rFonts w:ascii="Times New Roman" w:eastAsia="SchoolBookSanPin" w:hAnsi="Times New Roman"/>
          <w:sz w:val="24"/>
          <w:szCs w:val="24"/>
          <w:u w:val="single"/>
          <w:lang w:val="ru-RU"/>
        </w:rPr>
        <w:t>по русскому языку</w:t>
      </w:r>
      <w:r w:rsidR="00C44341">
        <w:rPr>
          <w:rFonts w:ascii="Times New Roman" w:eastAsia="SchoolBookSanPin" w:hAnsi="Times New Roman"/>
          <w:sz w:val="24"/>
          <w:szCs w:val="24"/>
          <w:u w:val="single"/>
          <w:lang w:val="ru-RU"/>
        </w:rPr>
        <w:t xml:space="preserve"> </w:t>
      </w:r>
      <w:r w:rsidR="00704BEF" w:rsidRPr="00114FE4">
        <w:rPr>
          <w:rFonts w:ascii="Times New Roman" w:eastAsia="SchoolBookSanPin" w:hAnsi="Times New Roman"/>
          <w:sz w:val="24"/>
          <w:szCs w:val="24"/>
          <w:u w:val="single"/>
          <w:lang w:val="ru-RU"/>
        </w:rPr>
        <w:t xml:space="preserve">позволит </w:t>
      </w:r>
      <w:r w:rsidR="006232C9" w:rsidRPr="00114FE4">
        <w:rPr>
          <w:rFonts w:ascii="Times New Roman" w:hAnsi="Times New Roman"/>
          <w:sz w:val="24"/>
          <w:szCs w:val="24"/>
          <w:u w:val="single"/>
          <w:lang w:val="ru-RU"/>
        </w:rPr>
        <w:t>педагогическому работнику</w:t>
      </w:r>
      <w:r w:rsidR="00704BEF" w:rsidRPr="00114FE4">
        <w:rPr>
          <w:rFonts w:ascii="Times New Roman" w:eastAsia="SchoolBookSanPin" w:hAnsi="Times New Roman"/>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реализовать в процессе преподавания русского языка современные подходы </w:t>
      </w:r>
      <w:r w:rsidR="008029B2"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к достижению личностных, метапредметных и предметных результатов обучения, сформулированных в ФГОС НОО;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определить и структурировать планируемые результаты обучения </w:t>
      </w:r>
      <w:r w:rsidR="00BE2B8D"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содержание </w:t>
      </w:r>
      <w:r w:rsidR="000707D7" w:rsidRPr="00744DE8">
        <w:rPr>
          <w:rFonts w:ascii="Times New Roman" w:eastAsia="SchoolBookSanPin" w:hAnsi="Times New Roman"/>
          <w:sz w:val="24"/>
          <w:szCs w:val="24"/>
          <w:lang w:val="ru-RU"/>
        </w:rPr>
        <w:t>русского языка</w:t>
      </w:r>
      <w:r w:rsidRPr="00744DE8">
        <w:rPr>
          <w:rFonts w:ascii="Times New Roman" w:eastAsia="SchoolBookSanPin" w:hAnsi="Times New Roman"/>
          <w:sz w:val="24"/>
          <w:szCs w:val="24"/>
          <w:lang w:val="ru-RU"/>
        </w:rPr>
        <w:t xml:space="preserve"> по годам обучения в соответствии с ФГОС НОО;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704BEF" w:rsidRPr="00744DE8" w:rsidRDefault="00704BEF" w:rsidP="007A7D90">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 </w:t>
      </w:r>
      <w:r w:rsidR="00BE2B8D" w:rsidRPr="00744DE8">
        <w:rPr>
          <w:rFonts w:ascii="Times New Roman" w:eastAsia="SchoolBookSanPin" w:hAnsi="Times New Roman"/>
          <w:sz w:val="24"/>
          <w:szCs w:val="24"/>
          <w:lang w:val="ru-RU"/>
        </w:rPr>
        <w:t>программе</w:t>
      </w:r>
      <w:r w:rsidR="000707D7" w:rsidRPr="00744DE8">
        <w:rPr>
          <w:rFonts w:ascii="Times New Roman" w:eastAsia="SchoolBookSanPin" w:hAnsi="Times New Roman"/>
          <w:sz w:val="24"/>
          <w:szCs w:val="24"/>
          <w:lang w:val="ru-RU"/>
        </w:rPr>
        <w:t xml:space="preserve">по русскому языку </w:t>
      </w:r>
      <w:r w:rsidRPr="00744DE8">
        <w:rPr>
          <w:rFonts w:ascii="Times New Roman" w:eastAsia="SchoolBookSanPin" w:hAnsi="Times New Roman"/>
          <w:sz w:val="24"/>
          <w:szCs w:val="24"/>
          <w:lang w:val="ru-RU"/>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744DE8">
        <w:rPr>
          <w:rFonts w:ascii="Times New Roman" w:eastAsia="SchoolBookSanPin" w:hAnsi="Times New Roman"/>
          <w:sz w:val="24"/>
          <w:szCs w:val="24"/>
          <w:lang w:val="ru-RU"/>
        </w:rPr>
        <w:t xml:space="preserve">обучающимися </w:t>
      </w:r>
      <w:r w:rsidR="000707D7" w:rsidRPr="00744DE8">
        <w:rPr>
          <w:rFonts w:ascii="Times New Roman" w:eastAsia="SchoolBookSanPin" w:hAnsi="Times New Roman"/>
          <w:sz w:val="24"/>
          <w:szCs w:val="24"/>
          <w:lang w:val="ru-RU"/>
        </w:rPr>
        <w:t>русского языка</w:t>
      </w:r>
      <w:r w:rsidRPr="00744DE8">
        <w:rPr>
          <w:rFonts w:ascii="Times New Roman" w:eastAsia="SchoolBookSanPin" w:hAnsi="Times New Roman"/>
          <w:sz w:val="24"/>
          <w:szCs w:val="24"/>
          <w:lang w:val="ru-RU"/>
        </w:rPr>
        <w:t xml:space="preserve">: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00BE2B8D" w:rsidRPr="00744DE8">
        <w:rPr>
          <w:rFonts w:ascii="Times New Roman" w:eastAsia="SchoolBookSanPin" w:hAnsi="Times New Roman"/>
          <w:sz w:val="24"/>
          <w:szCs w:val="24"/>
          <w:lang w:val="ru-RU"/>
        </w:rPr>
        <w:t>на уровне начального общего образования</w:t>
      </w:r>
      <w:r w:rsidRPr="00744DE8">
        <w:rPr>
          <w:rFonts w:ascii="Times New Roman" w:eastAsia="SchoolBookSanPin" w:hAnsi="Times New Roman"/>
          <w:sz w:val="24"/>
          <w:szCs w:val="24"/>
          <w:lang w:val="ru-RU"/>
        </w:rPr>
        <w:t xml:space="preserve">. Предметные планируемые результаты освоения программы даны для каждого года </w:t>
      </w:r>
      <w:r w:rsidR="000707D7" w:rsidRPr="00744DE8">
        <w:rPr>
          <w:rFonts w:ascii="Times New Roman" w:eastAsia="SchoolBookSanPin" w:hAnsi="Times New Roman"/>
          <w:sz w:val="24"/>
          <w:szCs w:val="24"/>
          <w:lang w:val="ru-RU"/>
        </w:rPr>
        <w:t>русского языка</w:t>
      </w:r>
      <w:r w:rsidRPr="00744DE8">
        <w:rPr>
          <w:rFonts w:ascii="Times New Roman" w:eastAsia="SchoolBookSanPin" w:hAnsi="Times New Roman"/>
          <w:sz w:val="24"/>
          <w:szCs w:val="24"/>
          <w:lang w:val="ru-RU"/>
        </w:rPr>
        <w:t>.</w:t>
      </w:r>
    </w:p>
    <w:p w:rsidR="00704BEF" w:rsidRPr="00744DE8" w:rsidRDefault="000707D7" w:rsidP="000C14A5">
      <w:pPr>
        <w:autoSpaceDE w:val="0"/>
        <w:autoSpaceDN w:val="0"/>
        <w:adjustRightInd w:val="0"/>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Программа </w:t>
      </w:r>
      <w:r w:rsidRPr="00744DE8">
        <w:rPr>
          <w:rFonts w:ascii="Times New Roman" w:eastAsia="SchoolBookSanPin" w:hAnsi="Times New Roman"/>
          <w:sz w:val="24"/>
          <w:szCs w:val="24"/>
          <w:lang w:val="ru-RU"/>
        </w:rPr>
        <w:t xml:space="preserve">по русскому языку </w:t>
      </w:r>
      <w:r w:rsidR="00704BEF" w:rsidRPr="00744DE8">
        <w:rPr>
          <w:rFonts w:ascii="Times New Roman" w:eastAsia="SchoolBookSanPin" w:hAnsi="Times New Roman"/>
          <w:sz w:val="24"/>
          <w:szCs w:val="24"/>
          <w:lang w:val="ru-RU"/>
        </w:rPr>
        <w:t>устанавливает распределение учебного материала по классам, основанн</w:t>
      </w:r>
      <w:r w:rsidR="007A7D90" w:rsidRPr="00744DE8">
        <w:rPr>
          <w:rFonts w:ascii="Times New Roman" w:eastAsia="SchoolBookSanPin" w:hAnsi="Times New Roman"/>
          <w:sz w:val="24"/>
          <w:szCs w:val="24"/>
          <w:lang w:val="ru-RU"/>
        </w:rPr>
        <w:t>ое</w:t>
      </w:r>
      <w:r w:rsidR="00704BEF" w:rsidRPr="00744DE8">
        <w:rPr>
          <w:rFonts w:ascii="Times New Roman" w:eastAsia="SchoolBookSanPin" w:hAnsi="Times New Roman"/>
          <w:sz w:val="24"/>
          <w:szCs w:val="24"/>
          <w:lang w:val="ru-RU"/>
        </w:rPr>
        <w:t xml:space="preserve"> на логике развития предметного содержания </w:t>
      </w:r>
      <w:r w:rsidR="007A7D90"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и учёте психологических и возрастных особенностей </w:t>
      </w:r>
      <w:r w:rsidR="00DE7B1C" w:rsidRPr="00744DE8">
        <w:rPr>
          <w:rFonts w:ascii="Times New Roman" w:eastAsia="SchoolBookSanPin" w:hAnsi="Times New Roman"/>
          <w:sz w:val="24"/>
          <w:szCs w:val="24"/>
          <w:lang w:val="ru-RU"/>
        </w:rPr>
        <w:t>обучающихся</w:t>
      </w:r>
      <w:r w:rsidR="00704BEF" w:rsidRPr="00744DE8">
        <w:rPr>
          <w:rFonts w:ascii="Times New Roman" w:eastAsia="SchoolBookSanPin" w:hAnsi="Times New Roman"/>
          <w:sz w:val="24"/>
          <w:szCs w:val="24"/>
          <w:lang w:val="ru-RU"/>
        </w:rPr>
        <w:t xml:space="preserve">. </w:t>
      </w:r>
    </w:p>
    <w:p w:rsidR="00704BEF" w:rsidRPr="00744DE8" w:rsidRDefault="000707D7"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 Программа по русскому языку </w:t>
      </w:r>
      <w:r w:rsidR="00704BEF" w:rsidRPr="00744DE8">
        <w:rPr>
          <w:rFonts w:ascii="Times New Roman" w:eastAsia="SchoolBookSanPin" w:hAnsi="Times New Roman"/>
          <w:sz w:val="24"/>
          <w:szCs w:val="24"/>
          <w:lang w:val="ru-RU"/>
        </w:rPr>
        <w:t xml:space="preserve">предоставляет возможности </w:t>
      </w:r>
      <w:r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 xml:space="preserve">для реализации различных методических подходов к преподаванию </w:t>
      </w:r>
      <w:r w:rsidRPr="00744DE8">
        <w:rPr>
          <w:rFonts w:ascii="Times New Roman" w:eastAsia="SchoolBookSanPin" w:hAnsi="Times New Roman"/>
          <w:sz w:val="24"/>
          <w:szCs w:val="24"/>
          <w:lang w:val="ru-RU"/>
        </w:rPr>
        <w:t xml:space="preserve">русского языка </w:t>
      </w:r>
      <w:r w:rsidR="00704BEF" w:rsidRPr="00744DE8">
        <w:rPr>
          <w:rFonts w:ascii="Times New Roman" w:eastAsia="SchoolBookSanPin" w:hAnsi="Times New Roman"/>
          <w:sz w:val="24"/>
          <w:szCs w:val="24"/>
          <w:lang w:val="ru-RU"/>
        </w:rPr>
        <w:t>при условии сохранения обязательной части содержания</w:t>
      </w:r>
      <w:r w:rsidRPr="00744DE8">
        <w:rPr>
          <w:rFonts w:ascii="Times New Roman" w:eastAsia="SchoolBookSanPin" w:hAnsi="Times New Roman"/>
          <w:sz w:val="24"/>
          <w:szCs w:val="24"/>
          <w:lang w:val="ru-RU"/>
        </w:rPr>
        <w:t xml:space="preserve"> учебного предмета</w:t>
      </w:r>
      <w:r w:rsidR="00704BEF" w:rsidRPr="00744DE8">
        <w:rPr>
          <w:rFonts w:ascii="Times New Roman" w:eastAsia="SchoolBookSanPin" w:hAnsi="Times New Roman"/>
          <w:sz w:val="24"/>
          <w:szCs w:val="24"/>
          <w:lang w:val="ru-RU"/>
        </w:rPr>
        <w:t>.</w:t>
      </w:r>
    </w:p>
    <w:p w:rsidR="00704BEF" w:rsidRPr="00744DE8" w:rsidRDefault="007F4396" w:rsidP="00D20BAC">
      <w:pPr>
        <w:spacing w:after="0" w:line="35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704BEF" w:rsidRPr="00744DE8">
        <w:rPr>
          <w:rFonts w:ascii="Times New Roman" w:eastAsia="SchoolBookSanPin" w:hAnsi="Times New Roman"/>
          <w:sz w:val="24"/>
          <w:szCs w:val="24"/>
          <w:lang w:val="ru-RU"/>
        </w:rPr>
        <w:t xml:space="preserve">Содержание программы </w:t>
      </w:r>
      <w:r w:rsidRPr="00744DE8">
        <w:rPr>
          <w:rFonts w:ascii="Times New Roman" w:eastAsia="SchoolBookSanPin" w:hAnsi="Times New Roman"/>
          <w:sz w:val="24"/>
          <w:szCs w:val="24"/>
          <w:lang w:val="ru-RU"/>
        </w:rPr>
        <w:t xml:space="preserve">по русскому языку </w:t>
      </w:r>
      <w:r w:rsidR="00704BEF" w:rsidRPr="00744DE8">
        <w:rPr>
          <w:rFonts w:ascii="Times New Roman" w:eastAsia="SchoolBookSanPin" w:hAnsi="Times New Roman"/>
          <w:sz w:val="24"/>
          <w:szCs w:val="24"/>
          <w:lang w:val="ru-RU"/>
        </w:rPr>
        <w:t xml:space="preserve">составлено таким образом, что достижение </w:t>
      </w:r>
      <w:r w:rsidR="00DE7B1C" w:rsidRPr="00744DE8">
        <w:rPr>
          <w:rFonts w:ascii="Times New Roman" w:eastAsia="SchoolBookSanPin" w:hAnsi="Times New Roman"/>
          <w:sz w:val="24"/>
          <w:szCs w:val="24"/>
          <w:lang w:val="ru-RU"/>
        </w:rPr>
        <w:lastRenderedPageBreak/>
        <w:t xml:space="preserve">обучающимися </w:t>
      </w:r>
      <w:r w:rsidR="00704BEF" w:rsidRPr="00744DE8">
        <w:rPr>
          <w:rFonts w:ascii="Times New Roman" w:eastAsia="SchoolBookSanPin" w:hAnsi="Times New Roman"/>
          <w:sz w:val="24"/>
          <w:szCs w:val="24"/>
          <w:lang w:val="ru-RU"/>
        </w:rPr>
        <w:t xml:space="preserve">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w:t>
      </w:r>
      <w:r w:rsidRPr="00744DE8">
        <w:rPr>
          <w:rFonts w:ascii="Times New Roman" w:eastAsia="SchoolBookSanPin" w:hAnsi="Times New Roman"/>
          <w:sz w:val="24"/>
          <w:szCs w:val="24"/>
          <w:lang w:val="ru-RU"/>
        </w:rPr>
        <w:t>русского языка</w:t>
      </w:r>
      <w:r w:rsidR="00BE2B8D" w:rsidRPr="00744DE8">
        <w:rPr>
          <w:rFonts w:ascii="Times New Roman" w:eastAsia="SchoolBookSanPin" w:hAnsi="Times New Roman"/>
          <w:sz w:val="24"/>
          <w:szCs w:val="24"/>
          <w:lang w:val="ru-RU"/>
        </w:rPr>
        <w:t>на уровне основного общего образования</w:t>
      </w:r>
      <w:r w:rsidR="00704BEF" w:rsidRPr="00744DE8">
        <w:rPr>
          <w:rFonts w:ascii="Times New Roman" w:eastAsia="SchoolBookSanPin" w:hAnsi="Times New Roman"/>
          <w:sz w:val="24"/>
          <w:szCs w:val="24"/>
          <w:lang w:val="ru-RU"/>
        </w:rPr>
        <w:t xml:space="preserve"> и подчёркивают пропедевтическое значение </w:t>
      </w:r>
      <w:r w:rsidR="00BE2B8D" w:rsidRPr="00744DE8">
        <w:rPr>
          <w:rFonts w:ascii="Times New Roman" w:eastAsia="SchoolBookSanPin" w:hAnsi="Times New Roman"/>
          <w:sz w:val="24"/>
          <w:szCs w:val="24"/>
          <w:lang w:val="ru-RU"/>
        </w:rPr>
        <w:t xml:space="preserve">уровня </w:t>
      </w:r>
      <w:r w:rsidR="00704BEF" w:rsidRPr="00744DE8">
        <w:rPr>
          <w:rFonts w:ascii="Times New Roman" w:eastAsia="SchoolBookSanPin" w:hAnsi="Times New Roman"/>
          <w:sz w:val="24"/>
          <w:szCs w:val="24"/>
          <w:lang w:val="ru-RU"/>
        </w:rPr>
        <w:t xml:space="preserve">начального </w:t>
      </w:r>
      <w:r w:rsidR="00BE2B8D" w:rsidRPr="00744DE8">
        <w:rPr>
          <w:rFonts w:ascii="Times New Roman" w:eastAsia="SchoolBookSanPin" w:hAnsi="Times New Roman"/>
          <w:sz w:val="24"/>
          <w:szCs w:val="24"/>
          <w:lang w:val="ru-RU"/>
        </w:rPr>
        <w:t xml:space="preserve">общего </w:t>
      </w:r>
      <w:r w:rsidR="00704BEF" w:rsidRPr="00744DE8">
        <w:rPr>
          <w:rFonts w:ascii="Times New Roman" w:eastAsia="SchoolBookSanPin" w:hAnsi="Times New Roman"/>
          <w:sz w:val="24"/>
          <w:szCs w:val="24"/>
          <w:lang w:val="ru-RU"/>
        </w:rPr>
        <w:t xml:space="preserve">образования, формирование готовности </w:t>
      </w:r>
      <w:r w:rsidR="00DE7B1C" w:rsidRPr="00744DE8">
        <w:rPr>
          <w:rFonts w:ascii="Times New Roman" w:eastAsia="SchoolBookSanPin" w:hAnsi="Times New Roman"/>
          <w:sz w:val="24"/>
          <w:szCs w:val="24"/>
          <w:lang w:val="ru-RU"/>
        </w:rPr>
        <w:t>обучающегося</w:t>
      </w:r>
      <w:r w:rsidR="00704BEF" w:rsidRPr="00744DE8">
        <w:rPr>
          <w:rFonts w:ascii="Times New Roman" w:eastAsia="SchoolBookSanPin" w:hAnsi="Times New Roman"/>
          <w:sz w:val="24"/>
          <w:szCs w:val="24"/>
          <w:lang w:val="ru-RU"/>
        </w:rPr>
        <w:t xml:space="preserve"> к дальнейшему обучению.</w:t>
      </w:r>
    </w:p>
    <w:p w:rsidR="00704BEF" w:rsidRPr="00744DE8" w:rsidRDefault="00704BEF" w:rsidP="00D20BAC">
      <w:pPr>
        <w:spacing w:after="0" w:line="35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Общее число часов</w:t>
      </w:r>
      <w:r w:rsidR="00D20BAC" w:rsidRPr="00744DE8">
        <w:rPr>
          <w:rFonts w:ascii="Times New Roman" w:eastAsia="SchoolBookSanPin" w:hAnsi="Times New Roman"/>
          <w:sz w:val="24"/>
          <w:szCs w:val="24"/>
          <w:lang w:val="ru-RU"/>
        </w:rPr>
        <w:t xml:space="preserve"> для</w:t>
      </w:r>
      <w:r w:rsidRPr="00744DE8">
        <w:rPr>
          <w:rFonts w:ascii="Times New Roman" w:eastAsia="SchoolBookSanPin" w:hAnsi="Times New Roman"/>
          <w:sz w:val="24"/>
          <w:szCs w:val="24"/>
          <w:lang w:val="ru-RU"/>
        </w:rPr>
        <w:t xml:space="preserve"> изучени</w:t>
      </w:r>
      <w:r w:rsidR="00D20BAC" w:rsidRPr="00744DE8">
        <w:rPr>
          <w:rFonts w:ascii="Times New Roman" w:eastAsia="SchoolBookSanPin" w:hAnsi="Times New Roman"/>
          <w:sz w:val="24"/>
          <w:szCs w:val="24"/>
          <w:lang w:val="ru-RU"/>
        </w:rPr>
        <w:t>я</w:t>
      </w:r>
      <w:r w:rsidR="007A26B2" w:rsidRPr="00744DE8">
        <w:rPr>
          <w:rFonts w:ascii="Times New Roman" w:eastAsia="SchoolBookSanPin" w:hAnsi="Times New Roman"/>
          <w:sz w:val="24"/>
          <w:szCs w:val="24"/>
          <w:lang w:val="ru-RU"/>
        </w:rPr>
        <w:t>р</w:t>
      </w:r>
      <w:r w:rsidR="00114FE4">
        <w:rPr>
          <w:rFonts w:ascii="Times New Roman" w:eastAsia="SchoolBookSanPin" w:hAnsi="Times New Roman"/>
          <w:sz w:val="24"/>
          <w:szCs w:val="24"/>
          <w:lang w:val="ru-RU"/>
        </w:rPr>
        <w:t>усского языка</w:t>
      </w:r>
      <w:r w:rsidR="00CB74BE" w:rsidRPr="00744DE8">
        <w:rPr>
          <w:rFonts w:ascii="Times New Roman" w:eastAsia="SchoolBookSanPin" w:hAnsi="Times New Roman"/>
          <w:sz w:val="24"/>
          <w:szCs w:val="24"/>
          <w:lang w:val="ru-RU"/>
        </w:rPr>
        <w:noBreakHyphen/>
      </w:r>
      <w:r w:rsidR="00D20BAC"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675 (5 часов в неделю в каждом классе): в 1 классе </w:t>
      </w:r>
      <w:r w:rsidR="00CB74BE"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165 ч</w:t>
      </w:r>
      <w:r w:rsidR="00913A16" w:rsidRPr="00744DE8">
        <w:rPr>
          <w:rFonts w:ascii="Times New Roman" w:eastAsia="SchoolBookSanPin" w:hAnsi="Times New Roman"/>
          <w:sz w:val="24"/>
          <w:szCs w:val="24"/>
          <w:lang w:val="ru-RU"/>
        </w:rPr>
        <w:t>асов</w:t>
      </w:r>
      <w:r w:rsidRPr="00744DE8">
        <w:rPr>
          <w:rFonts w:ascii="Times New Roman" w:eastAsia="SchoolBookSanPin" w:hAnsi="Times New Roman"/>
          <w:sz w:val="24"/>
          <w:szCs w:val="24"/>
          <w:lang w:val="ru-RU"/>
        </w:rPr>
        <w:t>, во 2</w:t>
      </w:r>
      <w:r w:rsidR="00CB74BE"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4 классах </w:t>
      </w:r>
      <w:r w:rsidR="00D32190" w:rsidRPr="00744DE8">
        <w:rPr>
          <w:rFonts w:ascii="Times New Roman" w:eastAsia="SchoolBookSanPin" w:hAnsi="Times New Roman"/>
          <w:sz w:val="24"/>
          <w:szCs w:val="24"/>
          <w:lang w:val="ru-RU"/>
        </w:rPr>
        <w:noBreakHyphen/>
      </w:r>
      <w:r w:rsidR="00D20BAC"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по 170 ч</w:t>
      </w:r>
      <w:r w:rsidR="00913A16" w:rsidRPr="00744DE8">
        <w:rPr>
          <w:rFonts w:ascii="Times New Roman" w:eastAsia="SchoolBookSanPin" w:hAnsi="Times New Roman"/>
          <w:sz w:val="24"/>
          <w:szCs w:val="24"/>
          <w:lang w:val="ru-RU"/>
        </w:rPr>
        <w:t>асов</w:t>
      </w:r>
      <w:r w:rsidRPr="00744DE8">
        <w:rPr>
          <w:rFonts w:ascii="Times New Roman" w:eastAsia="SchoolBookSanPin" w:hAnsi="Times New Roman"/>
          <w:sz w:val="24"/>
          <w:szCs w:val="24"/>
          <w:lang w:val="ru-RU"/>
        </w:rPr>
        <w:t xml:space="preserve">. </w:t>
      </w:r>
    </w:p>
    <w:p w:rsidR="00704BEF" w:rsidRPr="00114FE4" w:rsidRDefault="00460248" w:rsidP="007978EF">
      <w:pPr>
        <w:spacing w:after="0" w:line="350" w:lineRule="auto"/>
        <w:ind w:firstLine="709"/>
        <w:jc w:val="center"/>
        <w:rPr>
          <w:rFonts w:ascii="Times New Roman" w:eastAsia="OfficinaSansBoldITC" w:hAnsi="Times New Roman"/>
          <w:b/>
          <w:sz w:val="24"/>
          <w:szCs w:val="24"/>
          <w:u w:val="single"/>
          <w:lang w:val="ru-RU"/>
        </w:rPr>
      </w:pPr>
      <w:r w:rsidRPr="00114FE4">
        <w:rPr>
          <w:rFonts w:ascii="Times New Roman" w:eastAsia="OfficinaSansBoldITC" w:hAnsi="Times New Roman"/>
          <w:b/>
          <w:sz w:val="24"/>
          <w:szCs w:val="24"/>
          <w:u w:val="single"/>
          <w:lang w:val="ru-RU"/>
        </w:rPr>
        <w:t>Содержание обучения</w:t>
      </w:r>
      <w:r w:rsidR="00CF11F3" w:rsidRPr="00114FE4">
        <w:rPr>
          <w:rFonts w:ascii="Times New Roman" w:eastAsia="OfficinaSansBoldITC" w:hAnsi="Times New Roman"/>
          <w:b/>
          <w:sz w:val="24"/>
          <w:szCs w:val="24"/>
          <w:u w:val="single"/>
          <w:lang w:val="ru-RU"/>
        </w:rPr>
        <w:t xml:space="preserve"> в 1 классе.</w:t>
      </w:r>
    </w:p>
    <w:p w:rsidR="007A7D90" w:rsidRPr="00114FE4" w:rsidRDefault="007A7D90" w:rsidP="00D20BAC">
      <w:pPr>
        <w:spacing w:after="0" w:line="350" w:lineRule="auto"/>
        <w:ind w:firstLine="709"/>
        <w:jc w:val="both"/>
        <w:rPr>
          <w:rFonts w:ascii="Times New Roman" w:eastAsia="OfficinaSansBoldITC" w:hAnsi="Times New Roman"/>
          <w:i/>
          <w:sz w:val="24"/>
          <w:szCs w:val="24"/>
          <w:u w:val="single"/>
          <w:lang w:val="ru-RU"/>
        </w:rPr>
      </w:pPr>
      <w:r w:rsidRPr="00114FE4">
        <w:rPr>
          <w:rFonts w:ascii="Times New Roman" w:eastAsia="OfficinaSansBoldITC" w:hAnsi="Times New Roman"/>
          <w:i/>
          <w:sz w:val="24"/>
          <w:szCs w:val="24"/>
          <w:u w:val="single"/>
          <w:lang w:val="ru-RU"/>
        </w:rPr>
        <w:t>Обучение грамоте.</w:t>
      </w:r>
    </w:p>
    <w:p w:rsidR="00704BEF" w:rsidRPr="00744DE8" w:rsidRDefault="00AB65AE" w:rsidP="00D20BAC">
      <w:pPr>
        <w:spacing w:after="0" w:line="35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Начальным этапом изучения </w:t>
      </w:r>
      <w:r w:rsidR="007A7D90" w:rsidRPr="00744DE8">
        <w:rPr>
          <w:rFonts w:ascii="Times New Roman" w:hAnsi="Times New Roman"/>
          <w:sz w:val="24"/>
          <w:szCs w:val="24"/>
          <w:lang w:val="ru-RU"/>
        </w:rPr>
        <w:t xml:space="preserve">учебных предметов «Русский язык», </w:t>
      </w:r>
      <w:r w:rsidRPr="00744DE8">
        <w:rPr>
          <w:rFonts w:ascii="Times New Roman" w:hAnsi="Times New Roman"/>
          <w:sz w:val="24"/>
          <w:szCs w:val="24"/>
          <w:lang w:val="ru-RU"/>
        </w:rPr>
        <w:t xml:space="preserve">«Литературное чтение» в 1 классе является </w:t>
      </w:r>
      <w:r w:rsidR="001A61D5" w:rsidRPr="00744DE8">
        <w:rPr>
          <w:rFonts w:ascii="Times New Roman" w:hAnsi="Times New Roman"/>
          <w:sz w:val="24"/>
          <w:szCs w:val="24"/>
          <w:lang w:val="ru-RU"/>
        </w:rPr>
        <w:t xml:space="preserve">учебный </w:t>
      </w:r>
      <w:r w:rsidRPr="00744DE8">
        <w:rPr>
          <w:rFonts w:ascii="Times New Roman" w:hAnsi="Times New Roman"/>
          <w:sz w:val="24"/>
          <w:szCs w:val="24"/>
          <w:lang w:val="ru-RU"/>
        </w:rPr>
        <w:t xml:space="preserve">курс «Обучение грамоте»: обучение письму идёт параллельно с обучением чтению. На </w:t>
      </w:r>
      <w:r w:rsidR="001A61D5" w:rsidRPr="00744DE8">
        <w:rPr>
          <w:rFonts w:ascii="Times New Roman" w:hAnsi="Times New Roman"/>
          <w:sz w:val="24"/>
          <w:szCs w:val="24"/>
          <w:lang w:val="ru-RU"/>
        </w:rPr>
        <w:t xml:space="preserve">учебный курс </w:t>
      </w:r>
      <w:r w:rsidRPr="00744DE8">
        <w:rPr>
          <w:rFonts w:ascii="Times New Roman" w:hAnsi="Times New Roman"/>
          <w:sz w:val="24"/>
          <w:szCs w:val="24"/>
          <w:lang w:val="ru-RU"/>
        </w:rPr>
        <w:t>«Обучение грамоте»</w:t>
      </w:r>
      <w:r w:rsidR="004F107E" w:rsidRPr="00744DE8">
        <w:rPr>
          <w:rFonts w:ascii="Times New Roman" w:hAnsi="Times New Roman"/>
          <w:sz w:val="24"/>
          <w:szCs w:val="24"/>
          <w:lang w:val="ru-RU"/>
        </w:rPr>
        <w:t xml:space="preserve"> отводит</w:t>
      </w:r>
      <w:r w:rsidR="00114FE4">
        <w:rPr>
          <w:rFonts w:ascii="Times New Roman" w:hAnsi="Times New Roman"/>
          <w:sz w:val="24"/>
          <w:szCs w:val="24"/>
          <w:lang w:val="ru-RU"/>
        </w:rPr>
        <w:t>ся</w:t>
      </w:r>
      <w:r w:rsidRPr="00744DE8">
        <w:rPr>
          <w:rFonts w:ascii="Times New Roman" w:hAnsi="Times New Roman"/>
          <w:sz w:val="24"/>
          <w:szCs w:val="24"/>
          <w:lang w:val="ru-RU"/>
        </w:rPr>
        <w:t xml:space="preserve">9 часов в неделю: 5 часов </w:t>
      </w:r>
      <w:r w:rsidR="007A7D90" w:rsidRPr="00744DE8">
        <w:rPr>
          <w:rFonts w:ascii="Times New Roman" w:hAnsi="Times New Roman"/>
          <w:sz w:val="24"/>
          <w:szCs w:val="24"/>
          <w:lang w:val="ru-RU"/>
        </w:rPr>
        <w:t xml:space="preserve">учебного предмета «Русский язык» </w:t>
      </w:r>
      <w:r w:rsidRPr="00744DE8">
        <w:rPr>
          <w:rFonts w:ascii="Times New Roman" w:hAnsi="Times New Roman"/>
          <w:sz w:val="24"/>
          <w:szCs w:val="24"/>
          <w:lang w:val="ru-RU"/>
        </w:rPr>
        <w:t xml:space="preserve">(обучение письму) и 4 часа </w:t>
      </w:r>
      <w:r w:rsidR="00CF11F3" w:rsidRPr="00744DE8">
        <w:rPr>
          <w:rFonts w:ascii="Times New Roman" w:hAnsi="Times New Roman"/>
          <w:sz w:val="24"/>
          <w:szCs w:val="24"/>
          <w:lang w:val="ru-RU"/>
        </w:rPr>
        <w:t xml:space="preserve">учебного предмета </w:t>
      </w:r>
      <w:r w:rsidRPr="00744DE8">
        <w:rPr>
          <w:rFonts w:ascii="Times New Roman" w:hAnsi="Times New Roman"/>
          <w:sz w:val="24"/>
          <w:szCs w:val="24"/>
          <w:lang w:val="ru-RU"/>
        </w:rPr>
        <w:t>«Литературно</w:t>
      </w:r>
      <w:r w:rsidR="00CF11F3" w:rsidRPr="00744DE8">
        <w:rPr>
          <w:rFonts w:ascii="Times New Roman" w:hAnsi="Times New Roman"/>
          <w:sz w:val="24"/>
          <w:szCs w:val="24"/>
          <w:lang w:val="ru-RU"/>
        </w:rPr>
        <w:t>е</w:t>
      </w:r>
      <w:r w:rsidRPr="00744DE8">
        <w:rPr>
          <w:rFonts w:ascii="Times New Roman" w:hAnsi="Times New Roman"/>
          <w:sz w:val="24"/>
          <w:szCs w:val="24"/>
          <w:lang w:val="ru-RU"/>
        </w:rPr>
        <w:t xml:space="preserve"> чтени</w:t>
      </w:r>
      <w:r w:rsidR="00CF11F3" w:rsidRPr="00744DE8">
        <w:rPr>
          <w:rFonts w:ascii="Times New Roman" w:hAnsi="Times New Roman"/>
          <w:sz w:val="24"/>
          <w:szCs w:val="24"/>
          <w:lang w:val="ru-RU"/>
        </w:rPr>
        <w:t>е</w:t>
      </w:r>
      <w:r w:rsidRPr="00744DE8">
        <w:rPr>
          <w:rFonts w:ascii="Times New Roman" w:hAnsi="Times New Roman"/>
          <w:sz w:val="24"/>
          <w:szCs w:val="24"/>
          <w:lang w:val="ru-RU"/>
        </w:rPr>
        <w:t>»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4BEF" w:rsidRPr="00114FE4" w:rsidRDefault="001A61D5" w:rsidP="000C14A5">
      <w:pPr>
        <w:spacing w:after="0" w:line="355" w:lineRule="auto"/>
        <w:ind w:firstLine="709"/>
        <w:jc w:val="both"/>
        <w:rPr>
          <w:rFonts w:ascii="Times New Roman" w:eastAsia="OfficinaSansBoldITC" w:hAnsi="Times New Roman"/>
          <w:i/>
          <w:sz w:val="24"/>
          <w:szCs w:val="24"/>
          <w:u w:val="single"/>
          <w:lang w:val="ru-RU"/>
        </w:rPr>
      </w:pPr>
      <w:r w:rsidRPr="00744DE8">
        <w:rPr>
          <w:rFonts w:ascii="Times New Roman" w:eastAsia="OfficinaSansBoldITC" w:hAnsi="Times New Roman"/>
          <w:sz w:val="24"/>
          <w:szCs w:val="24"/>
          <w:lang w:val="ru-RU"/>
        </w:rPr>
        <w:t> </w:t>
      </w:r>
      <w:r w:rsidR="00704BEF" w:rsidRPr="00114FE4">
        <w:rPr>
          <w:rFonts w:ascii="Times New Roman" w:eastAsia="OfficinaSansBoldITC" w:hAnsi="Times New Roman"/>
          <w:i/>
          <w:sz w:val="24"/>
          <w:szCs w:val="24"/>
          <w:u w:val="single"/>
          <w:lang w:val="ru-RU"/>
        </w:rPr>
        <w:t>Развитие речи</w:t>
      </w:r>
      <w:r w:rsidR="00AB1EAC" w:rsidRPr="00114FE4">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Понимание текста при его прослушивании и при самостоятельном чтении вслух.</w:t>
      </w:r>
    </w:p>
    <w:p w:rsidR="00704BEF" w:rsidRPr="00114FE4" w:rsidRDefault="001A61D5" w:rsidP="000C14A5">
      <w:pPr>
        <w:spacing w:after="0" w:line="355" w:lineRule="auto"/>
        <w:ind w:firstLine="709"/>
        <w:jc w:val="both"/>
        <w:rPr>
          <w:rFonts w:ascii="Times New Roman" w:eastAsia="OfficinaSansBoldITC" w:hAnsi="Times New Roman"/>
          <w:i/>
          <w:sz w:val="24"/>
          <w:szCs w:val="24"/>
          <w:u w:val="single"/>
          <w:lang w:val="ru-RU"/>
        </w:rPr>
      </w:pPr>
      <w:r w:rsidRPr="00744DE8">
        <w:rPr>
          <w:rFonts w:ascii="Times New Roman" w:eastAsia="OfficinaSansBoldITC" w:hAnsi="Times New Roman"/>
          <w:sz w:val="24"/>
          <w:szCs w:val="24"/>
          <w:lang w:val="ru-RU"/>
        </w:rPr>
        <w:t> </w:t>
      </w:r>
      <w:r w:rsidR="00704BEF" w:rsidRPr="00114FE4">
        <w:rPr>
          <w:rFonts w:ascii="Times New Roman" w:eastAsia="OfficinaSansBoldITC" w:hAnsi="Times New Roman"/>
          <w:i/>
          <w:sz w:val="24"/>
          <w:szCs w:val="24"/>
          <w:u w:val="single"/>
          <w:lang w:val="ru-RU"/>
        </w:rPr>
        <w:t>Слово и предложение</w:t>
      </w:r>
      <w:r w:rsidR="00AB1EAC" w:rsidRPr="00114FE4">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Различение слова и предложения. Работа с предложением: выделение слов, изменение их порядка.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Восприятие слова как объекта изучения, материала для анализа. Наблюдение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над значением слова. Выявление слов, значение которых требует уточнения.</w:t>
      </w:r>
    </w:p>
    <w:p w:rsidR="00704BEF" w:rsidRPr="00114FE4" w:rsidRDefault="001A61D5" w:rsidP="000C14A5">
      <w:pPr>
        <w:spacing w:after="0" w:line="355" w:lineRule="auto"/>
        <w:ind w:firstLine="709"/>
        <w:jc w:val="both"/>
        <w:rPr>
          <w:rFonts w:ascii="Times New Roman" w:eastAsia="OfficinaSansBoldITC" w:hAnsi="Times New Roman"/>
          <w:i/>
          <w:sz w:val="24"/>
          <w:szCs w:val="24"/>
          <w:u w:val="single"/>
          <w:lang w:val="ru-RU"/>
        </w:rPr>
      </w:pPr>
      <w:r w:rsidRPr="00744DE8">
        <w:rPr>
          <w:rFonts w:ascii="Times New Roman" w:eastAsia="OfficinaSansBoldITC" w:hAnsi="Times New Roman"/>
          <w:sz w:val="24"/>
          <w:szCs w:val="24"/>
          <w:lang w:val="ru-RU"/>
        </w:rPr>
        <w:t> </w:t>
      </w:r>
      <w:r w:rsidR="00704BEF" w:rsidRPr="00114FE4">
        <w:rPr>
          <w:rFonts w:ascii="Times New Roman" w:eastAsia="OfficinaSansBoldITC" w:hAnsi="Times New Roman"/>
          <w:i/>
          <w:sz w:val="24"/>
          <w:szCs w:val="24"/>
          <w:u w:val="single"/>
          <w:lang w:val="ru-RU"/>
        </w:rPr>
        <w:t>Фонетика</w:t>
      </w:r>
      <w:r w:rsidR="00AB1EAC" w:rsidRPr="00114FE4">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114FE4" w:rsidRDefault="001A61D5" w:rsidP="000C14A5">
      <w:pPr>
        <w:spacing w:after="0" w:line="355" w:lineRule="auto"/>
        <w:ind w:firstLine="709"/>
        <w:jc w:val="both"/>
        <w:rPr>
          <w:rFonts w:ascii="Times New Roman" w:eastAsia="OfficinaSansBoldITC" w:hAnsi="Times New Roman"/>
          <w:i/>
          <w:sz w:val="24"/>
          <w:szCs w:val="24"/>
          <w:u w:val="single"/>
          <w:lang w:val="ru-RU"/>
        </w:rPr>
      </w:pPr>
      <w:r w:rsidRPr="00744DE8">
        <w:rPr>
          <w:rFonts w:ascii="Times New Roman" w:eastAsia="OfficinaSansBoldITC" w:hAnsi="Times New Roman"/>
          <w:sz w:val="24"/>
          <w:szCs w:val="24"/>
          <w:lang w:val="ru-RU"/>
        </w:rPr>
        <w:t> </w:t>
      </w:r>
      <w:r w:rsidR="00704BEF" w:rsidRPr="00114FE4">
        <w:rPr>
          <w:rFonts w:ascii="Times New Roman" w:eastAsia="OfficinaSansBoldITC" w:hAnsi="Times New Roman"/>
          <w:i/>
          <w:sz w:val="24"/>
          <w:szCs w:val="24"/>
          <w:u w:val="single"/>
          <w:lang w:val="ru-RU"/>
        </w:rPr>
        <w:t>Графика</w:t>
      </w:r>
      <w:r w:rsidR="00AB1EAC" w:rsidRPr="00114FE4">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Различение звука и буквы: буква как знак звука. Слоговой принцип русской графики. </w:t>
      </w:r>
      <w:r w:rsidRPr="00744DE8">
        <w:rPr>
          <w:rFonts w:ascii="Times New Roman" w:eastAsia="SchoolBookSanPin" w:hAnsi="Times New Roman"/>
          <w:sz w:val="24"/>
          <w:szCs w:val="24"/>
          <w:lang w:val="ru-RU"/>
        </w:rPr>
        <w:lastRenderedPageBreak/>
        <w:t xml:space="preserve">Буквы гласных как показатель твёрдости — мягкости согласных звуков. Функции букв </w:t>
      </w:r>
      <w:r w:rsidRPr="00744DE8">
        <w:rPr>
          <w:rFonts w:ascii="Times New Roman" w:eastAsia="SchoolBookSanPin" w:hAnsi="Times New Roman"/>
          <w:bCs/>
          <w:sz w:val="24"/>
          <w:szCs w:val="24"/>
          <w:lang w:val="ru-RU"/>
        </w:rPr>
        <w:t>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ё</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ю</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я</w:t>
      </w:r>
      <w:r w:rsidRPr="00744DE8">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114FE4" w:rsidRDefault="001A61D5" w:rsidP="000C14A5">
      <w:pPr>
        <w:spacing w:after="0" w:line="355" w:lineRule="auto"/>
        <w:ind w:firstLine="709"/>
        <w:jc w:val="both"/>
        <w:rPr>
          <w:rFonts w:ascii="Times New Roman" w:eastAsia="OfficinaSansBoldITC" w:hAnsi="Times New Roman"/>
          <w:i/>
          <w:sz w:val="24"/>
          <w:szCs w:val="24"/>
          <w:u w:val="single"/>
          <w:lang w:val="ru-RU"/>
        </w:rPr>
      </w:pPr>
      <w:r w:rsidRPr="00114FE4">
        <w:rPr>
          <w:rFonts w:ascii="Times New Roman" w:eastAsia="OfficinaSansBoldITC" w:hAnsi="Times New Roman"/>
          <w:i/>
          <w:sz w:val="24"/>
          <w:szCs w:val="24"/>
          <w:u w:val="single"/>
          <w:lang w:val="ru-RU"/>
        </w:rPr>
        <w:t> </w:t>
      </w:r>
      <w:r w:rsidR="00704BEF" w:rsidRPr="00114FE4">
        <w:rPr>
          <w:rFonts w:ascii="Times New Roman" w:eastAsia="OfficinaSansBoldITC" w:hAnsi="Times New Roman"/>
          <w:i/>
          <w:sz w:val="24"/>
          <w:szCs w:val="24"/>
          <w:u w:val="single"/>
          <w:lang w:val="ru-RU"/>
        </w:rPr>
        <w:t>Чтение</w:t>
      </w:r>
      <w:r w:rsidR="00AB1EAC" w:rsidRPr="00114FE4">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стихотворений.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диктовкуи при списывании.</w:t>
      </w:r>
    </w:p>
    <w:p w:rsidR="00704BEF" w:rsidRPr="007978EF" w:rsidRDefault="001A61D5"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 </w:t>
      </w:r>
      <w:r w:rsidR="00704BEF" w:rsidRPr="007978EF">
        <w:rPr>
          <w:rFonts w:ascii="Times New Roman" w:eastAsia="OfficinaSansBoldITC" w:hAnsi="Times New Roman"/>
          <w:i/>
          <w:sz w:val="24"/>
          <w:szCs w:val="24"/>
          <w:u w:val="single"/>
          <w:lang w:val="ru-RU"/>
        </w:rPr>
        <w:t>Письмо</w:t>
      </w:r>
      <w:r w:rsidR="00AB1EAC"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последовательность правильного списывания текста.</w:t>
      </w:r>
    </w:p>
    <w:p w:rsidR="00704BEF" w:rsidRPr="007978EF" w:rsidRDefault="001A61D5" w:rsidP="000C14A5">
      <w:pPr>
        <w:spacing w:after="0" w:line="355" w:lineRule="auto"/>
        <w:ind w:firstLine="709"/>
        <w:jc w:val="both"/>
        <w:rPr>
          <w:rFonts w:ascii="Times New Roman" w:eastAsia="OfficinaSansBoldITC" w:hAnsi="Times New Roman"/>
          <w:i/>
          <w:sz w:val="24"/>
          <w:szCs w:val="24"/>
          <w:u w:val="single"/>
          <w:lang w:val="ru-RU"/>
        </w:rPr>
      </w:pPr>
      <w:r w:rsidRPr="00744DE8">
        <w:rPr>
          <w:rFonts w:ascii="Times New Roman" w:eastAsia="OfficinaSansBoldITC" w:hAnsi="Times New Roman"/>
          <w:sz w:val="24"/>
          <w:szCs w:val="24"/>
          <w:lang w:val="ru-RU"/>
        </w:rPr>
        <w:t> </w:t>
      </w:r>
      <w:r w:rsidR="00704BEF" w:rsidRPr="007978EF">
        <w:rPr>
          <w:rFonts w:ascii="Times New Roman" w:eastAsia="OfficinaSansBoldITC" w:hAnsi="Times New Roman"/>
          <w:i/>
          <w:sz w:val="24"/>
          <w:szCs w:val="24"/>
          <w:u w:val="single"/>
          <w:lang w:val="ru-RU"/>
        </w:rPr>
        <w:t>Орфография и пунктуация</w:t>
      </w:r>
      <w:r w:rsidR="00AB1EAC"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Правила правописания и их применение: раздельное написание слов; обозначение гласных после шипящих в сочетаниях </w:t>
      </w:r>
      <w:r w:rsidRPr="00744DE8">
        <w:rPr>
          <w:rFonts w:ascii="Times New Roman" w:eastAsia="SchoolBookSanPin" w:hAnsi="Times New Roman"/>
          <w:bCs/>
          <w:sz w:val="24"/>
          <w:szCs w:val="24"/>
          <w:lang w:val="ru-RU"/>
        </w:rPr>
        <w:t>жи</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ши </w:t>
      </w:r>
      <w:r w:rsidRPr="00744DE8">
        <w:rPr>
          <w:rFonts w:ascii="Times New Roman" w:eastAsia="SchoolBookSanPin" w:hAnsi="Times New Roman"/>
          <w:sz w:val="24"/>
          <w:szCs w:val="24"/>
          <w:lang w:val="ru-RU"/>
        </w:rPr>
        <w:t xml:space="preserve">(в положении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под ударением), </w:t>
      </w:r>
      <w:r w:rsidRPr="00744DE8">
        <w:rPr>
          <w:rFonts w:ascii="Times New Roman" w:eastAsia="SchoolBookSanPin" w:hAnsi="Times New Roman"/>
          <w:bCs/>
          <w:sz w:val="24"/>
          <w:szCs w:val="24"/>
          <w:lang w:val="ru-RU"/>
        </w:rPr>
        <w:t>ча</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ща</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чу</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щу</w:t>
      </w:r>
      <w:r w:rsidRPr="00744DE8">
        <w:rPr>
          <w:rFonts w:ascii="Times New Roman" w:eastAsia="SchoolBookSanPin" w:hAnsi="Times New Roman"/>
          <w:sz w:val="24"/>
          <w:szCs w:val="24"/>
          <w:lang w:val="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4BEF" w:rsidRPr="007978EF" w:rsidRDefault="001A61D5" w:rsidP="000C14A5">
      <w:pPr>
        <w:spacing w:after="0" w:line="355" w:lineRule="auto"/>
        <w:ind w:firstLine="709"/>
        <w:jc w:val="both"/>
        <w:rPr>
          <w:rFonts w:ascii="Times New Roman" w:eastAsia="OfficinaSansBoldITC" w:hAnsi="Times New Roman"/>
          <w:i/>
          <w:sz w:val="24"/>
          <w:szCs w:val="24"/>
          <w:u w:val="single"/>
          <w:lang w:val="ru-RU"/>
        </w:rPr>
      </w:pPr>
      <w:r w:rsidRPr="00744DE8">
        <w:rPr>
          <w:rFonts w:ascii="Times New Roman" w:eastAsia="OfficinaSansBoldITC" w:hAnsi="Times New Roman"/>
          <w:sz w:val="24"/>
          <w:szCs w:val="24"/>
          <w:lang w:val="ru-RU"/>
        </w:rPr>
        <w:t> </w:t>
      </w:r>
      <w:r w:rsidR="00704BEF" w:rsidRPr="007978EF">
        <w:rPr>
          <w:rFonts w:ascii="Times New Roman" w:eastAsia="OfficinaSansBoldITC" w:hAnsi="Times New Roman"/>
          <w:i/>
          <w:sz w:val="24"/>
          <w:szCs w:val="24"/>
          <w:u w:val="single"/>
          <w:lang w:val="ru-RU"/>
        </w:rPr>
        <w:t>Систематический курс</w:t>
      </w:r>
      <w:r w:rsidR="00AB1EAC" w:rsidRPr="007978EF">
        <w:rPr>
          <w:rFonts w:ascii="Times New Roman" w:eastAsia="OfficinaSansBoldITC" w:hAnsi="Times New Roman"/>
          <w:i/>
          <w:sz w:val="24"/>
          <w:szCs w:val="24"/>
          <w:u w:val="single"/>
          <w:lang w:val="ru-RU"/>
        </w:rPr>
        <w:t>.</w:t>
      </w:r>
    </w:p>
    <w:p w:rsidR="00704BEF" w:rsidRPr="007978EF" w:rsidRDefault="001A61D5" w:rsidP="000C14A5">
      <w:pPr>
        <w:spacing w:after="0" w:line="355" w:lineRule="auto"/>
        <w:ind w:firstLine="709"/>
        <w:jc w:val="both"/>
        <w:rPr>
          <w:rFonts w:ascii="Times New Roman" w:eastAsia="OfficinaSansBoldITC" w:hAnsi="Times New Roman"/>
          <w:i/>
          <w:sz w:val="24"/>
          <w:szCs w:val="24"/>
          <w:lang w:val="ru-RU"/>
        </w:rPr>
      </w:pPr>
      <w:r w:rsidRPr="00744DE8">
        <w:rPr>
          <w:rFonts w:ascii="Times New Roman" w:eastAsia="OfficinaSansBoldITC" w:hAnsi="Times New Roman"/>
          <w:sz w:val="24"/>
          <w:szCs w:val="24"/>
          <w:lang w:val="ru-RU"/>
        </w:rPr>
        <w:t> </w:t>
      </w:r>
      <w:r w:rsidR="00704BEF" w:rsidRPr="007978EF">
        <w:rPr>
          <w:rFonts w:ascii="Times New Roman" w:eastAsia="OfficinaSansBoldITC" w:hAnsi="Times New Roman"/>
          <w:i/>
          <w:sz w:val="24"/>
          <w:szCs w:val="24"/>
          <w:lang w:val="ru-RU"/>
        </w:rPr>
        <w:t>Общие сведения о языке</w:t>
      </w:r>
      <w:r w:rsidR="00AB1EAC" w:rsidRPr="007978EF">
        <w:rPr>
          <w:rFonts w:ascii="Times New Roman" w:eastAsia="OfficinaSansBoldITC"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Язык как основное средство человеческого общения. Цели и ситуации общения.</w:t>
      </w:r>
    </w:p>
    <w:p w:rsidR="00704BEF" w:rsidRPr="007978EF" w:rsidRDefault="001A61D5" w:rsidP="000C14A5">
      <w:pPr>
        <w:spacing w:after="0" w:line="355" w:lineRule="auto"/>
        <w:ind w:firstLine="709"/>
        <w:jc w:val="both"/>
        <w:rPr>
          <w:rFonts w:ascii="Times New Roman" w:eastAsia="OfficinaSansBoldITC" w:hAnsi="Times New Roman"/>
          <w:i/>
          <w:sz w:val="24"/>
          <w:szCs w:val="24"/>
          <w:lang w:val="ru-RU"/>
        </w:rPr>
      </w:pPr>
      <w:r w:rsidRPr="00744DE8">
        <w:rPr>
          <w:rFonts w:ascii="Times New Roman" w:eastAsia="OfficinaSansBoldITC" w:hAnsi="Times New Roman"/>
          <w:sz w:val="24"/>
          <w:szCs w:val="24"/>
          <w:lang w:val="ru-RU"/>
        </w:rPr>
        <w:t> </w:t>
      </w:r>
      <w:r w:rsidR="00704BEF" w:rsidRPr="007978EF">
        <w:rPr>
          <w:rFonts w:ascii="Times New Roman" w:eastAsia="OfficinaSansBoldITC" w:hAnsi="Times New Roman"/>
          <w:i/>
          <w:sz w:val="24"/>
          <w:szCs w:val="24"/>
          <w:lang w:val="ru-RU"/>
        </w:rPr>
        <w:t>Фонетика</w:t>
      </w:r>
      <w:r w:rsidR="00AB1EAC" w:rsidRPr="007978EF">
        <w:rPr>
          <w:rFonts w:ascii="Times New Roman" w:eastAsia="OfficinaSansBoldITC"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Слог. Количество слогов в слове. Ударный слог. Деление слов на слоги (простые случаи, без стечения согласных).</w:t>
      </w:r>
    </w:p>
    <w:p w:rsidR="00704BEF" w:rsidRPr="007978EF" w:rsidRDefault="001A61D5" w:rsidP="000C14A5">
      <w:pPr>
        <w:spacing w:after="0" w:line="355" w:lineRule="auto"/>
        <w:ind w:firstLine="709"/>
        <w:jc w:val="both"/>
        <w:rPr>
          <w:rFonts w:ascii="Times New Roman" w:eastAsia="OfficinaSansBoldITC" w:hAnsi="Times New Roman"/>
          <w:i/>
          <w:sz w:val="24"/>
          <w:szCs w:val="24"/>
          <w:lang w:val="ru-RU"/>
        </w:rPr>
      </w:pPr>
      <w:r w:rsidRPr="00744DE8">
        <w:rPr>
          <w:rFonts w:ascii="Times New Roman" w:eastAsia="OfficinaSansBoldITC" w:hAnsi="Times New Roman"/>
          <w:sz w:val="24"/>
          <w:szCs w:val="24"/>
          <w:lang w:val="ru-RU"/>
        </w:rPr>
        <w:t> </w:t>
      </w:r>
      <w:r w:rsidR="00704BEF" w:rsidRPr="007978EF">
        <w:rPr>
          <w:rFonts w:ascii="Times New Roman" w:eastAsia="OfficinaSansBoldITC" w:hAnsi="Times New Roman"/>
          <w:i/>
          <w:sz w:val="24"/>
          <w:szCs w:val="24"/>
          <w:lang w:val="ru-RU"/>
        </w:rPr>
        <w:t>Графика</w:t>
      </w:r>
      <w:r w:rsidR="00AB1EAC" w:rsidRPr="007978EF">
        <w:rPr>
          <w:rFonts w:ascii="Times New Roman" w:eastAsia="OfficinaSansBoldITC"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 xml:space="preserve">Звук и буква. Различение звуков и букв. Обозначение на письме твёрдости согласных звуков буквами </w:t>
      </w:r>
      <w:r w:rsidRPr="00744DE8">
        <w:rPr>
          <w:rFonts w:ascii="Times New Roman" w:eastAsia="SchoolBookSanPin" w:hAnsi="Times New Roman"/>
          <w:bCs/>
          <w:sz w:val="24"/>
          <w:szCs w:val="24"/>
          <w:lang w:val="ru-RU"/>
        </w:rPr>
        <w:t>а</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о</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у</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ы</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э</w:t>
      </w:r>
      <w:r w:rsidRPr="00744DE8">
        <w:rPr>
          <w:rFonts w:ascii="Times New Roman" w:eastAsia="SchoolBookSanPin" w:hAnsi="Times New Roman"/>
          <w:sz w:val="24"/>
          <w:szCs w:val="24"/>
          <w:lang w:val="ru-RU"/>
        </w:rPr>
        <w:t xml:space="preserve">; слова с буквой </w:t>
      </w:r>
      <w:r w:rsidRPr="00744DE8">
        <w:rPr>
          <w:rFonts w:ascii="Times New Roman" w:eastAsia="SchoolBookSanPin" w:hAnsi="Times New Roman"/>
          <w:bCs/>
          <w:sz w:val="24"/>
          <w:szCs w:val="24"/>
          <w:lang w:val="ru-RU"/>
        </w:rPr>
        <w:t>э</w:t>
      </w:r>
      <w:r w:rsidRPr="00744DE8">
        <w:rPr>
          <w:rFonts w:ascii="Times New Roman" w:eastAsia="SchoolBookSanPin" w:hAnsi="Times New Roman"/>
          <w:sz w:val="24"/>
          <w:szCs w:val="24"/>
          <w:lang w:val="ru-RU"/>
        </w:rPr>
        <w:t xml:space="preserve">. Обозначение на письме мягкости согласных звуков буквами </w:t>
      </w:r>
      <w:r w:rsidRPr="00744DE8">
        <w:rPr>
          <w:rFonts w:ascii="Times New Roman" w:eastAsia="SchoolBookSanPin" w:hAnsi="Times New Roman"/>
          <w:bCs/>
          <w:sz w:val="24"/>
          <w:szCs w:val="24"/>
          <w:lang w:val="ru-RU"/>
        </w:rPr>
        <w:t>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ё</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ю</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я</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и</w:t>
      </w:r>
      <w:r w:rsidRPr="00744DE8">
        <w:rPr>
          <w:rFonts w:ascii="Times New Roman" w:eastAsia="SchoolBookSanPin" w:hAnsi="Times New Roman"/>
          <w:sz w:val="24"/>
          <w:szCs w:val="24"/>
          <w:lang w:val="ru-RU"/>
        </w:rPr>
        <w:t xml:space="preserve">. Функции букв </w:t>
      </w:r>
      <w:r w:rsidRPr="00744DE8">
        <w:rPr>
          <w:rFonts w:ascii="Times New Roman" w:eastAsia="SchoolBookSanPin" w:hAnsi="Times New Roman"/>
          <w:bCs/>
          <w:sz w:val="24"/>
          <w:szCs w:val="24"/>
          <w:lang w:val="ru-RU"/>
        </w:rPr>
        <w:t>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ё</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ю</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я</w:t>
      </w:r>
      <w:r w:rsidRPr="00744DE8">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Установление соотношения звукового и буквенного состава слова в словах типа стол, конь.</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Небуквенные графические средства: пробел между словами, знак переноса.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Русский алфавит: правильное название букв, их последовательность. Использование алфавита для упорядочения списка слов.</w:t>
      </w:r>
    </w:p>
    <w:p w:rsidR="00704BEF" w:rsidRPr="007978EF" w:rsidRDefault="00704BEF" w:rsidP="000C14A5">
      <w:pPr>
        <w:spacing w:after="0" w:line="355" w:lineRule="auto"/>
        <w:ind w:firstLine="709"/>
        <w:jc w:val="both"/>
        <w:rPr>
          <w:rFonts w:ascii="Times New Roman" w:eastAsia="OfficinaSansBoldITC" w:hAnsi="Times New Roman"/>
          <w:i/>
          <w:sz w:val="24"/>
          <w:szCs w:val="24"/>
          <w:lang w:val="ru-RU"/>
        </w:rPr>
      </w:pPr>
      <w:r w:rsidRPr="007978EF">
        <w:rPr>
          <w:rFonts w:ascii="Times New Roman" w:eastAsia="OfficinaSansBoldITC" w:hAnsi="Times New Roman"/>
          <w:i/>
          <w:sz w:val="24"/>
          <w:szCs w:val="24"/>
          <w:lang w:val="ru-RU"/>
        </w:rPr>
        <w:t>Орфоэпия</w:t>
      </w:r>
      <w:r w:rsidR="00AB1EAC" w:rsidRPr="007978EF">
        <w:rPr>
          <w:rFonts w:ascii="Times New Roman" w:eastAsia="OfficinaSansBoldITC"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w:t>
      </w:r>
    </w:p>
    <w:p w:rsidR="00704BEF" w:rsidRPr="007978EF" w:rsidRDefault="00704BEF" w:rsidP="000C14A5">
      <w:pPr>
        <w:spacing w:after="0" w:line="355" w:lineRule="auto"/>
        <w:ind w:firstLine="709"/>
        <w:jc w:val="both"/>
        <w:rPr>
          <w:rFonts w:ascii="Times New Roman" w:eastAsia="OfficinaSansBoldITC" w:hAnsi="Times New Roman"/>
          <w:i/>
          <w:sz w:val="24"/>
          <w:szCs w:val="24"/>
          <w:lang w:val="ru-RU"/>
        </w:rPr>
      </w:pPr>
      <w:r w:rsidRPr="007978EF">
        <w:rPr>
          <w:rFonts w:ascii="Times New Roman" w:eastAsia="OfficinaSansBoldITC" w:hAnsi="Times New Roman"/>
          <w:i/>
          <w:sz w:val="24"/>
          <w:szCs w:val="24"/>
          <w:lang w:val="ru-RU"/>
        </w:rPr>
        <w:t>Лексика</w:t>
      </w:r>
      <w:r w:rsidR="00AB1EAC" w:rsidRPr="007978EF">
        <w:rPr>
          <w:rFonts w:ascii="Times New Roman" w:eastAsia="OfficinaSansBoldITC"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Слово как единица языка (ознакомление).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Слово как название предмета, признака предмета, действия предмета (ознакомление).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Выявление слов, значение которых требует уточнения.</w:t>
      </w:r>
    </w:p>
    <w:p w:rsidR="00704BEF" w:rsidRPr="007978EF" w:rsidRDefault="00704BEF" w:rsidP="000C14A5">
      <w:pPr>
        <w:spacing w:after="0" w:line="355" w:lineRule="auto"/>
        <w:ind w:firstLine="709"/>
        <w:jc w:val="both"/>
        <w:rPr>
          <w:rFonts w:ascii="Times New Roman" w:eastAsia="OfficinaSansBoldITC" w:hAnsi="Times New Roman"/>
          <w:i/>
          <w:sz w:val="24"/>
          <w:szCs w:val="24"/>
          <w:lang w:val="ru-RU"/>
        </w:rPr>
      </w:pPr>
      <w:r w:rsidRPr="007978EF">
        <w:rPr>
          <w:rFonts w:ascii="Times New Roman" w:eastAsia="OfficinaSansBoldITC" w:hAnsi="Times New Roman"/>
          <w:i/>
          <w:sz w:val="24"/>
          <w:szCs w:val="24"/>
          <w:lang w:val="ru-RU"/>
        </w:rPr>
        <w:t>Синтаксис</w:t>
      </w:r>
      <w:r w:rsidR="00AB1EAC" w:rsidRPr="007978EF">
        <w:rPr>
          <w:rFonts w:ascii="Times New Roman" w:eastAsia="OfficinaSansBoldITC"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Предложение как единица языка (ознакомление).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Восстановление деформированных предложений. Составление предложений из набора форм слов.</w:t>
      </w:r>
    </w:p>
    <w:p w:rsidR="00704BEF" w:rsidRPr="007978EF" w:rsidRDefault="00704BEF" w:rsidP="000C14A5">
      <w:pPr>
        <w:spacing w:after="0" w:line="355" w:lineRule="auto"/>
        <w:ind w:firstLine="709"/>
        <w:jc w:val="both"/>
        <w:rPr>
          <w:rFonts w:ascii="Times New Roman" w:eastAsia="OfficinaSansBoldITC" w:hAnsi="Times New Roman"/>
          <w:i/>
          <w:sz w:val="24"/>
          <w:szCs w:val="24"/>
          <w:lang w:val="ru-RU"/>
        </w:rPr>
      </w:pPr>
      <w:r w:rsidRPr="007978EF">
        <w:rPr>
          <w:rFonts w:ascii="Times New Roman" w:eastAsia="OfficinaSansBoldITC" w:hAnsi="Times New Roman"/>
          <w:i/>
          <w:sz w:val="24"/>
          <w:szCs w:val="24"/>
          <w:lang w:val="ru-RU"/>
        </w:rPr>
        <w:t>Орфография и пунктуация</w:t>
      </w:r>
      <w:r w:rsidR="00AB1EAC" w:rsidRPr="007978EF">
        <w:rPr>
          <w:rFonts w:ascii="Times New Roman" w:eastAsia="OfficinaSansBoldITC"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Правила правописания и их применение: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раздельное написание слов в предложении;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прописная буква в начале предложения и в именах собственных: в именах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фамилиях людей, кличках животных;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перенос слов (без учёта морфемного членения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гласные после шипящих в сочетаниях </w:t>
      </w:r>
      <w:r w:rsidRPr="00744DE8">
        <w:rPr>
          <w:rFonts w:ascii="Times New Roman" w:eastAsia="SchoolBookSanPin" w:hAnsi="Times New Roman"/>
          <w:bCs/>
          <w:sz w:val="24"/>
          <w:szCs w:val="24"/>
          <w:lang w:val="ru-RU"/>
        </w:rPr>
        <w:t>жи</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ши </w:t>
      </w:r>
      <w:r w:rsidRPr="00744DE8">
        <w:rPr>
          <w:rFonts w:ascii="Times New Roman" w:eastAsia="SchoolBookSanPin" w:hAnsi="Times New Roman"/>
          <w:sz w:val="24"/>
          <w:szCs w:val="24"/>
          <w:lang w:val="ru-RU"/>
        </w:rPr>
        <w:t xml:space="preserve">(в положении под ударением),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bCs/>
          <w:sz w:val="24"/>
          <w:szCs w:val="24"/>
          <w:lang w:val="ru-RU"/>
        </w:rPr>
        <w:t>ча</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ща</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чу</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щу</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сочетания </w:t>
      </w:r>
      <w:r w:rsidRPr="00744DE8">
        <w:rPr>
          <w:rFonts w:ascii="Times New Roman" w:eastAsia="SchoolBookSanPin" w:hAnsi="Times New Roman"/>
          <w:bCs/>
          <w:sz w:val="24"/>
          <w:szCs w:val="24"/>
          <w:lang w:val="ru-RU"/>
        </w:rPr>
        <w:t>чк</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чн</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слова с непроверяемыми гласными и согласными (перечень слов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орфографическом словаре учебника);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знаки препинания в конце предложения: точка, вопросительный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восклицательный знаки.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Алгоритм списывания текста.</w:t>
      </w:r>
    </w:p>
    <w:p w:rsidR="00704BEF" w:rsidRPr="007978EF" w:rsidRDefault="00704BEF" w:rsidP="000C14A5">
      <w:pPr>
        <w:spacing w:after="0" w:line="355" w:lineRule="auto"/>
        <w:ind w:firstLine="709"/>
        <w:jc w:val="both"/>
        <w:rPr>
          <w:rFonts w:ascii="Times New Roman" w:eastAsia="OfficinaSansBoldITC" w:hAnsi="Times New Roman"/>
          <w:i/>
          <w:sz w:val="24"/>
          <w:szCs w:val="24"/>
          <w:lang w:val="ru-RU"/>
        </w:rPr>
      </w:pPr>
      <w:r w:rsidRPr="007978EF">
        <w:rPr>
          <w:rFonts w:ascii="Times New Roman" w:eastAsia="OfficinaSansBoldITC" w:hAnsi="Times New Roman"/>
          <w:i/>
          <w:sz w:val="24"/>
          <w:szCs w:val="24"/>
          <w:lang w:val="ru-RU"/>
        </w:rPr>
        <w:lastRenderedPageBreak/>
        <w:t>Развитие речи</w:t>
      </w:r>
      <w:r w:rsidR="00AB1EAC" w:rsidRPr="007978EF">
        <w:rPr>
          <w:rFonts w:ascii="Times New Roman" w:eastAsia="OfficinaSansBoldITC"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Речь как основная форма общения между людьми. Текст как единица речи (ознакомление).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Составление небольших рассказов на основе наблюдений.</w:t>
      </w:r>
    </w:p>
    <w:p w:rsidR="00A23F6E" w:rsidRPr="00744DE8" w:rsidRDefault="001A61D5"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OfficinaSansBoldITC" w:hAnsi="Times New Roman"/>
          <w:sz w:val="24"/>
          <w:szCs w:val="24"/>
          <w:lang w:val="ru-RU"/>
        </w:rPr>
        <w:t>. </w:t>
      </w:r>
      <w:r w:rsidR="00704BEF" w:rsidRPr="00744DE8">
        <w:rPr>
          <w:rFonts w:ascii="Times New Roman" w:eastAsia="SchoolBookSanPin" w:hAnsi="Times New Roman"/>
          <w:sz w:val="24"/>
          <w:szCs w:val="24"/>
          <w:lang w:val="ru-RU"/>
        </w:rPr>
        <w:t xml:space="preserve">Изучение </w:t>
      </w:r>
      <w:r w:rsidRPr="00744DE8">
        <w:rPr>
          <w:rFonts w:ascii="Times New Roman" w:eastAsia="SchoolBookSanPin" w:hAnsi="Times New Roman"/>
          <w:sz w:val="24"/>
          <w:szCs w:val="24"/>
          <w:lang w:val="ru-RU"/>
        </w:rPr>
        <w:t>русского языка</w:t>
      </w:r>
      <w:r w:rsidR="00704BEF" w:rsidRPr="00744DE8">
        <w:rPr>
          <w:rFonts w:ascii="Times New Roman" w:eastAsia="SchoolBookSanPin" w:hAnsi="Times New Roman"/>
          <w:sz w:val="24"/>
          <w:szCs w:val="24"/>
          <w:lang w:val="ru-RU"/>
        </w:rPr>
        <w:t xml:space="preserve"> в </w:t>
      </w:r>
      <w:r w:rsidRPr="00744DE8">
        <w:rPr>
          <w:rFonts w:ascii="Times New Roman" w:eastAsia="SchoolBookSanPin" w:hAnsi="Times New Roman"/>
          <w:sz w:val="24"/>
          <w:szCs w:val="24"/>
          <w:lang w:val="ru-RU"/>
        </w:rPr>
        <w:t>1</w:t>
      </w:r>
      <w:r w:rsidR="00704BEF" w:rsidRPr="00744DE8">
        <w:rPr>
          <w:rFonts w:ascii="Times New Roman" w:eastAsia="SchoolBookSanPin" w:hAnsi="Times New Roman"/>
          <w:sz w:val="24"/>
          <w:szCs w:val="24"/>
          <w:lang w:val="ru-RU"/>
        </w:rPr>
        <w:t xml:space="preserve"> классе способствует на пропедевтическом уровне работе над рядом метапредметных результатов</w:t>
      </w:r>
      <w:r w:rsidR="005E7ED8" w:rsidRPr="00744DE8">
        <w:rPr>
          <w:rFonts w:ascii="Times New Roman" w:eastAsia="SchoolBookSanPin" w:hAnsi="Times New Roman"/>
          <w:sz w:val="24"/>
          <w:szCs w:val="24"/>
          <w:lang w:val="ru-RU"/>
        </w:rPr>
        <w:t xml:space="preserve">: </w:t>
      </w:r>
      <w:r w:rsidR="005E7ED8" w:rsidRPr="00744DE8">
        <w:rPr>
          <w:rFonts w:ascii="Times New Roman" w:eastAsia="SchoolBookSanPin" w:hAnsi="Times New Roman"/>
          <w:bCs/>
          <w:sz w:val="24"/>
          <w:szCs w:val="24"/>
          <w:lang w:val="ru-RU"/>
        </w:rPr>
        <w:t xml:space="preserve">познавательных </w:t>
      </w:r>
      <w:r w:rsidR="00681508" w:rsidRPr="00744DE8">
        <w:rPr>
          <w:rFonts w:ascii="Times New Roman" w:eastAsia="SchoolBookSanPin" w:hAnsi="Times New Roman"/>
          <w:bCs/>
          <w:sz w:val="24"/>
          <w:szCs w:val="24"/>
          <w:lang w:val="ru-RU"/>
        </w:rPr>
        <w:t>универсальны</w:t>
      </w:r>
      <w:r w:rsidR="005E7ED8" w:rsidRPr="00744DE8">
        <w:rPr>
          <w:rFonts w:ascii="Times New Roman" w:eastAsia="SchoolBookSanPin" w:hAnsi="Times New Roman"/>
          <w:bCs/>
          <w:sz w:val="24"/>
          <w:szCs w:val="24"/>
          <w:lang w:val="ru-RU"/>
        </w:rPr>
        <w:t>х</w:t>
      </w:r>
      <w:r w:rsidR="00681508" w:rsidRPr="00744DE8">
        <w:rPr>
          <w:rFonts w:ascii="Times New Roman" w:eastAsia="SchoolBookSanPin" w:hAnsi="Times New Roman"/>
          <w:bCs/>
          <w:sz w:val="24"/>
          <w:szCs w:val="24"/>
          <w:lang w:val="ru-RU"/>
        </w:rPr>
        <w:t xml:space="preserve"> учебны</w:t>
      </w:r>
      <w:r w:rsidR="005E7ED8" w:rsidRPr="00744DE8">
        <w:rPr>
          <w:rFonts w:ascii="Times New Roman" w:eastAsia="SchoolBookSanPin" w:hAnsi="Times New Roman"/>
          <w:bCs/>
          <w:sz w:val="24"/>
          <w:szCs w:val="24"/>
          <w:lang w:val="ru-RU"/>
        </w:rPr>
        <w:t>х</w:t>
      </w:r>
      <w:r w:rsidR="00704BEF" w:rsidRPr="00744DE8">
        <w:rPr>
          <w:rFonts w:ascii="Times New Roman" w:eastAsia="SchoolBookSanPin" w:hAnsi="Times New Roman"/>
          <w:bCs/>
          <w:sz w:val="24"/>
          <w:szCs w:val="24"/>
          <w:lang w:val="ru-RU"/>
        </w:rPr>
        <w:t>действи</w:t>
      </w:r>
      <w:r w:rsidR="005E7ED8" w:rsidRPr="00744DE8">
        <w:rPr>
          <w:rFonts w:ascii="Times New Roman" w:eastAsia="SchoolBookSanPin" w:hAnsi="Times New Roman"/>
          <w:bCs/>
          <w:sz w:val="24"/>
          <w:szCs w:val="24"/>
          <w:lang w:val="ru-RU"/>
        </w:rPr>
        <w:t>й, коммуникативных универсальных учебных действий, регулятивных универсальных учебных действий</w:t>
      </w:r>
      <w:r w:rsidR="00A23F6E" w:rsidRPr="00744DE8">
        <w:rPr>
          <w:rFonts w:ascii="Times New Roman" w:eastAsia="SchoolBookSanPin" w:hAnsi="Times New Roman"/>
          <w:bCs/>
          <w:sz w:val="24"/>
          <w:szCs w:val="24"/>
          <w:lang w:val="ru-RU"/>
        </w:rPr>
        <w:t xml:space="preserve">, совместной деятельности. </w:t>
      </w:r>
    </w:p>
    <w:p w:rsidR="00704BEF" w:rsidRPr="007978EF" w:rsidRDefault="00704BEF" w:rsidP="000C14A5">
      <w:pPr>
        <w:spacing w:after="0" w:line="355" w:lineRule="auto"/>
        <w:ind w:firstLine="709"/>
        <w:jc w:val="both"/>
        <w:rPr>
          <w:rFonts w:ascii="Times New Roman" w:eastAsia="SchoolBookSanPin" w:hAnsi="Times New Roman"/>
          <w:i/>
          <w:sz w:val="24"/>
          <w:szCs w:val="24"/>
          <w:lang w:val="ru-RU"/>
        </w:rPr>
      </w:pPr>
      <w:r w:rsidRPr="007978EF">
        <w:rPr>
          <w:rFonts w:ascii="Times New Roman" w:eastAsia="SchoolBookSanPin" w:hAnsi="Times New Roman"/>
          <w:i/>
          <w:sz w:val="24"/>
          <w:szCs w:val="24"/>
          <w:lang w:val="ru-RU"/>
        </w:rPr>
        <w:t>Базовые логические действия</w:t>
      </w:r>
      <w:r w:rsidR="005E7ED8" w:rsidRPr="007978EF">
        <w:rPr>
          <w:rFonts w:ascii="Times New Roman" w:eastAsia="SchoolBookSanPin" w:hAnsi="Times New Roman"/>
          <w:i/>
          <w:sz w:val="24"/>
          <w:szCs w:val="24"/>
          <w:lang w:val="ru-RU"/>
        </w:rPr>
        <w:t xml:space="preserve">как часть </w:t>
      </w:r>
      <w:r w:rsidR="005E7ED8" w:rsidRPr="007978EF">
        <w:rPr>
          <w:rFonts w:ascii="Times New Roman" w:eastAsia="SchoolBookSanPin" w:hAnsi="Times New Roman"/>
          <w:bCs/>
          <w:i/>
          <w:sz w:val="24"/>
          <w:szCs w:val="24"/>
          <w:lang w:val="ru-RU"/>
        </w:rPr>
        <w:t>познавательных универсальных учебных действий</w:t>
      </w:r>
      <w:r w:rsidR="003A07A7" w:rsidRPr="007978EF">
        <w:rPr>
          <w:rFonts w:ascii="Times New Roman" w:eastAsia="SchoolBookSanPin" w:hAnsi="Times New Roman"/>
          <w:i/>
          <w:sz w:val="24"/>
          <w:szCs w:val="24"/>
          <w:lang w:val="ru-RU"/>
        </w:rPr>
        <w:t>способствуют</w:t>
      </w:r>
      <w:r w:rsidR="005E7ED8" w:rsidRPr="007978EF">
        <w:rPr>
          <w:rFonts w:ascii="Times New Roman" w:eastAsia="SchoolBookSanPin" w:hAnsi="Times New Roman"/>
          <w:i/>
          <w:sz w:val="24"/>
          <w:szCs w:val="24"/>
          <w:lang w:val="ru-RU"/>
        </w:rPr>
        <w:t>формировани</w:t>
      </w:r>
      <w:r w:rsidR="003A07A7" w:rsidRPr="007978EF">
        <w:rPr>
          <w:rFonts w:ascii="Times New Roman" w:eastAsia="SchoolBookSanPin" w:hAnsi="Times New Roman"/>
          <w:i/>
          <w:sz w:val="24"/>
          <w:szCs w:val="24"/>
          <w:lang w:val="ru-RU"/>
        </w:rPr>
        <w:t>ю</w:t>
      </w:r>
      <w:r w:rsidR="00681508" w:rsidRPr="007978EF">
        <w:rPr>
          <w:rFonts w:ascii="Times New Roman" w:eastAsia="SchoolBookSanPin" w:hAnsi="Times New Roman"/>
          <w:i/>
          <w:sz w:val="24"/>
          <w:szCs w:val="24"/>
          <w:lang w:val="ru-RU"/>
        </w:rPr>
        <w:t>умени</w:t>
      </w:r>
      <w:r w:rsidR="005E7ED8" w:rsidRPr="007978EF">
        <w:rPr>
          <w:rFonts w:ascii="Times New Roman" w:eastAsia="SchoolBookSanPin" w:hAnsi="Times New Roman"/>
          <w:i/>
          <w:sz w:val="24"/>
          <w:szCs w:val="24"/>
          <w:lang w:val="ru-RU"/>
        </w:rPr>
        <w:t>й</w:t>
      </w:r>
      <w:r w:rsidRPr="007978EF">
        <w:rPr>
          <w:rFonts w:ascii="Times New Roman" w:eastAsia="SchoolBookSanPin"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устанавливать основания для сравнения звукового состава слов: выделять признаки сходства и различия;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7978EF" w:rsidRDefault="00704BEF" w:rsidP="000C14A5">
      <w:pPr>
        <w:spacing w:after="0" w:line="355" w:lineRule="auto"/>
        <w:ind w:firstLine="709"/>
        <w:jc w:val="both"/>
        <w:rPr>
          <w:rFonts w:ascii="Times New Roman" w:eastAsia="SchoolBookSanPin" w:hAnsi="Times New Roman"/>
          <w:i/>
          <w:sz w:val="24"/>
          <w:szCs w:val="24"/>
          <w:lang w:val="ru-RU"/>
        </w:rPr>
      </w:pPr>
      <w:r w:rsidRPr="007978EF">
        <w:rPr>
          <w:rFonts w:ascii="Times New Roman" w:eastAsia="SchoolBookSanPin" w:hAnsi="Times New Roman"/>
          <w:i/>
          <w:sz w:val="24"/>
          <w:szCs w:val="24"/>
          <w:lang w:val="ru-RU"/>
        </w:rPr>
        <w:t>Базовые исследовательские действия</w:t>
      </w:r>
      <w:r w:rsidR="005E7ED8" w:rsidRPr="007978EF">
        <w:rPr>
          <w:rFonts w:ascii="Times New Roman" w:eastAsia="SchoolBookSanPin" w:hAnsi="Times New Roman"/>
          <w:i/>
          <w:sz w:val="24"/>
          <w:szCs w:val="24"/>
          <w:lang w:val="ru-RU"/>
        </w:rPr>
        <w:t xml:space="preserve"> как часть </w:t>
      </w:r>
      <w:r w:rsidR="005E7ED8" w:rsidRPr="007978EF">
        <w:rPr>
          <w:rFonts w:ascii="Times New Roman" w:eastAsia="SchoolBookSanPin" w:hAnsi="Times New Roman"/>
          <w:bCs/>
          <w:i/>
          <w:sz w:val="24"/>
          <w:szCs w:val="24"/>
          <w:lang w:val="ru-RU"/>
        </w:rPr>
        <w:t>познавательных универсальных учебных действий</w:t>
      </w:r>
      <w:r w:rsidR="003A07A7" w:rsidRPr="007978EF">
        <w:rPr>
          <w:rFonts w:ascii="Times New Roman" w:eastAsia="SchoolBookSanPin" w:hAnsi="Times New Roman"/>
          <w:i/>
          <w:sz w:val="24"/>
          <w:szCs w:val="24"/>
          <w:lang w:val="ru-RU"/>
        </w:rPr>
        <w:t>способствуют</w:t>
      </w:r>
      <w:r w:rsidR="005E7ED8" w:rsidRPr="007978EF">
        <w:rPr>
          <w:rFonts w:ascii="Times New Roman" w:eastAsia="SchoolBookSanPin" w:hAnsi="Times New Roman"/>
          <w:i/>
          <w:sz w:val="24"/>
          <w:szCs w:val="24"/>
          <w:lang w:val="ru-RU"/>
        </w:rPr>
        <w:t xml:space="preserve"> формировани</w:t>
      </w:r>
      <w:r w:rsidR="003A07A7" w:rsidRPr="007978EF">
        <w:rPr>
          <w:rFonts w:ascii="Times New Roman" w:eastAsia="SchoolBookSanPin" w:hAnsi="Times New Roman"/>
          <w:i/>
          <w:sz w:val="24"/>
          <w:szCs w:val="24"/>
          <w:lang w:val="ru-RU"/>
        </w:rPr>
        <w:t>ю</w:t>
      </w:r>
      <w:r w:rsidR="005E7ED8" w:rsidRPr="007978EF">
        <w:rPr>
          <w:rFonts w:ascii="Times New Roman" w:eastAsia="SchoolBookSanPin" w:hAnsi="Times New Roman"/>
          <w:i/>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проводить изменения звуковой модели по предложенному учителем правилу, подбирать слова к модели;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формулировать выводы о соответствии звукового и буквенного состава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использовать алфавит для самостоятельного упорядочивания списка слов.</w:t>
      </w:r>
    </w:p>
    <w:p w:rsidR="00704BEF" w:rsidRPr="007978EF" w:rsidRDefault="005E7ED8" w:rsidP="000C14A5">
      <w:pPr>
        <w:spacing w:after="0" w:line="355" w:lineRule="auto"/>
        <w:ind w:firstLine="709"/>
        <w:jc w:val="both"/>
        <w:rPr>
          <w:rFonts w:ascii="Times New Roman" w:eastAsia="SchoolBookSanPin" w:hAnsi="Times New Roman"/>
          <w:i/>
          <w:sz w:val="24"/>
          <w:szCs w:val="24"/>
          <w:lang w:val="ru-RU"/>
        </w:rPr>
      </w:pPr>
      <w:r w:rsidRPr="007978EF">
        <w:rPr>
          <w:rFonts w:ascii="Times New Roman" w:eastAsia="OfficinaSansBoldITC" w:hAnsi="Times New Roman"/>
          <w:i/>
          <w:sz w:val="24"/>
          <w:szCs w:val="24"/>
          <w:lang w:val="ru-RU"/>
        </w:rPr>
        <w:t> </w:t>
      </w:r>
      <w:r w:rsidR="00704BEF" w:rsidRPr="007978EF">
        <w:rPr>
          <w:rFonts w:ascii="Times New Roman" w:eastAsia="SchoolBookSanPin" w:hAnsi="Times New Roman"/>
          <w:i/>
          <w:sz w:val="24"/>
          <w:szCs w:val="24"/>
          <w:lang w:val="ru-RU"/>
        </w:rPr>
        <w:t>Работа с информацией</w:t>
      </w:r>
      <w:r w:rsidRPr="007978EF">
        <w:rPr>
          <w:rFonts w:ascii="Times New Roman" w:eastAsia="SchoolBookSanPin" w:hAnsi="Times New Roman"/>
          <w:i/>
          <w:sz w:val="24"/>
          <w:szCs w:val="24"/>
          <w:lang w:val="ru-RU"/>
        </w:rPr>
        <w:t xml:space="preserve"> как часть </w:t>
      </w:r>
      <w:r w:rsidRPr="007978EF">
        <w:rPr>
          <w:rFonts w:ascii="Times New Roman" w:eastAsia="SchoolBookSanPin" w:hAnsi="Times New Roman"/>
          <w:bCs/>
          <w:i/>
          <w:sz w:val="24"/>
          <w:szCs w:val="24"/>
          <w:lang w:val="ru-RU"/>
        </w:rPr>
        <w:t>познавательных универсальных учебных действий</w:t>
      </w:r>
      <w:r w:rsidR="003A07A7" w:rsidRPr="007978EF">
        <w:rPr>
          <w:rFonts w:ascii="Times New Roman" w:eastAsia="SchoolBookSanPin" w:hAnsi="Times New Roman"/>
          <w:i/>
          <w:sz w:val="24"/>
          <w:szCs w:val="24"/>
          <w:lang w:val="ru-RU"/>
        </w:rPr>
        <w:t>способствует</w:t>
      </w:r>
      <w:r w:rsidRPr="007978EF">
        <w:rPr>
          <w:rFonts w:ascii="Times New Roman" w:eastAsia="SchoolBookSanPin" w:hAnsi="Times New Roman"/>
          <w:i/>
          <w:sz w:val="24"/>
          <w:szCs w:val="24"/>
          <w:lang w:val="ru-RU"/>
        </w:rPr>
        <w:t xml:space="preserve"> формировани</w:t>
      </w:r>
      <w:r w:rsidR="003A07A7" w:rsidRPr="007978EF">
        <w:rPr>
          <w:rFonts w:ascii="Times New Roman" w:eastAsia="SchoolBookSanPin" w:hAnsi="Times New Roman"/>
          <w:i/>
          <w:sz w:val="24"/>
          <w:szCs w:val="24"/>
          <w:lang w:val="ru-RU"/>
        </w:rPr>
        <w:t>ю</w:t>
      </w:r>
      <w:r w:rsidRPr="007978EF">
        <w:rPr>
          <w:rFonts w:ascii="Times New Roman" w:eastAsia="SchoolBookSanPin" w:hAnsi="Times New Roman"/>
          <w:i/>
          <w:sz w:val="24"/>
          <w:szCs w:val="24"/>
          <w:lang w:val="ru-RU"/>
        </w:rPr>
        <w:t xml:space="preserve"> умений</w:t>
      </w:r>
      <w:r w:rsidR="00704BEF" w:rsidRPr="007978EF">
        <w:rPr>
          <w:rFonts w:ascii="Times New Roman" w:eastAsia="SchoolBookSanPin" w:hAnsi="Times New Roman"/>
          <w:i/>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выбирать источник получения информации: уточнять написание слова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по орфографическому словарику учебника; место ударения в слове по перечню слов, отрабатываемых в учебнике;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анализировать графическую информацию </w:t>
      </w:r>
      <w:r w:rsidR="006C0091"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модели звукового состава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самостоятельно создавать модели звукового состава слова.</w:t>
      </w:r>
    </w:p>
    <w:p w:rsidR="00D64E39" w:rsidRPr="00744DE8" w:rsidRDefault="00D64E39" w:rsidP="000C14A5">
      <w:pPr>
        <w:spacing w:after="0" w:line="355" w:lineRule="auto"/>
        <w:ind w:firstLine="709"/>
        <w:jc w:val="both"/>
        <w:rPr>
          <w:rFonts w:ascii="Times New Roman" w:eastAsia="SchoolBookSanPin" w:hAnsi="Times New Roman"/>
          <w:sz w:val="24"/>
          <w:szCs w:val="24"/>
          <w:lang w:val="ru-RU"/>
        </w:rPr>
      </w:pPr>
      <w:r w:rsidRPr="007978EF">
        <w:rPr>
          <w:rFonts w:ascii="Times New Roman" w:eastAsia="SchoolBookSanPin" w:hAnsi="Times New Roman"/>
          <w:i/>
          <w:sz w:val="24"/>
          <w:szCs w:val="24"/>
          <w:lang w:val="ru-RU"/>
        </w:rPr>
        <w:t xml:space="preserve">Общениекак часть </w:t>
      </w:r>
      <w:r w:rsidRPr="007978EF">
        <w:rPr>
          <w:rFonts w:ascii="Times New Roman" w:eastAsia="SchoolBookSanPin" w:hAnsi="Times New Roman"/>
          <w:bCs/>
          <w:i/>
          <w:sz w:val="24"/>
          <w:szCs w:val="24"/>
          <w:lang w:val="ru-RU"/>
        </w:rPr>
        <w:t>коммуникативных универсальных учебных действий</w:t>
      </w:r>
      <w:r w:rsidR="003A07A7" w:rsidRPr="007978EF">
        <w:rPr>
          <w:rFonts w:ascii="Times New Roman" w:eastAsia="SchoolBookSanPin" w:hAnsi="Times New Roman"/>
          <w:i/>
          <w:sz w:val="24"/>
          <w:szCs w:val="24"/>
          <w:lang w:val="ru-RU"/>
        </w:rPr>
        <w:t>способствует</w:t>
      </w:r>
      <w:r w:rsidRPr="007978EF">
        <w:rPr>
          <w:rFonts w:ascii="Times New Roman" w:eastAsia="SchoolBookSanPin" w:hAnsi="Times New Roman"/>
          <w:i/>
          <w:sz w:val="24"/>
          <w:szCs w:val="24"/>
          <w:lang w:val="ru-RU"/>
        </w:rPr>
        <w:t xml:space="preserve"> </w:t>
      </w:r>
      <w:r w:rsidRPr="007978EF">
        <w:rPr>
          <w:rFonts w:ascii="Times New Roman" w:eastAsia="SchoolBookSanPin" w:hAnsi="Times New Roman"/>
          <w:i/>
          <w:sz w:val="24"/>
          <w:szCs w:val="24"/>
          <w:lang w:val="ru-RU"/>
        </w:rPr>
        <w:lastRenderedPageBreak/>
        <w:t>формировани</w:t>
      </w:r>
      <w:r w:rsidR="003A07A7" w:rsidRPr="007978EF">
        <w:rPr>
          <w:rFonts w:ascii="Times New Roman" w:eastAsia="SchoolBookSanPin" w:hAnsi="Times New Roman"/>
          <w:i/>
          <w:sz w:val="24"/>
          <w:szCs w:val="24"/>
          <w:lang w:val="ru-RU"/>
        </w:rPr>
        <w:t xml:space="preserve">ю </w:t>
      </w:r>
      <w:r w:rsidRPr="007978EF">
        <w:rPr>
          <w:rFonts w:ascii="Times New Roman" w:eastAsia="SchoolBookSanPin" w:hAnsi="Times New Roman"/>
          <w:i/>
          <w:sz w:val="24"/>
          <w:szCs w:val="24"/>
          <w:lang w:val="ru-RU"/>
        </w:rPr>
        <w:t>умений</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воспринимать суждения, выражать эмоции в соответствии с целями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условиями общения в знакомой среде;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проявлять уважительное отношение к собеседнику, соблюдать в процессе общения нормы речевого этикета;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соблюдать правила ведения диалога;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воспринимать разные точки зрения;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 процессе учебного диалога отвечать на вопросы по изученному материалу;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строить устное речевое высказывание об обозначении звуков буквами;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о звуковом и буквенном составе слова.</w:t>
      </w:r>
    </w:p>
    <w:p w:rsidR="00D64E39" w:rsidRPr="007978EF" w:rsidRDefault="00EA295E" w:rsidP="000C14A5">
      <w:pPr>
        <w:spacing w:after="0" w:line="355" w:lineRule="auto"/>
        <w:ind w:firstLine="709"/>
        <w:jc w:val="both"/>
        <w:rPr>
          <w:rFonts w:ascii="Times New Roman" w:eastAsia="SchoolBookSanPin" w:hAnsi="Times New Roman"/>
          <w:i/>
          <w:sz w:val="24"/>
          <w:szCs w:val="24"/>
          <w:lang w:val="ru-RU"/>
        </w:rPr>
      </w:pPr>
      <w:r w:rsidRPr="00744DE8">
        <w:rPr>
          <w:rFonts w:ascii="Times New Roman" w:eastAsia="OfficinaSansBoldITC" w:hAnsi="Times New Roman"/>
          <w:sz w:val="24"/>
          <w:szCs w:val="24"/>
          <w:lang w:val="ru-RU"/>
        </w:rPr>
        <w:t> </w:t>
      </w:r>
      <w:r w:rsidR="00D64E39" w:rsidRPr="007978EF">
        <w:rPr>
          <w:rFonts w:ascii="Times New Roman" w:eastAsia="SchoolBookSanPin" w:hAnsi="Times New Roman"/>
          <w:i/>
          <w:sz w:val="24"/>
          <w:szCs w:val="24"/>
          <w:lang w:val="ru-RU"/>
        </w:rPr>
        <w:t xml:space="preserve">Самоорганизациякак часть </w:t>
      </w:r>
      <w:r w:rsidR="00D64E39" w:rsidRPr="007978EF">
        <w:rPr>
          <w:rFonts w:ascii="Times New Roman" w:eastAsia="SchoolBookSanPin" w:hAnsi="Times New Roman"/>
          <w:bCs/>
          <w:i/>
          <w:sz w:val="24"/>
          <w:szCs w:val="24"/>
          <w:lang w:val="ru-RU"/>
        </w:rPr>
        <w:t>регулятивных универсальных учебных действий</w:t>
      </w:r>
      <w:r w:rsidR="003A07A7" w:rsidRPr="007978EF">
        <w:rPr>
          <w:rFonts w:ascii="Times New Roman" w:eastAsia="SchoolBookSanPin" w:hAnsi="Times New Roman"/>
          <w:i/>
          <w:sz w:val="24"/>
          <w:szCs w:val="24"/>
          <w:lang w:val="ru-RU"/>
        </w:rPr>
        <w:t>способствует</w:t>
      </w:r>
      <w:r w:rsidR="00D64E39" w:rsidRPr="007978EF">
        <w:rPr>
          <w:rFonts w:ascii="Times New Roman" w:eastAsia="SchoolBookSanPin" w:hAnsi="Times New Roman"/>
          <w:i/>
          <w:sz w:val="24"/>
          <w:szCs w:val="24"/>
          <w:lang w:val="ru-RU"/>
        </w:rPr>
        <w:t xml:space="preserve"> формировани</w:t>
      </w:r>
      <w:r w:rsidR="003A07A7" w:rsidRPr="007978EF">
        <w:rPr>
          <w:rFonts w:ascii="Times New Roman" w:eastAsia="SchoolBookSanPin" w:hAnsi="Times New Roman"/>
          <w:i/>
          <w:sz w:val="24"/>
          <w:szCs w:val="24"/>
          <w:lang w:val="ru-RU"/>
        </w:rPr>
        <w:t>ю</w:t>
      </w:r>
      <w:r w:rsidR="00D64E39" w:rsidRPr="007978EF">
        <w:rPr>
          <w:rFonts w:ascii="Times New Roman" w:eastAsia="SchoolBookSanPin" w:hAnsi="Times New Roman"/>
          <w:i/>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последовательность учебных операций при проведении звукового анализа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последовательность учебных операций при списывании;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удерживать учебную задачу при проведении звукового анализа,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64E39" w:rsidRPr="007978EF" w:rsidRDefault="00704BEF" w:rsidP="000C14A5">
      <w:pPr>
        <w:spacing w:after="0" w:line="355" w:lineRule="auto"/>
        <w:ind w:firstLine="709"/>
        <w:jc w:val="both"/>
        <w:rPr>
          <w:rFonts w:ascii="Times New Roman" w:eastAsia="SchoolBookSanPin" w:hAnsi="Times New Roman"/>
          <w:i/>
          <w:sz w:val="24"/>
          <w:szCs w:val="24"/>
          <w:lang w:val="ru-RU"/>
        </w:rPr>
      </w:pPr>
      <w:r w:rsidRPr="007978EF">
        <w:rPr>
          <w:rFonts w:ascii="Times New Roman" w:eastAsia="SchoolBookSanPin" w:hAnsi="Times New Roman"/>
          <w:i/>
          <w:sz w:val="24"/>
          <w:szCs w:val="24"/>
          <w:lang w:val="ru-RU"/>
        </w:rPr>
        <w:t>Самоконтроль</w:t>
      </w:r>
      <w:r w:rsidR="00D64E39" w:rsidRPr="007978EF">
        <w:rPr>
          <w:rFonts w:ascii="Times New Roman" w:eastAsia="SchoolBookSanPin" w:hAnsi="Times New Roman"/>
          <w:i/>
          <w:sz w:val="24"/>
          <w:szCs w:val="24"/>
          <w:lang w:val="ru-RU"/>
        </w:rPr>
        <w:t xml:space="preserve"> как часть </w:t>
      </w:r>
      <w:r w:rsidR="00D64E39" w:rsidRPr="007978EF">
        <w:rPr>
          <w:rFonts w:ascii="Times New Roman" w:eastAsia="SchoolBookSanPin" w:hAnsi="Times New Roman"/>
          <w:bCs/>
          <w:i/>
          <w:sz w:val="24"/>
          <w:szCs w:val="24"/>
          <w:lang w:val="ru-RU"/>
        </w:rPr>
        <w:t>регулятивных универсальных учебных действий</w:t>
      </w:r>
      <w:r w:rsidR="003A07A7" w:rsidRPr="007978EF">
        <w:rPr>
          <w:rFonts w:ascii="Times New Roman" w:eastAsia="SchoolBookSanPin" w:hAnsi="Times New Roman"/>
          <w:i/>
          <w:sz w:val="24"/>
          <w:szCs w:val="24"/>
          <w:lang w:val="ru-RU"/>
        </w:rPr>
        <w:t>способствует</w:t>
      </w:r>
      <w:r w:rsidR="00D64E39" w:rsidRPr="007978EF">
        <w:rPr>
          <w:rFonts w:ascii="Times New Roman" w:eastAsia="SchoolBookSanPin" w:hAnsi="Times New Roman"/>
          <w:i/>
          <w:sz w:val="24"/>
          <w:szCs w:val="24"/>
          <w:lang w:val="ru-RU"/>
        </w:rPr>
        <w:t xml:space="preserve"> формировани</w:t>
      </w:r>
      <w:r w:rsidR="003A07A7" w:rsidRPr="007978EF">
        <w:rPr>
          <w:rFonts w:ascii="Times New Roman" w:eastAsia="SchoolBookSanPin" w:hAnsi="Times New Roman"/>
          <w:i/>
          <w:sz w:val="24"/>
          <w:szCs w:val="24"/>
          <w:lang w:val="ru-RU"/>
        </w:rPr>
        <w:t>ю</w:t>
      </w:r>
      <w:r w:rsidR="00D64E39" w:rsidRPr="007978EF">
        <w:rPr>
          <w:rFonts w:ascii="Times New Roman" w:eastAsia="SchoolBookSanPin" w:hAnsi="Times New Roman"/>
          <w:i/>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находить ошибку, допущенную при проведении звукового анализа,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при письме под диктовку или списывании слов, предложений, с опорой на указание педагога о наличии ошибки;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оценивать правильность написания букв, соединений букв, слов, предложений.</w:t>
      </w:r>
    </w:p>
    <w:p w:rsidR="00704BEF" w:rsidRPr="007978EF" w:rsidRDefault="00704BEF" w:rsidP="000C14A5">
      <w:pPr>
        <w:spacing w:after="0" w:line="355" w:lineRule="auto"/>
        <w:ind w:firstLine="709"/>
        <w:jc w:val="both"/>
        <w:rPr>
          <w:rFonts w:ascii="Times New Roman" w:eastAsia="SchoolBookSanPin" w:hAnsi="Times New Roman"/>
          <w:i/>
          <w:sz w:val="24"/>
          <w:szCs w:val="24"/>
          <w:lang w:val="ru-RU"/>
        </w:rPr>
      </w:pPr>
      <w:r w:rsidRPr="007978EF">
        <w:rPr>
          <w:rFonts w:ascii="Times New Roman" w:eastAsia="SchoolBookSanPin" w:hAnsi="Times New Roman"/>
          <w:bCs/>
          <w:i/>
          <w:sz w:val="24"/>
          <w:szCs w:val="24"/>
          <w:lang w:val="ru-RU"/>
        </w:rPr>
        <w:t>Совместная деятельность</w:t>
      </w:r>
      <w:r w:rsidR="003A07A7" w:rsidRPr="007978EF">
        <w:rPr>
          <w:rFonts w:ascii="Times New Roman" w:eastAsia="SchoolBookSanPin" w:hAnsi="Times New Roman"/>
          <w:i/>
          <w:sz w:val="24"/>
          <w:szCs w:val="24"/>
          <w:lang w:val="ru-RU"/>
        </w:rPr>
        <w:t>способствует</w:t>
      </w:r>
      <w:r w:rsidR="00D64E39" w:rsidRPr="007978EF">
        <w:rPr>
          <w:rFonts w:ascii="Times New Roman" w:eastAsia="SchoolBookSanPin" w:hAnsi="Times New Roman"/>
          <w:i/>
          <w:sz w:val="24"/>
          <w:szCs w:val="24"/>
          <w:lang w:val="ru-RU"/>
        </w:rPr>
        <w:t xml:space="preserve"> формировани</w:t>
      </w:r>
      <w:r w:rsidR="003A07A7" w:rsidRPr="007978EF">
        <w:rPr>
          <w:rFonts w:ascii="Times New Roman" w:eastAsia="SchoolBookSanPin" w:hAnsi="Times New Roman"/>
          <w:i/>
          <w:sz w:val="24"/>
          <w:szCs w:val="24"/>
          <w:lang w:val="ru-RU"/>
        </w:rPr>
        <w:t>ю</w:t>
      </w:r>
      <w:r w:rsidR="00D64E39" w:rsidRPr="007978EF">
        <w:rPr>
          <w:rFonts w:ascii="Times New Roman" w:eastAsia="SchoolBookSanPin" w:hAnsi="Times New Roman"/>
          <w:i/>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принимать цель совместной деятельности, коллективно строить план действий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по её достижению, распределять роли, договариваться, учитывать интересы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мнения участников совместной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ответственно выполнять свою часть работы.</w:t>
      </w:r>
    </w:p>
    <w:p w:rsidR="00666C08" w:rsidRPr="007978EF" w:rsidRDefault="00666C08" w:rsidP="007978EF">
      <w:pPr>
        <w:spacing w:after="0" w:line="355" w:lineRule="auto"/>
        <w:ind w:firstLine="709"/>
        <w:jc w:val="center"/>
        <w:rPr>
          <w:rFonts w:ascii="Times New Roman" w:eastAsia="OfficinaSansBoldITC" w:hAnsi="Times New Roman"/>
          <w:b/>
          <w:i/>
          <w:sz w:val="24"/>
          <w:szCs w:val="24"/>
          <w:lang w:val="ru-RU"/>
        </w:rPr>
      </w:pPr>
      <w:r w:rsidRPr="007978EF">
        <w:rPr>
          <w:rFonts w:ascii="Times New Roman" w:eastAsia="OfficinaSansBoldITC" w:hAnsi="Times New Roman"/>
          <w:b/>
          <w:i/>
          <w:sz w:val="24"/>
          <w:szCs w:val="24"/>
          <w:lang w:val="ru-RU"/>
        </w:rPr>
        <w:t>Содержание обучения во 2 классе.</w:t>
      </w:r>
    </w:p>
    <w:p w:rsidR="00704BEF" w:rsidRPr="007978EF" w:rsidRDefault="00666C08" w:rsidP="000C14A5">
      <w:pPr>
        <w:spacing w:after="0" w:line="355" w:lineRule="auto"/>
        <w:ind w:firstLine="709"/>
        <w:jc w:val="both"/>
        <w:rPr>
          <w:rFonts w:ascii="Times New Roman" w:eastAsia="SchoolBookSanPin" w:hAnsi="Times New Roman"/>
          <w:bCs/>
          <w:i/>
          <w:sz w:val="24"/>
          <w:szCs w:val="24"/>
          <w:u w:val="single"/>
          <w:lang w:val="ru-RU"/>
        </w:rPr>
      </w:pPr>
      <w:r w:rsidRPr="007978EF">
        <w:rPr>
          <w:rFonts w:ascii="Times New Roman" w:eastAsia="OfficinaSansBoldITC" w:hAnsi="Times New Roman"/>
          <w:i/>
          <w:sz w:val="24"/>
          <w:szCs w:val="24"/>
          <w:u w:val="single"/>
          <w:lang w:val="ru-RU"/>
        </w:rPr>
        <w:t> </w:t>
      </w:r>
      <w:r w:rsidR="00704BEF" w:rsidRPr="007978EF">
        <w:rPr>
          <w:rFonts w:ascii="Times New Roman" w:eastAsia="SchoolBookSanPin" w:hAnsi="Times New Roman"/>
          <w:bCs/>
          <w:i/>
          <w:sz w:val="24"/>
          <w:szCs w:val="24"/>
          <w:u w:val="single"/>
          <w:lang w:val="ru-RU"/>
        </w:rPr>
        <w:t>Общие сведения о языке</w:t>
      </w:r>
      <w:r w:rsidR="00AB1EAC" w:rsidRPr="007978EF">
        <w:rPr>
          <w:rFonts w:ascii="Times New Roman" w:eastAsia="SchoolBookSanPin" w:hAnsi="Times New Roman"/>
          <w:bCs/>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7978EF" w:rsidRDefault="00704BEF" w:rsidP="000C14A5">
      <w:pPr>
        <w:spacing w:after="0" w:line="355" w:lineRule="auto"/>
        <w:ind w:firstLine="709"/>
        <w:jc w:val="both"/>
        <w:rPr>
          <w:rFonts w:ascii="Times New Roman" w:eastAsia="SchoolBookSanPin" w:hAnsi="Times New Roman"/>
          <w:bCs/>
          <w:i/>
          <w:sz w:val="24"/>
          <w:szCs w:val="24"/>
          <w:u w:val="single"/>
          <w:lang w:val="ru-RU"/>
        </w:rPr>
      </w:pPr>
      <w:r w:rsidRPr="007978EF">
        <w:rPr>
          <w:rFonts w:ascii="Times New Roman" w:eastAsia="SchoolBookSanPin" w:hAnsi="Times New Roman"/>
          <w:bCs/>
          <w:i/>
          <w:sz w:val="24"/>
          <w:szCs w:val="24"/>
          <w:u w:val="single"/>
          <w:lang w:val="ru-RU"/>
        </w:rPr>
        <w:t>Фонетика и графика</w:t>
      </w:r>
      <w:r w:rsidR="00AB1EAC" w:rsidRPr="007978EF">
        <w:rPr>
          <w:rFonts w:ascii="Times New Roman" w:eastAsia="SchoolBookSanPin" w:hAnsi="Times New Roman"/>
          <w:bCs/>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Смыслоразличительная функция звуков; различение звуков и букв; различение ударных и </w:t>
      </w:r>
      <w:r w:rsidRPr="00744DE8">
        <w:rPr>
          <w:rFonts w:ascii="Times New Roman" w:eastAsia="SchoolBookSanPin" w:hAnsi="Times New Roman"/>
          <w:sz w:val="24"/>
          <w:szCs w:val="24"/>
          <w:lang w:val="ru-RU"/>
        </w:rPr>
        <w:lastRenderedPageBreak/>
        <w:t xml:space="preserve">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744DE8">
        <w:rPr>
          <w:rFonts w:ascii="Times New Roman" w:eastAsia="SchoolBookSanPin" w:hAnsi="Times New Roman"/>
          <w:bCs/>
          <w:sz w:val="24"/>
          <w:szCs w:val="24"/>
          <w:lang w:val="ru-RU"/>
        </w:rPr>
        <w:t>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ё</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ю</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я</w:t>
      </w:r>
      <w:r w:rsidRPr="00744DE8">
        <w:rPr>
          <w:rFonts w:ascii="Times New Roman" w:eastAsia="SchoolBookSanPin" w:hAnsi="Times New Roman"/>
          <w:sz w:val="24"/>
          <w:szCs w:val="24"/>
          <w:lang w:val="ru-RU"/>
        </w:rPr>
        <w:t xml:space="preserve"> (повторение изученного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1 классе).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Парные и непарные по твёрдости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мягкости согласные звуки.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Парные и непарные по звонкости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глухости согласные звуки.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Качественная характеристика звука: гласный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согласный; гласный </w:t>
      </w:r>
      <w:r w:rsidR="00D32190"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ударный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безударный; согласный твёрдый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мягкий, парный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непарный; согласный звонкий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глухой, парный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непарный.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Функции </w:t>
      </w:r>
      <w:r w:rsidRPr="00744DE8">
        <w:rPr>
          <w:rFonts w:ascii="Times New Roman" w:eastAsia="SchoolBookSanPin" w:hAnsi="Times New Roman"/>
          <w:bCs/>
          <w:sz w:val="24"/>
          <w:szCs w:val="24"/>
          <w:lang w:val="ru-RU"/>
        </w:rPr>
        <w:t>ь</w:t>
      </w:r>
      <w:r w:rsidRPr="00744DE8">
        <w:rPr>
          <w:rFonts w:ascii="Times New Roman" w:eastAsia="SchoolBookSanPin" w:hAnsi="Times New Roman"/>
          <w:sz w:val="24"/>
          <w:szCs w:val="24"/>
          <w:lang w:val="ru-RU"/>
        </w:rPr>
        <w:t xml:space="preserve">: показатель мягкости предшествующего согласного в конце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в середине слова; разделительный. Использование на письме разделительных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bCs/>
          <w:sz w:val="24"/>
          <w:szCs w:val="24"/>
          <w:lang w:val="ru-RU"/>
        </w:rPr>
        <w:t xml:space="preserve">ъ </w:t>
      </w:r>
      <w:r w:rsidRPr="00744DE8">
        <w:rPr>
          <w:rFonts w:ascii="Times New Roman" w:eastAsia="SchoolBookSanPin" w:hAnsi="Times New Roman"/>
          <w:sz w:val="24"/>
          <w:szCs w:val="24"/>
          <w:lang w:val="ru-RU"/>
        </w:rPr>
        <w:t xml:space="preserve">и </w:t>
      </w:r>
      <w:r w:rsidRPr="00744DE8">
        <w:rPr>
          <w:rFonts w:ascii="Times New Roman" w:eastAsia="SchoolBookSanPin" w:hAnsi="Times New Roman"/>
          <w:bCs/>
          <w:sz w:val="24"/>
          <w:szCs w:val="24"/>
          <w:lang w:val="ru-RU"/>
        </w:rPr>
        <w:t>ь</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Соотношение звукового и буквенного состава в словах с буквами </w:t>
      </w:r>
      <w:r w:rsidRPr="00744DE8">
        <w:rPr>
          <w:rFonts w:ascii="Times New Roman" w:eastAsia="SchoolBookSanPin" w:hAnsi="Times New Roman"/>
          <w:bCs/>
          <w:sz w:val="24"/>
          <w:szCs w:val="24"/>
          <w:lang w:val="ru-RU"/>
        </w:rPr>
        <w:t>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ё</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ю</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я </w:t>
      </w:r>
      <w:r w:rsidR="00264CD1" w:rsidRPr="00744DE8">
        <w:rPr>
          <w:rFonts w:ascii="Times New Roman" w:eastAsia="SchoolBookSanPin" w:hAnsi="Times New Roman"/>
          <w:bCs/>
          <w:sz w:val="24"/>
          <w:szCs w:val="24"/>
          <w:lang w:val="ru-RU"/>
        </w:rPr>
        <w:br/>
      </w:r>
      <w:r w:rsidRPr="00744DE8">
        <w:rPr>
          <w:rFonts w:ascii="Times New Roman" w:eastAsia="SchoolBookSanPin" w:hAnsi="Times New Roman"/>
          <w:sz w:val="24"/>
          <w:szCs w:val="24"/>
          <w:lang w:val="ru-RU"/>
        </w:rPr>
        <w:t>(в начале слова и после гласных).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Деление слов на слоги (в том числе при стечении согласных).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Использование знания алфавита при работе со словарями.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Орфоэпия</w:t>
      </w:r>
      <w:r w:rsidR="00AB1EAC"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Лексика</w:t>
      </w:r>
      <w:r w:rsidR="00AB1EAC"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Однозначные и многозначные слова (простые случаи, наблюдение).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Наблюдение за использованием в речи синонимов, антонимов.</w:t>
      </w:r>
    </w:p>
    <w:p w:rsidR="00704BEF" w:rsidRPr="007978EF" w:rsidRDefault="00704BEF" w:rsidP="000C14A5">
      <w:pPr>
        <w:spacing w:after="0" w:line="355" w:lineRule="auto"/>
        <w:ind w:firstLine="709"/>
        <w:jc w:val="both"/>
        <w:rPr>
          <w:rFonts w:ascii="Times New Roman" w:eastAsia="SchoolBookSanPin" w:hAnsi="Times New Roman"/>
          <w:bCs/>
          <w:i/>
          <w:sz w:val="24"/>
          <w:szCs w:val="24"/>
          <w:u w:val="single"/>
          <w:lang w:val="ru-RU"/>
        </w:rPr>
      </w:pPr>
      <w:r w:rsidRPr="007978EF">
        <w:rPr>
          <w:rFonts w:ascii="Times New Roman" w:eastAsia="SchoolBookSanPin" w:hAnsi="Times New Roman"/>
          <w:bCs/>
          <w:i/>
          <w:sz w:val="24"/>
          <w:szCs w:val="24"/>
          <w:u w:val="single"/>
          <w:lang w:val="ru-RU"/>
        </w:rPr>
        <w:t>Состав слова (морфемика)</w:t>
      </w:r>
      <w:r w:rsidR="00E4178F" w:rsidRPr="007978EF">
        <w:rPr>
          <w:rFonts w:ascii="Times New Roman" w:eastAsia="SchoolBookSanPin" w:hAnsi="Times New Roman"/>
          <w:bCs/>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словах корня (простые случаи).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Окончание как изменяемая часть слова. Изменение формы слова с помощью окончания. </w:t>
      </w:r>
      <w:r w:rsidRPr="00744DE8">
        <w:rPr>
          <w:rFonts w:ascii="Times New Roman" w:eastAsia="SchoolBookSanPin" w:hAnsi="Times New Roman"/>
          <w:sz w:val="24"/>
          <w:szCs w:val="24"/>
          <w:lang w:val="ru-RU"/>
        </w:rPr>
        <w:lastRenderedPageBreak/>
        <w:t>Различение изменяемых и неизменяемых слов.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Суффикс как часть слова (наблюдение). Приставка как часть слова (наблюдение).</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Морфология</w:t>
      </w:r>
      <w:r w:rsidR="00AB1EAC"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Имя существительное (ознакомление): общее значение, вопросы («кто?», «что?»), употребление в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Глагол (ознакомление): общее значение, вопросы («что делать?»,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«что сделать?» и </w:t>
      </w:r>
      <w:r w:rsidR="004C6D85" w:rsidRPr="00744DE8">
        <w:rPr>
          <w:rFonts w:ascii="Times New Roman" w:eastAsia="SchoolBookSanPin" w:hAnsi="Times New Roman"/>
          <w:sz w:val="24"/>
          <w:szCs w:val="24"/>
          <w:lang w:val="ru-RU"/>
        </w:rPr>
        <w:t>другие</w:t>
      </w:r>
      <w:r w:rsidRPr="00744DE8">
        <w:rPr>
          <w:rFonts w:ascii="Times New Roman" w:eastAsia="SchoolBookSanPin" w:hAnsi="Times New Roman"/>
          <w:sz w:val="24"/>
          <w:szCs w:val="24"/>
          <w:lang w:val="ru-RU"/>
        </w:rPr>
        <w:t>), употребление в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Имя прилагательное (ознакомление): общее значение, вопросы («какой?», «какая?», «какое?», «какие?»), употребление в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Предлог. Отличие предлогов от приставок. Наиболее распространённые предлоги: в, на, из, без, над, до, у, о, об и </w:t>
      </w:r>
      <w:r w:rsidR="004C6D85" w:rsidRPr="00744DE8">
        <w:rPr>
          <w:rFonts w:ascii="Times New Roman" w:eastAsia="SchoolBookSanPin" w:hAnsi="Times New Roman"/>
          <w:sz w:val="24"/>
          <w:szCs w:val="24"/>
          <w:lang w:val="ru-RU"/>
        </w:rPr>
        <w:t>другое</w:t>
      </w:r>
      <w:r w:rsidR="00E4178F" w:rsidRPr="00744DE8">
        <w:rPr>
          <w:rFonts w:ascii="Times New Roman" w:eastAsia="SchoolBookSanPin" w:hAnsi="Times New Roman"/>
          <w:sz w:val="24"/>
          <w:szCs w:val="24"/>
          <w:lang w:val="ru-RU"/>
        </w:rPr>
        <w:t>.</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Синтаксис</w:t>
      </w:r>
      <w:r w:rsidR="00AB1EAC"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Порядок слов в предложении; связь слов в предложении (повторение).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предложения.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Виды предложений по эмоциональной окраске (по интонации): восклицательные и невосклицательные предложения.</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Орфография и пунктуация</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Прописная буква в начале предложения и в именах собственных (имена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744DE8">
        <w:rPr>
          <w:rFonts w:ascii="Times New Roman" w:eastAsia="SchoolBookSanPin" w:hAnsi="Times New Roman"/>
          <w:bCs/>
          <w:sz w:val="24"/>
          <w:szCs w:val="24"/>
          <w:lang w:val="ru-RU"/>
        </w:rPr>
        <w:t>жи</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ши </w:t>
      </w:r>
      <w:r w:rsidRPr="00744DE8">
        <w:rPr>
          <w:rFonts w:ascii="Times New Roman" w:eastAsia="SchoolBookSanPin" w:hAnsi="Times New Roman"/>
          <w:sz w:val="24"/>
          <w:szCs w:val="24"/>
          <w:lang w:val="ru-RU"/>
        </w:rPr>
        <w:t xml:space="preserve">(в положении под ударением), </w:t>
      </w:r>
      <w:r w:rsidRPr="00744DE8">
        <w:rPr>
          <w:rFonts w:ascii="Times New Roman" w:eastAsia="SchoolBookSanPin" w:hAnsi="Times New Roman"/>
          <w:bCs/>
          <w:sz w:val="24"/>
          <w:szCs w:val="24"/>
          <w:lang w:val="ru-RU"/>
        </w:rPr>
        <w:t>ча</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ща</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чу</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щу</w:t>
      </w:r>
      <w:r w:rsidRPr="00744DE8">
        <w:rPr>
          <w:rFonts w:ascii="Times New Roman" w:eastAsia="SchoolBookSanPin" w:hAnsi="Times New Roman"/>
          <w:sz w:val="24"/>
          <w:szCs w:val="24"/>
          <w:lang w:val="ru-RU"/>
        </w:rPr>
        <w:t xml:space="preserve">; сочетания </w:t>
      </w:r>
      <w:r w:rsidRPr="00744DE8">
        <w:rPr>
          <w:rFonts w:ascii="Times New Roman" w:eastAsia="SchoolBookSanPin" w:hAnsi="Times New Roman"/>
          <w:bCs/>
          <w:sz w:val="24"/>
          <w:szCs w:val="24"/>
          <w:lang w:val="ru-RU"/>
        </w:rPr>
        <w:t>чк</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чн </w:t>
      </w:r>
      <w:r w:rsidRPr="00744DE8">
        <w:rPr>
          <w:rFonts w:ascii="Times New Roman" w:eastAsia="SchoolBookSanPin" w:hAnsi="Times New Roman"/>
          <w:sz w:val="24"/>
          <w:szCs w:val="24"/>
          <w:lang w:val="ru-RU"/>
        </w:rPr>
        <w:t>(повторение правил правописания, изученных в 1 классе).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предложенных текстов.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Правила правописания и их применение: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разделительный мягкий знак;</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сочетания </w:t>
      </w:r>
      <w:r w:rsidRPr="00744DE8">
        <w:rPr>
          <w:rFonts w:ascii="Times New Roman" w:eastAsia="SchoolBookSanPin" w:hAnsi="Times New Roman"/>
          <w:bCs/>
          <w:sz w:val="24"/>
          <w:szCs w:val="24"/>
          <w:lang w:val="ru-RU"/>
        </w:rPr>
        <w:t>чт</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щн</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нч</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проверяемые безударные гласные в корне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парные звонкие и глухие согласные в корне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непроверяемые гласные и согласные (перечень слов в орфографическом словаре учебника);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прописная буква в именах собственных: имена, фамилии, отчества людей, клички животных, географические названия;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раздельное написание предлогов с именами существительными.</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Развитие речи</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на заданный вопрос, для выражения собственного мнения). Умение вести разговор (начать, поддержать, закончить разговор, привлечь внимание и </w:t>
      </w:r>
      <w:r w:rsidR="004C6D85" w:rsidRPr="00744DE8">
        <w:rPr>
          <w:rFonts w:ascii="Times New Roman" w:eastAsia="SchoolBookSanPin" w:hAnsi="Times New Roman"/>
          <w:sz w:val="24"/>
          <w:szCs w:val="24"/>
          <w:lang w:val="ru-RU"/>
        </w:rPr>
        <w:t>другое</w:t>
      </w:r>
      <w:r w:rsidRPr="00744DE8">
        <w:rPr>
          <w:rFonts w:ascii="Times New Roman" w:eastAsia="SchoolBookSanPin" w:hAnsi="Times New Roman"/>
          <w:sz w:val="24"/>
          <w:szCs w:val="24"/>
          <w:lang w:val="ru-RU"/>
        </w:rPr>
        <w:t xml:space="preserve">).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00FC1F28"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при проведении парной и групповой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Составление устного рассказа по репродукции картины. Составление устного рассказа с опорой на личные наблюдения и на вопросы.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нарушенным порядком предложений и абзацев.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Типы текстов: описание, повествование, рассуждение, их особенности (первичное ознакомление).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Поздравление и поздравительная открытка.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Понимание текста: развитие умения формулировать простые выводы </w:t>
      </w:r>
      <w:r w:rsidR="00FB3D5E"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на основе информации, содержащейся в тексте. Выразительное чтение текста вслух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соблюдением правильной интонации.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Подробное изложение повествовательного текста объёмом 30</w:t>
      </w:r>
      <w:r w:rsidR="006C0091"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45 слов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опорой на вопросы.</w:t>
      </w:r>
    </w:p>
    <w:p w:rsidR="00666C08" w:rsidRPr="00744DE8" w:rsidRDefault="00666C08"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Изучение русского языка во2 классе способствует </w:t>
      </w:r>
      <w:r w:rsidR="00FA5E34"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на пропедевтическом уровне работе над рядом метапредметных результатов: </w:t>
      </w:r>
      <w:r w:rsidRPr="00744DE8">
        <w:rPr>
          <w:rFonts w:ascii="Times New Roman" w:eastAsia="SchoolBookSanPin" w:hAnsi="Times New Roman"/>
          <w:bCs/>
          <w:sz w:val="24"/>
          <w:szCs w:val="24"/>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w:t>
      </w:r>
      <w:r w:rsidR="00A23F6E" w:rsidRPr="00744DE8">
        <w:rPr>
          <w:rFonts w:ascii="Times New Roman" w:eastAsia="SchoolBookSanPin" w:hAnsi="Times New Roman"/>
          <w:bCs/>
          <w:sz w:val="24"/>
          <w:szCs w:val="24"/>
          <w:lang w:val="ru-RU"/>
        </w:rPr>
        <w:t>, совместной деятельности.</w:t>
      </w:r>
    </w:p>
    <w:p w:rsidR="00666C08" w:rsidRPr="00744DE8" w:rsidRDefault="00666C08"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Базовые логические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003A07A7" w:rsidRPr="00744DE8">
        <w:rPr>
          <w:rFonts w:ascii="Times New Roman" w:eastAsia="SchoolBookSanPin" w:hAnsi="Times New Roman"/>
          <w:sz w:val="24"/>
          <w:szCs w:val="24"/>
          <w:lang w:val="ru-RU"/>
        </w:rPr>
        <w:t>способствуют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lastRenderedPageBreak/>
        <w:t>и различия;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сравнивать значение однокоренных (родственных) слов: указывать сходство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различие лексического значения;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сравнивать буквенную оболочку однокоренных (родственных) слов: выявлять случаи чередования;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устанавливать основания для сравнения слов: на какой вопрос отвечают,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что обозначают;</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характеризовать звуки по заданным параметрам;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признак, по которому проведена классификация звуков, букв, слов, предложений;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закономерности в процессе наблюдения за языковыми единицами;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ориентироваться в изученных понятиях (корень, окончание, текст); соотносить понятие с его краткой характеристикой.</w:t>
      </w:r>
    </w:p>
    <w:p w:rsidR="00666C08" w:rsidRPr="00744DE8" w:rsidRDefault="00666C08"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Базовые исследовательские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003A07A7" w:rsidRPr="00744DE8">
        <w:rPr>
          <w:rFonts w:ascii="Times New Roman" w:eastAsia="SchoolBookSanPin" w:hAnsi="Times New Roman"/>
          <w:sz w:val="24"/>
          <w:szCs w:val="24"/>
          <w:lang w:val="ru-RU"/>
        </w:rPr>
        <w:t>способствуют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проводить по предложенному плану наблюдение за языковыми единицами (слово, предложение, текст);</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формулировать выводы и предлагать доказательства того, что слов</w:t>
      </w:r>
      <w:r w:rsidR="00264CD1" w:rsidRPr="00744DE8">
        <w:rPr>
          <w:rFonts w:ascii="Times New Roman" w:eastAsia="SchoolBookSanPin" w:hAnsi="Times New Roman"/>
          <w:sz w:val="24"/>
          <w:szCs w:val="24"/>
          <w:lang w:val="ru-RU"/>
        </w:rPr>
        <w:t>а</w:t>
      </w:r>
      <w:r w:rsidRPr="00744DE8">
        <w:rPr>
          <w:rFonts w:ascii="Times New Roman" w:eastAsia="SchoolBookSanPin" w:hAnsi="Times New Roman"/>
          <w:sz w:val="24"/>
          <w:szCs w:val="24"/>
          <w:lang w:val="ru-RU"/>
        </w:rPr>
        <w:t xml:space="preserve"> являются</w:t>
      </w:r>
      <w:r w:rsidR="00676CF1" w:rsidRPr="00744DE8">
        <w:rPr>
          <w:rFonts w:ascii="Times New Roman" w:eastAsia="SchoolBookSanPin" w:hAnsi="Times New Roman"/>
          <w:sz w:val="24"/>
          <w:szCs w:val="24"/>
          <w:lang w:val="ru-RU"/>
        </w:rPr>
        <w:t xml:space="preserve"> (</w:t>
      </w:r>
      <w:r w:rsidRPr="00744DE8">
        <w:rPr>
          <w:rFonts w:ascii="Times New Roman" w:eastAsia="SchoolBookSanPin" w:hAnsi="Times New Roman"/>
          <w:sz w:val="24"/>
          <w:szCs w:val="24"/>
          <w:lang w:val="ru-RU"/>
        </w:rPr>
        <w:t>не являются</w:t>
      </w:r>
      <w:r w:rsidR="00676CF1"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 однокоренными (родственными).</w:t>
      </w:r>
    </w:p>
    <w:p w:rsidR="00666C08" w:rsidRPr="00744DE8" w:rsidRDefault="00666C08"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Работа с информацией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выбирать источник получения информации: нужный словарь учебника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для получения информации;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устанавливать с помощью словаря значения многозначных слов;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анализировать текстовую, графическую и звуковую информацию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соответствии с учебной задачей; «читать» информацию, представленную в схеме, таблице;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 помощью учителя на уроках русского языка создавать схемы, таблицы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для представления информации.</w:t>
      </w:r>
    </w:p>
    <w:p w:rsidR="00546593" w:rsidRPr="00744DE8" w:rsidRDefault="0054659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Общение как часть </w:t>
      </w:r>
      <w:r w:rsidRPr="00744DE8">
        <w:rPr>
          <w:rFonts w:ascii="Times New Roman" w:eastAsia="SchoolBookSanPin" w:hAnsi="Times New Roman"/>
          <w:bCs/>
          <w:sz w:val="24"/>
          <w:szCs w:val="24"/>
          <w:lang w:val="ru-RU"/>
        </w:rPr>
        <w:t>коммуникативных универсальных учебных действий</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воспринимать и формулировать суждения о языковых единицах;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корректно и аргументированно высказывать своё мнение о результатах наблюдения за языковыми единицами;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строить устное диалогическое выказывание;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строить устное монологическое высказывание на определённую тему,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основе наблюдения с соблюдением орфоэпических норм, правильной интонации;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устно и письменно формулировать простые выводы на основе прочитанного или услышанного текста.</w:t>
      </w:r>
    </w:p>
    <w:p w:rsidR="00A23F6E" w:rsidRPr="00744DE8" w:rsidRDefault="00A23F6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Самоорганизация как часть </w:t>
      </w:r>
      <w:r w:rsidRPr="00744DE8">
        <w:rPr>
          <w:rFonts w:ascii="Times New Roman" w:eastAsia="SchoolBookSanPin" w:hAnsi="Times New Roman"/>
          <w:bCs/>
          <w:sz w:val="24"/>
          <w:szCs w:val="24"/>
          <w:lang w:val="ru-RU"/>
        </w:rPr>
        <w:t>регулятивных универсальных учебных действий</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планировать с помощью учителя действия по решению орфографической задачи;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выстраивать последовательность выбранных действий.</w:t>
      </w:r>
    </w:p>
    <w:p w:rsidR="00A23F6E" w:rsidRPr="00744DE8" w:rsidRDefault="00A23F6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Самоконтроль как часть </w:t>
      </w:r>
      <w:r w:rsidRPr="00744DE8">
        <w:rPr>
          <w:rFonts w:ascii="Times New Roman" w:eastAsia="SchoolBookSanPin" w:hAnsi="Times New Roman"/>
          <w:bCs/>
          <w:sz w:val="24"/>
          <w:szCs w:val="24"/>
          <w:lang w:val="ru-RU"/>
        </w:rPr>
        <w:t>регулятивных универсальных учебных действий</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устанавливать с</w:t>
      </w:r>
      <w:r w:rsidR="00676CF1" w:rsidRPr="00744DE8">
        <w:rPr>
          <w:rFonts w:ascii="Times New Roman" w:eastAsia="SchoolBookSanPin" w:hAnsi="Times New Roman"/>
          <w:sz w:val="24"/>
          <w:szCs w:val="24"/>
          <w:lang w:val="ru-RU"/>
        </w:rPr>
        <w:t xml:space="preserve"> помощью учителя причины успеха (</w:t>
      </w:r>
      <w:r w:rsidRPr="00744DE8">
        <w:rPr>
          <w:rFonts w:ascii="Times New Roman" w:eastAsia="SchoolBookSanPin" w:hAnsi="Times New Roman"/>
          <w:sz w:val="24"/>
          <w:szCs w:val="24"/>
          <w:lang w:val="ru-RU"/>
        </w:rPr>
        <w:t>неудач</w:t>
      </w:r>
      <w:r w:rsidR="00676CF1"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 при выполнении заданий по русскому языку;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записи под диктовку.</w:t>
      </w:r>
    </w:p>
    <w:p w:rsidR="00A23F6E" w:rsidRPr="00744DE8" w:rsidRDefault="00A23F6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Совместная деятельность</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строить действия по достижению цели совместной деятельности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совместно обсуждать процесс и результат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ответственно выполнять свою часть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оценивать свой вклад в общий результат.</w:t>
      </w:r>
    </w:p>
    <w:p w:rsidR="00A23F6E" w:rsidRPr="007978EF" w:rsidRDefault="00A23F6E" w:rsidP="007978EF">
      <w:pPr>
        <w:spacing w:after="0" w:line="355" w:lineRule="auto"/>
        <w:ind w:firstLine="709"/>
        <w:jc w:val="center"/>
        <w:rPr>
          <w:rFonts w:ascii="Times New Roman" w:eastAsia="OfficinaSansBoldITC" w:hAnsi="Times New Roman"/>
          <w:b/>
          <w:sz w:val="24"/>
          <w:szCs w:val="24"/>
          <w:u w:val="single"/>
          <w:lang w:val="ru-RU"/>
        </w:rPr>
      </w:pPr>
      <w:r w:rsidRPr="007978EF">
        <w:rPr>
          <w:rFonts w:ascii="Times New Roman" w:eastAsia="OfficinaSansBoldITC" w:hAnsi="Times New Roman"/>
          <w:b/>
          <w:sz w:val="24"/>
          <w:szCs w:val="24"/>
          <w:u w:val="single"/>
          <w:lang w:val="ru-RU"/>
        </w:rPr>
        <w:t>Содержание обучения в 3 классе.</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Сведения о русском языке</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Фонетика и графика</w:t>
      </w:r>
      <w:r w:rsidR="00FC1F28" w:rsidRPr="007978EF">
        <w:rPr>
          <w:rFonts w:ascii="Times New Roman" w:eastAsia="OfficinaSansBoldITC" w:hAnsi="Times New Roman"/>
          <w:i/>
          <w:sz w:val="24"/>
          <w:szCs w:val="24"/>
          <w:u w:val="single"/>
          <w:lang w:val="ru-RU"/>
        </w:rPr>
        <w:t>.</w:t>
      </w:r>
    </w:p>
    <w:p w:rsidR="00704BEF" w:rsidRPr="00744DE8" w:rsidRDefault="00676CF1"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Звуки русского языка: гласный (</w:t>
      </w:r>
      <w:r w:rsidR="00704BEF" w:rsidRPr="00744DE8">
        <w:rPr>
          <w:rFonts w:ascii="Times New Roman" w:eastAsia="SchoolBookSanPin" w:hAnsi="Times New Roman"/>
          <w:sz w:val="24"/>
          <w:szCs w:val="24"/>
          <w:lang w:val="ru-RU"/>
        </w:rPr>
        <w:t>согласный</w:t>
      </w:r>
      <w:r w:rsidRPr="00744DE8">
        <w:rPr>
          <w:rFonts w:ascii="Times New Roman" w:eastAsia="SchoolBookSanPin" w:hAnsi="Times New Roman"/>
          <w:sz w:val="24"/>
          <w:szCs w:val="24"/>
          <w:lang w:val="ru-RU"/>
        </w:rPr>
        <w:t>)</w:t>
      </w:r>
      <w:r w:rsidR="00704BEF" w:rsidRPr="00744DE8">
        <w:rPr>
          <w:rFonts w:ascii="Times New Roman" w:eastAsia="SchoolBookSanPin" w:hAnsi="Times New Roman"/>
          <w:sz w:val="24"/>
          <w:szCs w:val="24"/>
          <w:lang w:val="ru-RU"/>
        </w:rPr>
        <w:t>; гласный ударный</w:t>
      </w:r>
      <w:r w:rsidRPr="00744DE8">
        <w:rPr>
          <w:rFonts w:ascii="Times New Roman" w:eastAsia="SchoolBookSanPin" w:hAnsi="Times New Roman"/>
          <w:sz w:val="24"/>
          <w:szCs w:val="24"/>
          <w:lang w:val="ru-RU"/>
        </w:rPr>
        <w:t xml:space="preserve"> (</w:t>
      </w:r>
      <w:r w:rsidR="00704BEF" w:rsidRPr="00744DE8">
        <w:rPr>
          <w:rFonts w:ascii="Times New Roman" w:eastAsia="SchoolBookSanPin" w:hAnsi="Times New Roman"/>
          <w:sz w:val="24"/>
          <w:szCs w:val="24"/>
          <w:lang w:val="ru-RU"/>
        </w:rPr>
        <w:t>безударный</w:t>
      </w:r>
      <w:r w:rsidRPr="00744DE8">
        <w:rPr>
          <w:rFonts w:ascii="Times New Roman" w:eastAsia="SchoolBookSanPin" w:hAnsi="Times New Roman"/>
          <w:sz w:val="24"/>
          <w:szCs w:val="24"/>
          <w:lang w:val="ru-RU"/>
        </w:rPr>
        <w:t>); согласный твёрдый (</w:t>
      </w:r>
      <w:r w:rsidR="00704BEF" w:rsidRPr="00744DE8">
        <w:rPr>
          <w:rFonts w:ascii="Times New Roman" w:eastAsia="SchoolBookSanPin" w:hAnsi="Times New Roman"/>
          <w:sz w:val="24"/>
          <w:szCs w:val="24"/>
          <w:lang w:val="ru-RU"/>
        </w:rPr>
        <w:t>мягкий</w:t>
      </w:r>
      <w:r w:rsidRPr="00744DE8">
        <w:rPr>
          <w:rFonts w:ascii="Times New Roman" w:eastAsia="SchoolBookSanPin" w:hAnsi="Times New Roman"/>
          <w:sz w:val="24"/>
          <w:szCs w:val="24"/>
          <w:lang w:val="ru-RU"/>
        </w:rPr>
        <w:t>), парный (</w:t>
      </w:r>
      <w:r w:rsidR="00704BEF" w:rsidRPr="00744DE8">
        <w:rPr>
          <w:rFonts w:ascii="Times New Roman" w:eastAsia="SchoolBookSanPin" w:hAnsi="Times New Roman"/>
          <w:sz w:val="24"/>
          <w:szCs w:val="24"/>
          <w:lang w:val="ru-RU"/>
        </w:rPr>
        <w:t>непарный</w:t>
      </w:r>
      <w:r w:rsidRPr="00744DE8">
        <w:rPr>
          <w:rFonts w:ascii="Times New Roman" w:eastAsia="SchoolBookSanPin" w:hAnsi="Times New Roman"/>
          <w:sz w:val="24"/>
          <w:szCs w:val="24"/>
          <w:lang w:val="ru-RU"/>
        </w:rPr>
        <w:t>); согласный глухой (</w:t>
      </w:r>
      <w:r w:rsidR="00704BEF" w:rsidRPr="00744DE8">
        <w:rPr>
          <w:rFonts w:ascii="Times New Roman" w:eastAsia="SchoolBookSanPin" w:hAnsi="Times New Roman"/>
          <w:sz w:val="24"/>
          <w:szCs w:val="24"/>
          <w:lang w:val="ru-RU"/>
        </w:rPr>
        <w:t>звонкий</w:t>
      </w:r>
      <w:r w:rsidRPr="00744DE8">
        <w:rPr>
          <w:rFonts w:ascii="Times New Roman" w:eastAsia="SchoolBookSanPin" w:hAnsi="Times New Roman"/>
          <w:sz w:val="24"/>
          <w:szCs w:val="24"/>
          <w:lang w:val="ru-RU"/>
        </w:rPr>
        <w:t>), парный (</w:t>
      </w:r>
      <w:r w:rsidR="00704BEF" w:rsidRPr="00744DE8">
        <w:rPr>
          <w:rFonts w:ascii="Times New Roman" w:eastAsia="SchoolBookSanPin" w:hAnsi="Times New Roman"/>
          <w:sz w:val="24"/>
          <w:szCs w:val="24"/>
          <w:lang w:val="ru-RU"/>
        </w:rPr>
        <w:t>непарный</w:t>
      </w:r>
      <w:r w:rsidRPr="00744DE8">
        <w:rPr>
          <w:rFonts w:ascii="Times New Roman" w:eastAsia="SchoolBookSanPin" w:hAnsi="Times New Roman"/>
          <w:sz w:val="24"/>
          <w:szCs w:val="24"/>
          <w:lang w:val="ru-RU"/>
        </w:rPr>
        <w:t>)</w:t>
      </w:r>
      <w:r w:rsidR="00704BEF" w:rsidRPr="00744DE8">
        <w:rPr>
          <w:rFonts w:ascii="Times New Roman" w:eastAsia="SchoolBookSanPin" w:hAnsi="Times New Roman"/>
          <w:sz w:val="24"/>
          <w:szCs w:val="24"/>
          <w:lang w:val="ru-RU"/>
        </w:rPr>
        <w:t>;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 xml:space="preserve">Соотношение звукового и буквенного состава в словах с разделительными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bCs/>
          <w:sz w:val="24"/>
          <w:szCs w:val="24"/>
          <w:lang w:val="ru-RU"/>
        </w:rPr>
        <w:t xml:space="preserve">ь </w:t>
      </w:r>
      <w:r w:rsidRPr="00744DE8">
        <w:rPr>
          <w:rFonts w:ascii="Times New Roman" w:eastAsia="SchoolBookSanPin" w:hAnsi="Times New Roman"/>
          <w:sz w:val="24"/>
          <w:szCs w:val="24"/>
          <w:lang w:val="ru-RU"/>
        </w:rPr>
        <w:t xml:space="preserve">и </w:t>
      </w:r>
      <w:r w:rsidRPr="00744DE8">
        <w:rPr>
          <w:rFonts w:ascii="Times New Roman" w:eastAsia="SchoolBookSanPin" w:hAnsi="Times New Roman"/>
          <w:bCs/>
          <w:sz w:val="24"/>
          <w:szCs w:val="24"/>
          <w:lang w:val="ru-RU"/>
        </w:rPr>
        <w:t>ъ</w:t>
      </w:r>
      <w:r w:rsidRPr="00744DE8">
        <w:rPr>
          <w:rFonts w:ascii="Times New Roman" w:eastAsia="SchoolBookSanPin" w:hAnsi="Times New Roman"/>
          <w:sz w:val="24"/>
          <w:szCs w:val="24"/>
          <w:lang w:val="ru-RU"/>
        </w:rPr>
        <w:t>, в словах с непроизносимыми согласными.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Использование алфавита при работе со словарями, справочниками, каталогами.</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Орфоэпия</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Нормы произношения звуков и сочетаний звуков; ударение в словах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в соответствии с нормами современного русского литературного языка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ограниченном перечне слов, отрабатываемом в учебнике).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Использование орфоэпического словаря для решения практических задач.</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Лексика</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Повторение: лексическое значение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Прямое и переносное значение слова (ознакомление). Устаревшие слова (ознакомление).</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Состав слова (морфемика)</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словах корня (простые случаи); окончание как изменяемая часть слова (повторение изученного).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Однокоренные слова и формы одного и того же слова. Корень, приставка, суффикс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значимые части слова. Нулевое окончание (ознакомление). Выделение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в словах с однозначно выделяемыми морфемами окончания, корня, приставки, суффикса. </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Морфология</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Части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1, 2, 3­го склонения. Имена существительные одушевлённые и неодушевлённые.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744DE8">
        <w:rPr>
          <w:rFonts w:ascii="Times New Roman" w:eastAsia="SchoolBookSanPin" w:hAnsi="Times New Roman"/>
          <w:bCs/>
          <w:sz w:val="24"/>
          <w:szCs w:val="24"/>
          <w:lang w:val="ru-RU"/>
        </w:rPr>
        <w:t>-ий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-ов</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-ин</w:t>
      </w:r>
      <w:r w:rsidRPr="00744DE8">
        <w:rPr>
          <w:rFonts w:ascii="Times New Roman" w:eastAsia="SchoolBookSanPin" w:hAnsi="Times New Roman"/>
          <w:sz w:val="24"/>
          <w:szCs w:val="24"/>
          <w:lang w:val="ru-RU"/>
        </w:rPr>
        <w:t>). Склонение имён прилагательных.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Частица не, её значение.</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Синтаксис</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подлежащее и сказуемое. Второстепенные члены предложения (без деления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виды). Предложения распространённые и нераспространённые.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Наблюдение за однородными членами предложения с союзами </w:t>
      </w:r>
      <w:r w:rsidR="00FB3D5E"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а, но и без союзов.</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Орфография и пунктуация</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Правила правописания и их применение: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разделительный твёрдый знак;</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непроизносимые согласные в корне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мягкий знак после шипящих на конце имён существительных;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безударные гласные в падежных окончаниях имён существительных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уровне наблюдения);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безударные гласные в падежных окончаниях имён прилагательных (на уровне наблюдения);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раздельное написание предлогов с личными местоимениями;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раздельное написание частицы не с глаголами.</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Развитие речи</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Нормы речевого этикета: устное и письменное приглашение, просьба, извинение, благодарность, отказ и </w:t>
      </w:r>
      <w:r w:rsidR="004C6D85" w:rsidRPr="00744DE8">
        <w:rPr>
          <w:rFonts w:ascii="Times New Roman" w:eastAsia="SchoolBookSanPin" w:hAnsi="Times New Roman"/>
          <w:sz w:val="24"/>
          <w:szCs w:val="24"/>
          <w:lang w:val="ru-RU"/>
        </w:rPr>
        <w:t>другое</w:t>
      </w:r>
      <w:r w:rsidRPr="00744DE8">
        <w:rPr>
          <w:rFonts w:ascii="Times New Roman" w:eastAsia="SchoolBookSanPin" w:hAnsi="Times New Roman"/>
          <w:sz w:val="24"/>
          <w:szCs w:val="24"/>
          <w:lang w:val="ru-RU"/>
        </w:rPr>
        <w:t xml:space="preserve"> Соблюдение норм речевого этикета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в диалоге и дискуссии; договариваться и приходить к общему решению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в совместной деятельности; контролировать (устно координировать) действия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при проведении парной и групповой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Особенности речевого этикета в условиях общения с людьми, плохо владеющими русским языком.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Повторение и продолжение работы с текстом, начатой во 2 классе: признаки текста, тема </w:t>
      </w:r>
      <w:r w:rsidRPr="00744DE8">
        <w:rPr>
          <w:rFonts w:ascii="Times New Roman" w:eastAsia="SchoolBookSanPin" w:hAnsi="Times New Roman"/>
          <w:sz w:val="24"/>
          <w:szCs w:val="24"/>
          <w:lang w:val="ru-RU"/>
        </w:rPr>
        <w:lastRenderedPageBreak/>
        <w:t xml:space="preserve">текста, основная мысль текста, заголовок, корректирование текстов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нарушенным порядком предложений и абзацев.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а, но. Ключевые слова в тексте.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Определение типов текстов (повествование, описание, рассуждение)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создание собственных текстов заданного типа.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Жанр письма, объявления.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Изложение текста по коллективно или самостоятельно составленному плану.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Изучающее чтение. Функции ознакомительного чтения, ситуации применения.</w:t>
      </w:r>
    </w:p>
    <w:p w:rsidR="00082165" w:rsidRPr="00744DE8" w:rsidRDefault="00082165"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Изучение русского языка в 3 классе способствует работе над рядом метапредметных результатов: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82165" w:rsidRPr="00744DE8" w:rsidRDefault="00082165"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Базовые логические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003A07A7" w:rsidRPr="00744DE8">
        <w:rPr>
          <w:rFonts w:ascii="Times New Roman" w:eastAsia="SchoolBookSanPin" w:hAnsi="Times New Roman"/>
          <w:sz w:val="24"/>
          <w:szCs w:val="24"/>
          <w:lang w:val="ru-RU"/>
        </w:rPr>
        <w:t>способствуют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сравнивать грамматические признаки разных частей речи: выделять общие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различные грамматические признаки;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сравнивать тему и основную мысль текста;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сравнивать типы текстов (повествование, описание, рассуждение): выделять особенности каждого типа текста; </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сравнивать прямое и переносное значение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существенный признак для классификации звуков, предложений;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его краткой характеристикой.</w:t>
      </w:r>
    </w:p>
    <w:p w:rsidR="00FA5E34" w:rsidRPr="00744DE8" w:rsidRDefault="00FA5E3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OfficinaSansBoldITC" w:hAnsi="Times New Roman"/>
          <w:sz w:val="24"/>
          <w:szCs w:val="24"/>
          <w:lang w:val="ru-RU"/>
        </w:rPr>
        <w:t> </w:t>
      </w:r>
      <w:r w:rsidRPr="00744DE8">
        <w:rPr>
          <w:rFonts w:ascii="Times New Roman" w:eastAsia="SchoolBookSanPin" w:hAnsi="Times New Roman"/>
          <w:sz w:val="24"/>
          <w:szCs w:val="24"/>
          <w:lang w:val="ru-RU"/>
        </w:rPr>
        <w:t xml:space="preserve">Базовые исследовательские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003A07A7" w:rsidRPr="00744DE8">
        <w:rPr>
          <w:rFonts w:ascii="Times New Roman" w:eastAsia="SchoolBookSanPin" w:hAnsi="Times New Roman"/>
          <w:sz w:val="24"/>
          <w:szCs w:val="24"/>
          <w:lang w:val="ru-RU"/>
        </w:rPr>
        <w:t>способствуют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определять разрыв между реальным и желательным качеством текста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основе предложенных учителем критериев;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 помощью учителя формулировать цель изменения текста, планировать действия по изменению текста;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высказывать предположение в процессе наблюдения за языковым материалом;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выбирать наиболее подходящий для данной ситуации тип текста (на основе предложенных критериев).</w:t>
      </w:r>
    </w:p>
    <w:p w:rsidR="00FA5E34" w:rsidRPr="00744DE8" w:rsidRDefault="00FA5E3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Работа с информацией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выбирать источник получения информации при выполнении мини­исследования;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анализировать текстовую, графическую, звуковую информацию </w:t>
      </w:r>
      <w:r w:rsidR="00264CD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соответствии с учебной задачей;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самостоятельно создавать схемы, таблицы для представления информации </w:t>
      </w:r>
      <w:r w:rsidR="004C6D85"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как результата наблюдения за языковыми единицами.</w:t>
      </w:r>
    </w:p>
    <w:p w:rsidR="00FA5E34" w:rsidRPr="00744DE8" w:rsidRDefault="00FA5E3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Общение как часть </w:t>
      </w:r>
      <w:r w:rsidRPr="00744DE8">
        <w:rPr>
          <w:rFonts w:ascii="Times New Roman" w:eastAsia="SchoolBookSanPin" w:hAnsi="Times New Roman"/>
          <w:bCs/>
          <w:sz w:val="24"/>
          <w:szCs w:val="24"/>
          <w:lang w:val="ru-RU"/>
        </w:rPr>
        <w:t>коммуникативных универсальных учебных действий</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создавать устные и письменные тексты (описание, рассуждение, повествование), адекватные ситуации общения;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готовить небольшие выступления о результатах групповой работы, наблюдения, выполненного мини­исследования, проектного задания;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4BEF" w:rsidRPr="00744DE8" w:rsidRDefault="00FA5E3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Самоорганизация как часть </w:t>
      </w:r>
      <w:r w:rsidRPr="00744DE8">
        <w:rPr>
          <w:rFonts w:ascii="Times New Roman" w:eastAsia="SchoolBookSanPin" w:hAnsi="Times New Roman"/>
          <w:bCs/>
          <w:sz w:val="24"/>
          <w:szCs w:val="24"/>
          <w:lang w:val="ru-RU"/>
        </w:rPr>
        <w:t>регулятивных универсальных учебных действий</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 </w:t>
      </w:r>
      <w:r w:rsidR="00704BEF" w:rsidRPr="00744DE8">
        <w:rPr>
          <w:rFonts w:ascii="Times New Roman" w:eastAsia="SchoolBookSanPin" w:hAnsi="Times New Roman"/>
          <w:sz w:val="24"/>
          <w:szCs w:val="24"/>
          <w:lang w:val="ru-RU"/>
        </w:rPr>
        <w:t>планировать действия по решению орфографической задачи; выстраивать последовательность выбранных действий.</w:t>
      </w:r>
    </w:p>
    <w:p w:rsidR="00704BEF" w:rsidRPr="00744DE8" w:rsidRDefault="00FA5E3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Самоконтроль как часть </w:t>
      </w:r>
      <w:r w:rsidRPr="00744DE8">
        <w:rPr>
          <w:rFonts w:ascii="Times New Roman" w:eastAsia="SchoolBookSanPin" w:hAnsi="Times New Roman"/>
          <w:bCs/>
          <w:sz w:val="24"/>
          <w:szCs w:val="24"/>
          <w:lang w:val="ru-RU"/>
        </w:rPr>
        <w:t>регулятивных универсальных учебных действий</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r w:rsidR="00704BEF" w:rsidRPr="00744DE8">
        <w:rPr>
          <w:rFonts w:ascii="Times New Roman" w:eastAsia="SchoolBookSanPin" w:hAnsi="Times New Roman"/>
          <w:sz w:val="24"/>
          <w:szCs w:val="24"/>
          <w:lang w:val="ru-RU"/>
        </w:rPr>
        <w:t>:</w:t>
      </w:r>
    </w:p>
    <w:p w:rsidR="00704BEF" w:rsidRPr="00744DE8" w:rsidRDefault="00676CF1"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устанавливать причины успеха (</w:t>
      </w:r>
      <w:r w:rsidR="00704BEF" w:rsidRPr="00744DE8">
        <w:rPr>
          <w:rFonts w:ascii="Times New Roman" w:eastAsia="SchoolBookSanPin" w:hAnsi="Times New Roman"/>
          <w:sz w:val="24"/>
          <w:szCs w:val="24"/>
          <w:lang w:val="ru-RU"/>
        </w:rPr>
        <w:t>неудач</w:t>
      </w:r>
      <w:r w:rsidRPr="00744DE8">
        <w:rPr>
          <w:rFonts w:ascii="Times New Roman" w:eastAsia="SchoolBookSanPin" w:hAnsi="Times New Roman"/>
          <w:sz w:val="24"/>
          <w:szCs w:val="24"/>
          <w:lang w:val="ru-RU"/>
        </w:rPr>
        <w:t>)</w:t>
      </w:r>
      <w:r w:rsidR="00704BEF" w:rsidRPr="00744DE8">
        <w:rPr>
          <w:rFonts w:ascii="Times New Roman" w:eastAsia="SchoolBookSanPin" w:hAnsi="Times New Roman"/>
          <w:sz w:val="24"/>
          <w:szCs w:val="24"/>
          <w:lang w:val="ru-RU"/>
        </w:rPr>
        <w:t xml:space="preserve"> при выполнении заданий по русскому языку;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744DE8" w:rsidRDefault="00FA5E3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bCs/>
          <w:sz w:val="24"/>
          <w:szCs w:val="24"/>
          <w:lang w:val="ru-RU"/>
        </w:rPr>
        <w:t>Совместная деятельность</w:t>
      </w:r>
      <w:r w:rsidR="003A07A7" w:rsidRPr="00744DE8">
        <w:rPr>
          <w:rFonts w:ascii="Times New Roman" w:eastAsia="SchoolBookSanPin" w:hAnsi="Times New Roman"/>
          <w:sz w:val="24"/>
          <w:szCs w:val="24"/>
          <w:lang w:val="ru-RU"/>
        </w:rPr>
        <w:t>способствует</w:t>
      </w:r>
      <w:r w:rsidRPr="00744DE8">
        <w:rPr>
          <w:rFonts w:ascii="Times New Roman" w:eastAsia="SchoolBookSanPin" w:hAnsi="Times New Roman"/>
          <w:sz w:val="24"/>
          <w:szCs w:val="24"/>
          <w:lang w:val="ru-RU"/>
        </w:rPr>
        <w:t xml:space="preserve"> формировани</w:t>
      </w:r>
      <w:r w:rsidR="003A07A7"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 xml:space="preserve">выполнять совместные (в группах) проектные задания с опорой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предложенные образцы;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76757" w:rsidRPr="007978EF" w:rsidRDefault="00776757" w:rsidP="007978EF">
      <w:pPr>
        <w:spacing w:after="0" w:line="355" w:lineRule="auto"/>
        <w:ind w:firstLine="709"/>
        <w:jc w:val="center"/>
        <w:rPr>
          <w:rFonts w:ascii="Times New Roman" w:eastAsia="OfficinaSansBoldITC" w:hAnsi="Times New Roman"/>
          <w:b/>
          <w:sz w:val="24"/>
          <w:szCs w:val="24"/>
          <w:u w:val="single"/>
          <w:lang w:val="ru-RU"/>
        </w:rPr>
      </w:pPr>
      <w:r w:rsidRPr="007978EF">
        <w:rPr>
          <w:rFonts w:ascii="Times New Roman" w:eastAsia="OfficinaSansBoldITC" w:hAnsi="Times New Roman"/>
          <w:b/>
          <w:sz w:val="24"/>
          <w:szCs w:val="24"/>
          <w:u w:val="single"/>
          <w:lang w:val="ru-RU"/>
        </w:rPr>
        <w:t>Содержание обучения в 4 классе.</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Сведения о русском языке</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Фонетика и графика</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Характеристика, сравнение, классификация звуков вне слова и в слове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по заданным параметрам. Звуко­буквенный разбор слова (по отработанному алгоритму).</w:t>
      </w:r>
    </w:p>
    <w:p w:rsidR="00704BEF" w:rsidRPr="007978EF" w:rsidRDefault="00704BEF" w:rsidP="000C14A5">
      <w:pPr>
        <w:spacing w:after="0" w:line="355" w:lineRule="auto"/>
        <w:ind w:firstLine="709"/>
        <w:jc w:val="both"/>
        <w:rPr>
          <w:rFonts w:ascii="Times New Roman" w:eastAsia="SchoolBookSanPin" w:hAnsi="Times New Roman"/>
          <w:i/>
          <w:sz w:val="24"/>
          <w:szCs w:val="24"/>
          <w:u w:val="single"/>
          <w:lang w:val="ru-RU"/>
        </w:rPr>
      </w:pPr>
      <w:r w:rsidRPr="007978EF">
        <w:rPr>
          <w:rFonts w:ascii="Times New Roman" w:eastAsia="SchoolBookSanPin" w:hAnsi="Times New Roman"/>
          <w:i/>
          <w:sz w:val="24"/>
          <w:szCs w:val="24"/>
          <w:u w:val="single"/>
          <w:lang w:val="ru-RU"/>
        </w:rPr>
        <w:t>Орфоэпия</w:t>
      </w:r>
      <w:r w:rsidR="00FC1F28" w:rsidRPr="007978EF">
        <w:rPr>
          <w:rFonts w:ascii="Times New Roman" w:eastAsia="SchoolBookSanPin"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Использование орфоэпических словарей русского языка при определении правильного произношения слов.</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Лексика</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Наблюдение за использованием в речи фразеологизмов (простые случаи).</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Состав слова (морфемика)</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Основа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Состав неизменяемых слов (ознакомление).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Значение наиболее употребляемых суффиксов изученных частей речи (ознакомление).</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Морфология</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Части речи самостоятельные и служебные.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Имя существительное. Склонение имён существительных (кроме существительных на </w:t>
      </w:r>
      <w:r w:rsidRPr="00744DE8">
        <w:rPr>
          <w:rFonts w:ascii="Times New Roman" w:eastAsia="SchoolBookSanPin" w:hAnsi="Times New Roman"/>
          <w:bCs/>
          <w:sz w:val="24"/>
          <w:szCs w:val="24"/>
          <w:lang w:val="ru-RU"/>
        </w:rPr>
        <w:t>-мя</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-ие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-ия</w:t>
      </w:r>
      <w:r w:rsidRPr="00744DE8">
        <w:rPr>
          <w:rFonts w:ascii="Times New Roman" w:eastAsia="SchoolBookSanPin" w:hAnsi="Times New Roman"/>
          <w:sz w:val="24"/>
          <w:szCs w:val="24"/>
          <w:lang w:val="ru-RU"/>
        </w:rPr>
        <w:t xml:space="preserve">; на </w:t>
      </w:r>
      <w:r w:rsidRPr="00744DE8">
        <w:rPr>
          <w:rFonts w:ascii="Times New Roman" w:eastAsia="SchoolBookSanPin" w:hAnsi="Times New Roman"/>
          <w:bCs/>
          <w:sz w:val="24"/>
          <w:szCs w:val="24"/>
          <w:lang w:val="ru-RU"/>
        </w:rPr>
        <w:t xml:space="preserve">-ья </w:t>
      </w:r>
      <w:r w:rsidRPr="00744DE8">
        <w:rPr>
          <w:rFonts w:ascii="Times New Roman" w:eastAsia="SchoolBookSanPin" w:hAnsi="Times New Roman"/>
          <w:sz w:val="24"/>
          <w:szCs w:val="24"/>
          <w:lang w:val="ru-RU"/>
        </w:rPr>
        <w:t>типа гостья, на ­</w:t>
      </w:r>
      <w:r w:rsidRPr="00744DE8">
        <w:rPr>
          <w:rFonts w:ascii="Times New Roman" w:eastAsia="SchoolBookSanPin" w:hAnsi="Times New Roman"/>
          <w:bCs/>
          <w:sz w:val="24"/>
          <w:szCs w:val="24"/>
          <w:lang w:val="ru-RU"/>
        </w:rPr>
        <w:t xml:space="preserve">ье </w:t>
      </w:r>
      <w:r w:rsidRPr="00744DE8">
        <w:rPr>
          <w:rFonts w:ascii="Times New Roman" w:eastAsia="SchoolBookSanPin" w:hAnsi="Times New Roman"/>
          <w:sz w:val="24"/>
          <w:szCs w:val="24"/>
          <w:lang w:val="ru-RU"/>
        </w:rPr>
        <w:t xml:space="preserve">типа ожерелье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w:t>
      </w:r>
      <w:r w:rsidRPr="00744DE8">
        <w:rPr>
          <w:rFonts w:ascii="Times New Roman" w:eastAsia="SchoolBookSanPin" w:hAnsi="Times New Roman"/>
          <w:sz w:val="24"/>
          <w:szCs w:val="24"/>
          <w:lang w:val="ru-RU"/>
        </w:rPr>
        <w:lastRenderedPageBreak/>
        <w:t>существительные (ознакомление).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во множественном числе.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Местоимение. Личные местоимения (повторение). Личные местоимения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1­го и 3­го лица единственного и множественного числа; склонение личных местоимений.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rPr>
        <w:t>I</w:t>
      </w:r>
      <w:r w:rsidRPr="00744DE8">
        <w:rPr>
          <w:rFonts w:ascii="Times New Roman" w:eastAsia="SchoolBookSanPin" w:hAnsi="Times New Roman"/>
          <w:sz w:val="24"/>
          <w:szCs w:val="24"/>
          <w:lang w:val="ru-RU"/>
        </w:rPr>
        <w:t xml:space="preserve"> и </w:t>
      </w:r>
      <w:r w:rsidRPr="00744DE8">
        <w:rPr>
          <w:rFonts w:ascii="Times New Roman" w:eastAsia="SchoolBookSanPin" w:hAnsi="Times New Roman"/>
          <w:sz w:val="24"/>
          <w:szCs w:val="24"/>
        </w:rPr>
        <w:t>II</w:t>
      </w:r>
      <w:r w:rsidRPr="00744DE8">
        <w:rPr>
          <w:rFonts w:ascii="Times New Roman" w:eastAsia="SchoolBookSanPin" w:hAnsi="Times New Roman"/>
          <w:sz w:val="24"/>
          <w:szCs w:val="24"/>
          <w:lang w:val="ru-RU"/>
        </w:rPr>
        <w:t xml:space="preserve"> спряжения глаголов.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Наречие (общее представление). Значение, вопросы, употребление в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Предлог. Отличие предлогов от приставок (повторение).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Союз; союзы и, а, но в простых и сложных предложениях.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Частица не, её значение (повторение).</w:t>
      </w:r>
    </w:p>
    <w:p w:rsidR="00704BEF" w:rsidRPr="007978EF" w:rsidRDefault="00776757"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 </w:t>
      </w:r>
      <w:r w:rsidR="00704BEF" w:rsidRPr="007978EF">
        <w:rPr>
          <w:rFonts w:ascii="Times New Roman" w:eastAsia="OfficinaSansBoldITC" w:hAnsi="Times New Roman"/>
          <w:i/>
          <w:sz w:val="24"/>
          <w:szCs w:val="24"/>
          <w:u w:val="single"/>
          <w:lang w:val="ru-RU"/>
        </w:rPr>
        <w:t>Синтаксис</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Слово, сочетание слов (словосочетание) и предложение, осознание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их сходства и различий; виды предложений по цели высказывания (повествовательные, вопросительные и побудительные); виды предложений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Предложения с однородными членами: без союзов, с союзами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а, но, с одиночным союзом и. Интонация перечисления в предложениях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однородными членами.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(без называния терминов).</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Орфография и пунктуация</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в зависимости от места орфограммы в слове; контроль при проверке собственных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предложенных текстов (повторение и применение на новом орфографическом материале).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Правила правописания и их применение: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безударные падежные окончания имён существительных (кроме существительных на </w:t>
      </w:r>
      <w:r w:rsidRPr="00744DE8">
        <w:rPr>
          <w:rFonts w:ascii="Times New Roman" w:eastAsia="SchoolBookSanPin" w:hAnsi="Times New Roman"/>
          <w:bCs/>
          <w:sz w:val="24"/>
          <w:szCs w:val="24"/>
          <w:lang w:val="ru-RU"/>
        </w:rPr>
        <w:t>-мя</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-ие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-ия</w:t>
      </w:r>
      <w:r w:rsidRPr="00744DE8">
        <w:rPr>
          <w:rFonts w:ascii="Times New Roman" w:eastAsia="SchoolBookSanPin" w:hAnsi="Times New Roman"/>
          <w:sz w:val="24"/>
          <w:szCs w:val="24"/>
          <w:lang w:val="ru-RU"/>
        </w:rPr>
        <w:t xml:space="preserve">, на -ья типа гостья, на ­ье типа ожерелье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lastRenderedPageBreak/>
        <w:t xml:space="preserve">во множественном числе, а также кроме собственных имён существительных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-ов, -ин, -ий);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безударные падежные окончания имён прилагательных;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мягкий знак после шипящих на конце глаголов в форме 2­го лица единственного числа;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наличие или отсутствие мягкого знака в глаголах на </w:t>
      </w:r>
      <w:r w:rsidRPr="00744DE8">
        <w:rPr>
          <w:rFonts w:ascii="Times New Roman" w:eastAsia="SchoolBookSanPin" w:hAnsi="Times New Roman"/>
          <w:bCs/>
          <w:sz w:val="24"/>
          <w:szCs w:val="24"/>
          <w:lang w:val="ru-RU"/>
        </w:rPr>
        <w:t xml:space="preserve">-ться </w:t>
      </w:r>
      <w:r w:rsidRPr="00744DE8">
        <w:rPr>
          <w:rFonts w:ascii="Times New Roman" w:eastAsia="SchoolBookSanPin" w:hAnsi="Times New Roman"/>
          <w:sz w:val="24"/>
          <w:szCs w:val="24"/>
          <w:lang w:val="ru-RU"/>
        </w:rPr>
        <w:t xml:space="preserve">и </w:t>
      </w:r>
      <w:r w:rsidRPr="00744DE8">
        <w:rPr>
          <w:rFonts w:ascii="Times New Roman" w:eastAsia="SchoolBookSanPin" w:hAnsi="Times New Roman"/>
          <w:bCs/>
          <w:sz w:val="24"/>
          <w:szCs w:val="24"/>
          <w:lang w:val="ru-RU"/>
        </w:rPr>
        <w:t>-тся</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безударные личные окончания глаголов;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знаки препинания в предложениях с однородными членами, соединёнными союзами и, а, но и без союзов.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Знаки препинания в сложном предложении, состоящем из двух простых (наблюдение).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Знаки препинания в предложении с прямой речью после слов автора (наблюдение).</w:t>
      </w:r>
    </w:p>
    <w:p w:rsidR="00704BEF" w:rsidRPr="007978EF" w:rsidRDefault="00704BEF" w:rsidP="000C14A5">
      <w:pPr>
        <w:spacing w:after="0" w:line="355" w:lineRule="auto"/>
        <w:ind w:firstLine="709"/>
        <w:jc w:val="both"/>
        <w:rPr>
          <w:rFonts w:ascii="Times New Roman" w:eastAsia="OfficinaSansBoldITC" w:hAnsi="Times New Roman"/>
          <w:i/>
          <w:sz w:val="24"/>
          <w:szCs w:val="24"/>
          <w:u w:val="single"/>
          <w:lang w:val="ru-RU"/>
        </w:rPr>
      </w:pPr>
      <w:r w:rsidRPr="007978EF">
        <w:rPr>
          <w:rFonts w:ascii="Times New Roman" w:eastAsia="OfficinaSansBoldITC" w:hAnsi="Times New Roman"/>
          <w:i/>
          <w:sz w:val="24"/>
          <w:szCs w:val="24"/>
          <w:u w:val="single"/>
          <w:lang w:val="ru-RU"/>
        </w:rPr>
        <w:t>Развитие речи</w:t>
      </w:r>
      <w:r w:rsidR="00FC1F28" w:rsidRPr="007978EF">
        <w:rPr>
          <w:rFonts w:ascii="Times New Roman" w:eastAsia="OfficinaSansBoldITC" w:hAnsi="Times New Roman"/>
          <w:i/>
          <w:sz w:val="24"/>
          <w:szCs w:val="24"/>
          <w:u w:val="single"/>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w:t>
      </w:r>
      <w:r w:rsidR="004C6D85" w:rsidRPr="00744DE8">
        <w:rPr>
          <w:rFonts w:ascii="Times New Roman" w:eastAsia="SchoolBookSanPin" w:hAnsi="Times New Roman"/>
          <w:sz w:val="24"/>
          <w:szCs w:val="24"/>
          <w:lang w:val="ru-RU"/>
        </w:rPr>
        <w:t>другое</w:t>
      </w:r>
      <w:r w:rsidRPr="00744DE8">
        <w:rPr>
          <w:rFonts w:ascii="Times New Roman" w:eastAsia="SchoolBookSanPin" w:hAnsi="Times New Roman"/>
          <w:sz w:val="24"/>
          <w:szCs w:val="24"/>
          <w:lang w:val="ru-RU"/>
        </w:rPr>
        <w:t>); диалог; монолог; отражение темы текста или основной мысли в заголовке.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Изложение (подробный устный и письменный пересказ текста; выборочный устный пересказ текста).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Сочинение как вид письменной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744DE8" w:rsidRDefault="002F5636"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Изучение русского языка в 4 классе способствует работе над рядом метапредметных результатов: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636" w:rsidRPr="00744DE8" w:rsidRDefault="002F5636"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Базовые логические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00D11313" w:rsidRPr="00744DE8">
        <w:rPr>
          <w:rFonts w:ascii="Times New Roman" w:eastAsia="SchoolBookSanPin" w:hAnsi="Times New Roman"/>
          <w:sz w:val="24"/>
          <w:szCs w:val="24"/>
          <w:lang w:val="ru-RU"/>
        </w:rPr>
        <w:t>способствуют</w:t>
      </w:r>
      <w:r w:rsidRPr="00744DE8">
        <w:rPr>
          <w:rFonts w:ascii="Times New Roman" w:eastAsia="SchoolBookSanPin" w:hAnsi="Times New Roman"/>
          <w:sz w:val="24"/>
          <w:szCs w:val="24"/>
          <w:lang w:val="ru-RU"/>
        </w:rPr>
        <w:t xml:space="preserve"> формировани</w:t>
      </w:r>
      <w:r w:rsidR="00D11313" w:rsidRPr="00744DE8">
        <w:rPr>
          <w:rFonts w:ascii="Times New Roman" w:eastAsia="SchoolBookSanPin" w:hAnsi="Times New Roman"/>
          <w:sz w:val="24"/>
          <w:szCs w:val="24"/>
          <w:lang w:val="ru-RU"/>
        </w:rPr>
        <w:t>ю</w:t>
      </w:r>
      <w:r w:rsidRPr="00744DE8">
        <w:rPr>
          <w:rFonts w:ascii="Times New Roman" w:eastAsia="SchoolBookSanPin" w:hAnsi="Times New Roman"/>
          <w:sz w:val="24"/>
          <w:szCs w:val="24"/>
          <w:lang w:val="ru-RU"/>
        </w:rPr>
        <w:t xml:space="preserve">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объединять глаголы в группы по определённому признаку (например, время, спряжение);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объединять предложения по определённому признаку, самостоятельно устанавливать этот признак;</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классифицировать предложенные языковые единицы;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устно характеризовать языковые единицы по заданным признакам;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соотносить понятие с его краткой характеристикой.</w:t>
      </w:r>
    </w:p>
    <w:p w:rsidR="002F5636" w:rsidRPr="00744DE8" w:rsidRDefault="002F5636"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Базовые исследовательские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00D11313" w:rsidRPr="00744DE8">
        <w:rPr>
          <w:rFonts w:ascii="Times New Roman" w:eastAsia="SchoolBookSanPin" w:hAnsi="Times New Roman"/>
          <w:sz w:val="24"/>
          <w:szCs w:val="24"/>
          <w:lang w:val="ru-RU"/>
        </w:rPr>
        <w:t xml:space="preserve">способствуют формированию </w:t>
      </w:r>
      <w:r w:rsidRPr="00744DE8">
        <w:rPr>
          <w:rFonts w:ascii="Times New Roman" w:eastAsia="SchoolBookSanPin" w:hAnsi="Times New Roman"/>
          <w:sz w:val="24"/>
          <w:szCs w:val="24"/>
          <w:lang w:val="ru-RU"/>
        </w:rPr>
        <w:t>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проводить по предложенному алгоритму различные виды анализа (звуко­буквенный, морфемный, морфологический, синтаксический);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выявлять недостаток информации для решения учебной (практической) задачи </w:t>
      </w:r>
      <w:r w:rsidR="00B30967"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основе предложенного алгоритма;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прогнозировать возможное развитие речевой ситуации. </w:t>
      </w:r>
    </w:p>
    <w:p w:rsidR="003A07A7" w:rsidRPr="00744DE8" w:rsidRDefault="00D1131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Работа с информацией как часть познавательных универсальных учебных действий способствует формированию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её проверки;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соблюдать элементарные правила информационной безопасности при поиске </w:t>
      </w:r>
      <w:r w:rsidR="00B30967"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для выполнения заданий по русскому языку информации в</w:t>
      </w:r>
      <w:r w:rsidR="004E6F3F" w:rsidRPr="00744DE8">
        <w:rPr>
          <w:rFonts w:ascii="Times New Roman" w:eastAsia="SchoolBookSanPin" w:hAnsi="Times New Roman"/>
          <w:sz w:val="24"/>
          <w:szCs w:val="24"/>
          <w:lang w:val="ru-RU"/>
        </w:rPr>
        <w:t xml:space="preserve"> информационно-телекоммуникац</w:t>
      </w:r>
      <w:r w:rsidR="007045EF" w:rsidRPr="00744DE8">
        <w:rPr>
          <w:rFonts w:ascii="Times New Roman" w:eastAsia="SchoolBookSanPin" w:hAnsi="Times New Roman"/>
          <w:sz w:val="24"/>
          <w:szCs w:val="24"/>
          <w:lang w:val="ru-RU"/>
        </w:rPr>
        <w:t>и</w:t>
      </w:r>
      <w:r w:rsidR="004E6F3F" w:rsidRPr="00744DE8">
        <w:rPr>
          <w:rFonts w:ascii="Times New Roman" w:eastAsia="SchoolBookSanPin" w:hAnsi="Times New Roman"/>
          <w:sz w:val="24"/>
          <w:szCs w:val="24"/>
          <w:lang w:val="ru-RU"/>
        </w:rPr>
        <w:t>онной</w:t>
      </w:r>
      <w:r w:rsidRPr="00744DE8">
        <w:rPr>
          <w:rFonts w:ascii="Times New Roman" w:eastAsia="SchoolBookSanPin" w:hAnsi="Times New Roman"/>
          <w:sz w:val="24"/>
          <w:szCs w:val="24"/>
          <w:lang w:val="ru-RU"/>
        </w:rPr>
        <w:t xml:space="preserve"> сети </w:t>
      </w:r>
      <w:r w:rsidR="004E6F3F"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Интернет</w:t>
      </w:r>
      <w:r w:rsidR="004E6F3F"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самостоятельно создавать схемы, таблицы для представления информации.</w:t>
      </w:r>
    </w:p>
    <w:p w:rsidR="00D11313" w:rsidRPr="00744DE8" w:rsidRDefault="00D1131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Общение как часть коммуникативных универсальных учебных действий способствует формированию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знакомой среде;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строить устное высказывание при обосновании правильности написания,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при обобщении результатов наблюдения за орфографическим материалом;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готовить небольшие публичные выступления;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D11313" w:rsidRPr="00744DE8" w:rsidRDefault="00D1131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Самоорганизация как часть регулятивных универсальных учебных действий способствует формированию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самостоятельно планировать действия по решению учебной задачи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для получения результата;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выстраивать последовательность выбранных действий;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предвидеть трудности и возможные ошибки.</w:t>
      </w:r>
    </w:p>
    <w:p w:rsidR="00D11313" w:rsidRPr="00744DE8" w:rsidRDefault="00D1131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Самоконтроль как часть регулятивных универсальных учебных действий способствует формированию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контролировать процесс и результат выполнения задания, корректировать учебные действия для преодоления ошибок;</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ошибки в своей и чужих работах, устанавливать их причины;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оценивать по предложенным критериям общий результат деятельности и свой вклад в неё;</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адекватно принимать оценку своей работы.</w:t>
      </w:r>
    </w:p>
    <w:p w:rsidR="00D11313" w:rsidRPr="00744DE8" w:rsidRDefault="00D1131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OfficinaSansBoldITC" w:hAnsi="Times New Roman"/>
          <w:sz w:val="24"/>
          <w:szCs w:val="24"/>
          <w:lang w:val="ru-RU"/>
        </w:rPr>
        <w:t> </w:t>
      </w:r>
      <w:r w:rsidRPr="00744DE8">
        <w:rPr>
          <w:rFonts w:ascii="Times New Roman" w:eastAsia="SchoolBookSanPin" w:hAnsi="Times New Roman"/>
          <w:bCs/>
          <w:sz w:val="24"/>
          <w:szCs w:val="24"/>
          <w:lang w:val="ru-RU"/>
        </w:rPr>
        <w:t>Совместная деятельность</w:t>
      </w:r>
      <w:r w:rsidRPr="00744DE8">
        <w:rPr>
          <w:rFonts w:ascii="Times New Roman" w:eastAsia="SchoolBookSanPin" w:hAnsi="Times New Roman"/>
          <w:sz w:val="24"/>
          <w:szCs w:val="24"/>
          <w:lang w:val="ru-RU"/>
        </w:rPr>
        <w:t xml:space="preserve"> способствует формированию умений: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B30967"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результат совместной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проявлять готовность руководить, выполнять поручения, подчиняться;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ответственно выполнять свою часть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оценивать свой вклад в общий результат;</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выполнять совместные проектные задания с опорой на предложенные образцы, планы, идеи.</w:t>
      </w:r>
    </w:p>
    <w:p w:rsidR="00704BEF" w:rsidRPr="00817B35" w:rsidRDefault="00F44C94" w:rsidP="000C14A5">
      <w:pPr>
        <w:spacing w:after="0" w:line="355" w:lineRule="auto"/>
        <w:ind w:firstLine="709"/>
        <w:jc w:val="both"/>
        <w:rPr>
          <w:rFonts w:ascii="Times New Roman" w:eastAsia="OfficinaSansBoldITC" w:hAnsi="Times New Roman"/>
          <w:b/>
          <w:i/>
          <w:sz w:val="24"/>
          <w:szCs w:val="24"/>
          <w:u w:val="single"/>
          <w:lang w:val="ru-RU"/>
        </w:rPr>
      </w:pPr>
      <w:r w:rsidRPr="00817B35">
        <w:rPr>
          <w:rFonts w:ascii="Times New Roman" w:eastAsia="OfficinaSansBoldITC" w:hAnsi="Times New Roman"/>
          <w:b/>
          <w:i/>
          <w:sz w:val="24"/>
          <w:szCs w:val="24"/>
          <w:u w:val="single"/>
          <w:lang w:val="ru-RU"/>
        </w:rPr>
        <w:t>П</w:t>
      </w:r>
      <w:r w:rsidR="00460248" w:rsidRPr="00817B35">
        <w:rPr>
          <w:rFonts w:ascii="Times New Roman" w:eastAsia="OfficinaSansBoldITC" w:hAnsi="Times New Roman"/>
          <w:b/>
          <w:i/>
          <w:sz w:val="24"/>
          <w:szCs w:val="24"/>
          <w:u w:val="single"/>
          <w:lang w:val="ru-RU"/>
        </w:rPr>
        <w:t xml:space="preserve">ланируемые результаты освоения программы </w:t>
      </w:r>
      <w:r w:rsidRPr="00817B35">
        <w:rPr>
          <w:rFonts w:ascii="Times New Roman" w:eastAsia="OfficinaSansBoldITC" w:hAnsi="Times New Roman"/>
          <w:b/>
          <w:i/>
          <w:sz w:val="24"/>
          <w:szCs w:val="24"/>
          <w:u w:val="single"/>
          <w:lang w:val="ru-RU"/>
        </w:rPr>
        <w:t>по русскому языку</w:t>
      </w:r>
      <w:r w:rsidRPr="00817B35">
        <w:rPr>
          <w:rFonts w:ascii="Times New Roman" w:eastAsia="OfficinaSansBoldITC" w:hAnsi="Times New Roman"/>
          <w:b/>
          <w:i/>
          <w:sz w:val="24"/>
          <w:szCs w:val="24"/>
          <w:u w:val="single"/>
          <w:lang w:val="ru-RU"/>
        </w:rPr>
        <w:br/>
      </w:r>
      <w:r w:rsidR="00460248" w:rsidRPr="00817B35">
        <w:rPr>
          <w:rFonts w:ascii="Times New Roman" w:eastAsia="OfficinaSansBoldITC" w:hAnsi="Times New Roman"/>
          <w:b/>
          <w:i/>
          <w:sz w:val="24"/>
          <w:szCs w:val="24"/>
          <w:u w:val="single"/>
          <w:lang w:val="ru-RU"/>
        </w:rPr>
        <w:t>на уровне начального общего образования</w:t>
      </w:r>
      <w:r w:rsidR="00FC1F28" w:rsidRPr="00817B35">
        <w:rPr>
          <w:rFonts w:ascii="Times New Roman" w:eastAsia="OfficinaSansBoldITC" w:hAnsi="Times New Roman"/>
          <w:b/>
          <w:i/>
          <w:sz w:val="24"/>
          <w:szCs w:val="24"/>
          <w:u w:val="single"/>
          <w:lang w:val="ru-RU"/>
        </w:rPr>
        <w:t>.</w:t>
      </w:r>
    </w:p>
    <w:p w:rsidR="00B30967"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 результате изучения </w:t>
      </w:r>
      <w:r w:rsidR="00F44C94" w:rsidRPr="00744DE8">
        <w:rPr>
          <w:rFonts w:ascii="Times New Roman" w:eastAsia="SchoolBookSanPin" w:hAnsi="Times New Roman"/>
          <w:sz w:val="24"/>
          <w:szCs w:val="24"/>
          <w:lang w:val="ru-RU"/>
        </w:rPr>
        <w:t>русского языка</w:t>
      </w:r>
      <w:r w:rsidR="00DE7B1C" w:rsidRPr="00744DE8">
        <w:rPr>
          <w:rFonts w:ascii="Times New Roman" w:eastAsia="SchoolBookSanPin" w:hAnsi="Times New Roman"/>
          <w:sz w:val="24"/>
          <w:szCs w:val="24"/>
          <w:lang w:val="ru-RU"/>
        </w:rPr>
        <w:t>на уровне начального общего образования</w:t>
      </w:r>
      <w:r w:rsidRPr="00744DE8">
        <w:rPr>
          <w:rFonts w:ascii="Times New Roman" w:eastAsia="SchoolBookSanPin" w:hAnsi="Times New Roman"/>
          <w:sz w:val="24"/>
          <w:szCs w:val="24"/>
          <w:lang w:val="ru-RU"/>
        </w:rPr>
        <w:t xml:space="preserve">у обучающегося будут сформированы следующие личностные </w:t>
      </w:r>
      <w:r w:rsidR="00CB5917" w:rsidRPr="00744DE8">
        <w:rPr>
          <w:rFonts w:ascii="Times New Roman" w:eastAsia="SchoolBookSanPin" w:hAnsi="Times New Roman"/>
          <w:sz w:val="24"/>
          <w:szCs w:val="24"/>
          <w:lang w:val="ru-RU"/>
        </w:rPr>
        <w:t>результаты</w:t>
      </w:r>
      <w:r w:rsidR="00B30967" w:rsidRPr="00744DE8">
        <w:rPr>
          <w:rFonts w:ascii="Times New Roman" w:eastAsia="SchoolBookSanPin" w:hAnsi="Times New Roman"/>
          <w:sz w:val="24"/>
          <w:szCs w:val="24"/>
          <w:lang w:val="ru-RU"/>
        </w:rPr>
        <w:t>:</w:t>
      </w:r>
    </w:p>
    <w:p w:rsidR="00704BEF" w:rsidRPr="00744DE8" w:rsidRDefault="00F44C94" w:rsidP="000C14A5">
      <w:pPr>
        <w:spacing w:after="0" w:line="355" w:lineRule="auto"/>
        <w:ind w:firstLine="709"/>
        <w:jc w:val="both"/>
        <w:rPr>
          <w:rFonts w:ascii="Times New Roman" w:eastAsia="OfficinaSansBoldITC" w:hAnsi="Times New Roman"/>
          <w:sz w:val="24"/>
          <w:szCs w:val="24"/>
          <w:lang w:val="ru-RU"/>
        </w:rPr>
      </w:pPr>
      <w:r w:rsidRPr="00744DE8">
        <w:rPr>
          <w:rFonts w:ascii="Times New Roman" w:eastAsia="OfficinaSansBoldITC" w:hAnsi="Times New Roman"/>
          <w:sz w:val="24"/>
          <w:szCs w:val="24"/>
          <w:lang w:val="ru-RU"/>
        </w:rPr>
        <w:t>1) </w:t>
      </w:r>
      <w:r w:rsidR="00704BEF" w:rsidRPr="00744DE8">
        <w:rPr>
          <w:rFonts w:ascii="Times New Roman" w:eastAsia="OfficinaSansBoldITC" w:hAnsi="Times New Roman"/>
          <w:sz w:val="24"/>
          <w:szCs w:val="24"/>
          <w:lang w:val="ru-RU"/>
        </w:rPr>
        <w:t>гражданско-патриотического воспитания: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становление ценностного отношения к своей Родине, в том числе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через изучение русского языка, отражающего историю и культуру страны;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текстами на уроках русского языка;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первоначальные представления о человеке как члене общества, о правах </w:t>
      </w:r>
      <w:r w:rsidR="00B30967"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04BEF" w:rsidRPr="00744DE8" w:rsidRDefault="00F44C9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 </w:t>
      </w:r>
      <w:r w:rsidR="00704BEF" w:rsidRPr="00744DE8">
        <w:rPr>
          <w:rFonts w:ascii="Times New Roman" w:eastAsia="SchoolBookSanPin" w:hAnsi="Times New Roman"/>
          <w:sz w:val="24"/>
          <w:szCs w:val="24"/>
          <w:lang w:val="ru-RU"/>
        </w:rPr>
        <w:t>духовно-нравственного воспитания: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осознание языка как одной из главных духовно-нравственных ценностей народа; </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признание индивидуальности каждого человека с опорой на собственный жизненный и читательский опыт;</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проявление сопереживания, уважения и доброжелательности, в том числе </w:t>
      </w:r>
      <w:r w:rsidR="00B30967"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с использованием адекватных языковых средств для выражения своего состояния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чувств;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неприятие любых форм поведения, направленных на причинение физического </w:t>
      </w:r>
      <w:r w:rsidR="00B30967"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морального вреда другим людям (в том числе связанного с использованием недопустимых средств языка);</w:t>
      </w:r>
    </w:p>
    <w:p w:rsidR="00704BEF" w:rsidRPr="00744DE8" w:rsidRDefault="00F44C94" w:rsidP="000C14A5">
      <w:pPr>
        <w:spacing w:after="0" w:line="355" w:lineRule="auto"/>
        <w:ind w:firstLine="709"/>
        <w:jc w:val="both"/>
        <w:rPr>
          <w:rFonts w:ascii="Times New Roman" w:eastAsia="OfficinaSansBoldITC" w:hAnsi="Times New Roman"/>
          <w:sz w:val="24"/>
          <w:szCs w:val="24"/>
          <w:lang w:val="ru-RU"/>
        </w:rPr>
      </w:pPr>
      <w:r w:rsidRPr="00744DE8">
        <w:rPr>
          <w:rFonts w:ascii="Times New Roman" w:eastAsia="OfficinaSansBoldITC" w:hAnsi="Times New Roman"/>
          <w:sz w:val="24"/>
          <w:szCs w:val="24"/>
          <w:lang w:val="ru-RU"/>
        </w:rPr>
        <w:t>3) </w:t>
      </w:r>
      <w:r w:rsidR="00704BEF" w:rsidRPr="00744DE8">
        <w:rPr>
          <w:rFonts w:ascii="Times New Roman" w:eastAsia="OfficinaSansBoldITC" w:hAnsi="Times New Roman"/>
          <w:sz w:val="24"/>
          <w:szCs w:val="24"/>
          <w:lang w:val="ru-RU"/>
        </w:rPr>
        <w:t>эстетического воспитания: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других народов;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704BEF" w:rsidRPr="00744DE8" w:rsidRDefault="00F44C9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4) </w:t>
      </w:r>
      <w:r w:rsidR="00704BEF" w:rsidRPr="00744DE8">
        <w:rPr>
          <w:rFonts w:ascii="Times New Roman" w:eastAsia="SchoolBookSanPin" w:hAnsi="Times New Roman"/>
          <w:sz w:val="24"/>
          <w:szCs w:val="24"/>
          <w:lang w:val="ru-RU"/>
        </w:rPr>
        <w:t xml:space="preserve">физического воспитания, формирования культуры здоровья </w:t>
      </w:r>
      <w:r w:rsidRPr="00744DE8">
        <w:rPr>
          <w:rFonts w:ascii="Times New Roman" w:eastAsia="SchoolBookSanPin" w:hAnsi="Times New Roman"/>
          <w:sz w:val="24"/>
          <w:szCs w:val="24"/>
          <w:lang w:val="ru-RU"/>
        </w:rPr>
        <w:br/>
      </w:r>
      <w:r w:rsidR="00704BEF" w:rsidRPr="00744DE8">
        <w:rPr>
          <w:rFonts w:ascii="Times New Roman" w:eastAsia="SchoolBookSanPin" w:hAnsi="Times New Roman"/>
          <w:sz w:val="24"/>
          <w:szCs w:val="24"/>
          <w:lang w:val="ru-RU"/>
        </w:rPr>
        <w:t>и эмоционального благополучия: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соблюдение правил безопасного поиска в информационной среде дополнительной информации в процессе языкового образования;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бережное отношение к физическому и психическому здоровью, проявляющееся в выборе приемлемых способов речевого самовыражения </w:t>
      </w:r>
      <w:r w:rsidR="00FB3D5E"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соблюдении норм речевого этикета и правил общения;</w:t>
      </w:r>
    </w:p>
    <w:p w:rsidR="00704BEF" w:rsidRPr="00744DE8" w:rsidRDefault="00F44C9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5) </w:t>
      </w:r>
      <w:r w:rsidR="00704BEF" w:rsidRPr="00744DE8">
        <w:rPr>
          <w:rFonts w:ascii="Times New Roman" w:eastAsia="SchoolBookSanPin" w:hAnsi="Times New Roman"/>
          <w:sz w:val="24"/>
          <w:szCs w:val="24"/>
          <w:lang w:val="ru-RU"/>
        </w:rPr>
        <w:t>трудового воспитания: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lastRenderedPageBreak/>
        <w:t>из текстов, с которыми идёт работа на уроках русского языка;</w:t>
      </w:r>
    </w:p>
    <w:p w:rsidR="00704BEF" w:rsidRPr="00744DE8" w:rsidRDefault="00F44C9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6) </w:t>
      </w:r>
      <w:r w:rsidR="00704BEF" w:rsidRPr="00744DE8">
        <w:rPr>
          <w:rFonts w:ascii="Times New Roman" w:eastAsia="SchoolBookSanPin" w:hAnsi="Times New Roman"/>
          <w:sz w:val="24"/>
          <w:szCs w:val="24"/>
          <w:lang w:val="ru-RU"/>
        </w:rPr>
        <w:t>экологического воспитания: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бережное отношение к природе, формируемое в процессе работы с текстами;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неприятие действий, приносящих вред</w:t>
      </w:r>
      <w:r w:rsidR="00B30967" w:rsidRPr="00744DE8">
        <w:rPr>
          <w:rFonts w:ascii="Times New Roman" w:eastAsia="SchoolBookSanPin" w:hAnsi="Times New Roman"/>
          <w:sz w:val="24"/>
          <w:szCs w:val="24"/>
          <w:lang w:val="ru-RU"/>
        </w:rPr>
        <w:t xml:space="preserve"> природе</w:t>
      </w:r>
      <w:r w:rsidRPr="00744DE8">
        <w:rPr>
          <w:rFonts w:ascii="Times New Roman" w:eastAsia="SchoolBookSanPin" w:hAnsi="Times New Roman"/>
          <w:sz w:val="24"/>
          <w:szCs w:val="24"/>
          <w:lang w:val="ru-RU"/>
        </w:rPr>
        <w:t>;</w:t>
      </w:r>
    </w:p>
    <w:p w:rsidR="00704BEF" w:rsidRPr="00744DE8" w:rsidRDefault="00F44C9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7) </w:t>
      </w:r>
      <w:r w:rsidR="00704BEF" w:rsidRPr="00744DE8">
        <w:rPr>
          <w:rFonts w:ascii="Times New Roman" w:eastAsia="SchoolBookSanPin" w:hAnsi="Times New Roman"/>
          <w:sz w:val="24"/>
          <w:szCs w:val="24"/>
          <w:lang w:val="ru-RU"/>
        </w:rPr>
        <w:t>ценности научного познания: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познавательные интересы, активность, инициативность, любознательность </w:t>
      </w:r>
      <w:r w:rsidR="00B30967"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744DE8" w:rsidRDefault="00704BEF"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В результате изучения </w:t>
      </w:r>
      <w:r w:rsidR="00F44C94" w:rsidRPr="00744DE8">
        <w:rPr>
          <w:rFonts w:ascii="Times New Roman" w:eastAsia="SchoolBookSanPin" w:hAnsi="Times New Roman"/>
          <w:sz w:val="24"/>
          <w:szCs w:val="24"/>
          <w:lang w:val="ru-RU"/>
        </w:rPr>
        <w:t>русского языка</w:t>
      </w:r>
      <w:r w:rsidR="00DE7B1C" w:rsidRPr="00744DE8">
        <w:rPr>
          <w:rFonts w:ascii="Times New Roman" w:eastAsia="SchoolBookSanPin" w:hAnsi="Times New Roman"/>
          <w:sz w:val="24"/>
          <w:szCs w:val="24"/>
          <w:lang w:val="ru-RU"/>
        </w:rPr>
        <w:t>на уровне начального общего образования</w:t>
      </w:r>
      <w:r w:rsidRPr="00744DE8">
        <w:rPr>
          <w:rFonts w:ascii="Times New Roman" w:eastAsia="SchoolBookSanPin" w:hAnsi="Times New Roman"/>
          <w:sz w:val="24"/>
          <w:szCs w:val="24"/>
          <w:lang w:val="ru-RU"/>
        </w:rPr>
        <w:t xml:space="preserve">у обучающегося будут сформированы </w:t>
      </w:r>
      <w:r w:rsidR="00F44C94" w:rsidRPr="00744DE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744DE8" w:rsidRDefault="009E7D3D"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w:t>
      </w:r>
      <w:r w:rsidR="00F44C94" w:rsidRPr="00744DE8">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44C94" w:rsidRPr="00744DE8">
        <w:rPr>
          <w:rFonts w:ascii="Times New Roman" w:eastAsia="SchoolBookSanPin" w:hAnsi="Times New Roman"/>
          <w:bCs/>
          <w:sz w:val="24"/>
          <w:szCs w:val="24"/>
          <w:lang w:val="ru-RU"/>
        </w:rPr>
        <w:t>познавательных универсальных учебных действий</w:t>
      </w:r>
      <w:r w:rsidR="00F44C94"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w:t>
      </w:r>
      <w:r w:rsidR="004C6D85" w:rsidRPr="00744DE8">
        <w:rPr>
          <w:rFonts w:ascii="Times New Roman" w:eastAsia="SchoolBookSanPin" w:hAnsi="Times New Roman"/>
          <w:sz w:val="24"/>
          <w:szCs w:val="24"/>
          <w:lang w:val="ru-RU"/>
        </w:rPr>
        <w:t>другое</w:t>
      </w:r>
      <w:r w:rsidRPr="00744DE8">
        <w:rPr>
          <w:rFonts w:ascii="Times New Roman" w:eastAsia="SchoolBookSanPin" w:hAnsi="Times New Roman"/>
          <w:sz w:val="24"/>
          <w:szCs w:val="24"/>
          <w:lang w:val="ru-RU"/>
        </w:rPr>
        <w:t>); устанавливать аналогии языковых единиц;</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объединять объекты (языковые единицы) по определённому признаку;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дополнительную информацию;</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устанавливать причинно­следственные связи в ситуациях наблюдения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за языковым материалом, делать выводы.</w:t>
      </w:r>
    </w:p>
    <w:p w:rsidR="00F44C94" w:rsidRPr="00744DE8" w:rsidRDefault="009E7D3D"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w:t>
      </w:r>
      <w:r w:rsidR="00F44C94" w:rsidRPr="00744DE8">
        <w:rPr>
          <w:rFonts w:ascii="Times New Roman" w:eastAsia="SchoolBookSanPin" w:hAnsi="Times New Roman"/>
          <w:sz w:val="24"/>
          <w:szCs w:val="24"/>
          <w:lang w:val="ru-RU"/>
        </w:rPr>
        <w:t xml:space="preserve"> обучающегося будут сформированы следующие базовые исследовательские действия как часть </w:t>
      </w:r>
      <w:r w:rsidR="00F44C94" w:rsidRPr="00744DE8">
        <w:rPr>
          <w:rFonts w:ascii="Times New Roman" w:eastAsia="SchoolBookSanPin" w:hAnsi="Times New Roman"/>
          <w:bCs/>
          <w:sz w:val="24"/>
          <w:szCs w:val="24"/>
          <w:lang w:val="ru-RU"/>
        </w:rPr>
        <w:t>познавательных универсальных учебных действий</w:t>
      </w:r>
      <w:r w:rsidR="00F44C94"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 помощью учителя формулировать цель, планировать изменения языкового объекта, речевой ситуации;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сравнивать несколько вариантов выполнения задания, выбирать наиболее целесообразный </w:t>
      </w:r>
      <w:r w:rsidRPr="00744DE8">
        <w:rPr>
          <w:rFonts w:ascii="Times New Roman" w:eastAsia="SchoolBookSanPin" w:hAnsi="Times New Roman"/>
          <w:sz w:val="24"/>
          <w:szCs w:val="24"/>
          <w:lang w:val="ru-RU"/>
        </w:rPr>
        <w:lastRenderedPageBreak/>
        <w:t>(на основе предложенных критериев);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00B30967"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аналогичных или сходных ситуациях.</w:t>
      </w:r>
    </w:p>
    <w:p w:rsidR="009E7D3D" w:rsidRPr="00744DE8" w:rsidRDefault="009E7D3D"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744DE8">
        <w:rPr>
          <w:rFonts w:ascii="Times New Roman" w:eastAsia="SchoolBookSanPin" w:hAnsi="Times New Roman"/>
          <w:sz w:val="24"/>
          <w:szCs w:val="24"/>
          <w:lang w:val="ru-RU"/>
        </w:rPr>
        <w:br/>
        <w:t xml:space="preserve">с информацией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выбирать источник получения информации: нужный словарь для получения запрашиваемой информации, для уточнения;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00B30967"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или на основании предложенного учителем способа её проверки (обращаясь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к словарям, справочникам, учебнику);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00B30967" w:rsidRPr="00744DE8">
        <w:rPr>
          <w:rFonts w:ascii="Times New Roman" w:eastAsia="SchoolBookSanPin" w:hAnsi="Times New Roman"/>
          <w:sz w:val="24"/>
          <w:szCs w:val="24"/>
          <w:lang w:val="ru-RU"/>
        </w:rPr>
        <w:t>информационно</w:t>
      </w:r>
      <w:r w:rsidR="0024725E" w:rsidRPr="00744DE8">
        <w:rPr>
          <w:rFonts w:ascii="Times New Roman" w:eastAsia="SchoolBookSanPin" w:hAnsi="Times New Roman"/>
          <w:sz w:val="24"/>
          <w:szCs w:val="24"/>
          <w:lang w:val="ru-RU"/>
        </w:rPr>
        <w:t>-телекоммуникационной сети «</w:t>
      </w:r>
      <w:r w:rsidRPr="00744DE8">
        <w:rPr>
          <w:rFonts w:ascii="Times New Roman" w:eastAsia="SchoolBookSanPin" w:hAnsi="Times New Roman"/>
          <w:sz w:val="24"/>
          <w:szCs w:val="24"/>
          <w:lang w:val="ru-RU"/>
        </w:rPr>
        <w:t>Интернет</w:t>
      </w:r>
      <w:r w:rsidR="0024725E"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 (информации о написании и произношении слова, о значении слова,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о происхождении слова, о синонимах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E7D3D" w:rsidRPr="00744DE8" w:rsidRDefault="009E7D3D"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744DE8">
        <w:rPr>
          <w:rFonts w:ascii="Times New Roman" w:eastAsia="SchoolBookSanPin" w:hAnsi="Times New Roman"/>
          <w:bCs/>
          <w:sz w:val="24"/>
          <w:szCs w:val="24"/>
          <w:lang w:val="ru-RU"/>
        </w:rPr>
        <w:t>коммуникативных универсальных учебных действий</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целями и условиями общения в знакомой среде;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диалоги и дискуссии;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признавать возможность существования разных точек зрения;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корректно и аргументированно высказывать своё мнение;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создавать устные и письменные тексты (описание, рассуждение, повествование) в соответствии с речевой ситуацией;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готовить небольшие публичные выступления о результатах парной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групповой работы, о результатах наблюдения, выполненного мини­исследования, проектного задания;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9E7D3D" w:rsidRPr="00744DE8" w:rsidRDefault="009E7D3D"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744DE8">
        <w:rPr>
          <w:rFonts w:ascii="Times New Roman" w:eastAsia="SchoolBookSanPin" w:hAnsi="Times New Roman"/>
          <w:bCs/>
          <w:sz w:val="24"/>
          <w:szCs w:val="24"/>
          <w:lang w:val="ru-RU"/>
        </w:rPr>
        <w:t>регулятивных</w:t>
      </w:r>
      <w:r w:rsidRPr="00744DE8">
        <w:rPr>
          <w:rFonts w:ascii="Times New Roman" w:eastAsia="SchoolBookSanPin" w:hAnsi="Times New Roman"/>
          <w:bCs/>
          <w:sz w:val="24"/>
          <w:szCs w:val="24"/>
          <w:lang w:val="ru-RU"/>
        </w:rPr>
        <w:t xml:space="preserve"> универсальных учебных действий</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выстраивать последовательность выбранных действий.</w:t>
      </w:r>
    </w:p>
    <w:p w:rsidR="009E7D3D" w:rsidRPr="00744DE8" w:rsidRDefault="009E7D3D"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744DE8">
        <w:rPr>
          <w:rFonts w:ascii="Times New Roman" w:eastAsia="SchoolBookSanPin" w:hAnsi="Times New Roman"/>
          <w:bCs/>
          <w:sz w:val="24"/>
          <w:szCs w:val="24"/>
          <w:lang w:val="ru-RU"/>
        </w:rPr>
        <w:t>регулятивных</w:t>
      </w:r>
      <w:r w:rsidRPr="00744DE8">
        <w:rPr>
          <w:rFonts w:ascii="Times New Roman" w:eastAsia="SchoolBookSanPin" w:hAnsi="Times New Roman"/>
          <w:bCs/>
          <w:sz w:val="24"/>
          <w:szCs w:val="24"/>
          <w:lang w:val="ru-RU"/>
        </w:rPr>
        <w:t xml:space="preserve"> универсальных учебных действий</w:t>
      </w:r>
      <w:r w:rsidRPr="00744DE8">
        <w:rPr>
          <w:rFonts w:ascii="Times New Roman" w:eastAsia="SchoolBookSanPin" w:hAnsi="Times New Roman"/>
          <w:sz w:val="24"/>
          <w:szCs w:val="24"/>
          <w:lang w:val="ru-RU"/>
        </w:rPr>
        <w:t>:</w:t>
      </w:r>
    </w:p>
    <w:p w:rsidR="00704BEF" w:rsidRPr="00744DE8" w:rsidRDefault="00676CF1"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устанавливать причины успеха (</w:t>
      </w:r>
      <w:r w:rsidR="00704BEF" w:rsidRPr="00744DE8">
        <w:rPr>
          <w:rFonts w:ascii="Times New Roman" w:eastAsia="SchoolBookSanPin" w:hAnsi="Times New Roman"/>
          <w:sz w:val="24"/>
          <w:szCs w:val="24"/>
          <w:lang w:val="ru-RU"/>
        </w:rPr>
        <w:t>неудач</w:t>
      </w:r>
      <w:r w:rsidRPr="00744DE8">
        <w:rPr>
          <w:rFonts w:ascii="Times New Roman" w:eastAsia="SchoolBookSanPin" w:hAnsi="Times New Roman"/>
          <w:sz w:val="24"/>
          <w:szCs w:val="24"/>
          <w:lang w:val="ru-RU"/>
        </w:rPr>
        <w:t>)</w:t>
      </w:r>
      <w:r w:rsidR="00704BEF" w:rsidRPr="00744DE8">
        <w:rPr>
          <w:rFonts w:ascii="Times New Roman" w:eastAsia="SchoolBookSanPin" w:hAnsi="Times New Roman"/>
          <w:sz w:val="24"/>
          <w:szCs w:val="24"/>
          <w:lang w:val="ru-RU"/>
        </w:rPr>
        <w:t xml:space="preserve"> учебной деятельности;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корректировать свои учебные действия для преодоления речевых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орфографических ошибок;</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соотносить результат деятельности с поставленной учебной задачей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по выделению, характеристике, использованию языковых единиц;</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ошибку, допущенную при работе с языковым материалом, находить орфографическую и пунктуационную ошибку;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9E7D3D" w:rsidRPr="00744DE8" w:rsidRDefault="009E7D3D"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с учётом участия в коллективных задачах) в стандартной (типовой) ситуации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основе предложенного учителем формата планирования, распределения промежуточных шагов и сроков;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403972"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результат совместной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проявлять готовность руководить, выполнять поручения, подчиняться, самостоятельно разрешать конфликты;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ответственно выполнять свою часть работы;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оценивать свой вклад в общий результат;</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704BEF" w:rsidRPr="00817B35" w:rsidRDefault="00460248" w:rsidP="000C14A5">
      <w:pPr>
        <w:spacing w:after="0" w:line="355" w:lineRule="auto"/>
        <w:ind w:firstLine="709"/>
        <w:jc w:val="both"/>
        <w:rPr>
          <w:rFonts w:ascii="Times New Roman" w:eastAsia="SchoolBookSanPin" w:hAnsi="Times New Roman"/>
          <w:b/>
          <w:i/>
          <w:sz w:val="24"/>
          <w:szCs w:val="24"/>
          <w:u w:val="single"/>
          <w:lang w:val="ru-RU"/>
        </w:rPr>
      </w:pPr>
      <w:r w:rsidRPr="00817B35">
        <w:rPr>
          <w:rFonts w:ascii="Times New Roman" w:eastAsia="OfficinaSansBoldITC" w:hAnsi="Times New Roman"/>
          <w:b/>
          <w:i/>
          <w:sz w:val="24"/>
          <w:szCs w:val="24"/>
          <w:u w:val="single"/>
          <w:lang w:val="ru-RU"/>
        </w:rPr>
        <w:t>Предметные результаты</w:t>
      </w:r>
      <w:r w:rsidR="009E7D3D" w:rsidRPr="00817B35">
        <w:rPr>
          <w:rFonts w:ascii="Times New Roman" w:eastAsia="OfficinaSansBoldITC" w:hAnsi="Times New Roman"/>
          <w:b/>
          <w:i/>
          <w:sz w:val="24"/>
          <w:szCs w:val="24"/>
          <w:u w:val="single"/>
          <w:lang w:val="ru-RU"/>
        </w:rPr>
        <w:t xml:space="preserve"> изучения русского языка</w:t>
      </w:r>
      <w:r w:rsidR="0057686F" w:rsidRPr="00817B35">
        <w:rPr>
          <w:rFonts w:ascii="Times New Roman" w:eastAsia="OfficinaSansBoldITC" w:hAnsi="Times New Roman"/>
          <w:b/>
          <w:i/>
          <w:sz w:val="24"/>
          <w:szCs w:val="24"/>
          <w:u w:val="single"/>
          <w:lang w:val="ru-RU"/>
        </w:rPr>
        <w:t>.К</w:t>
      </w:r>
      <w:r w:rsidR="00704BEF" w:rsidRPr="00817B35">
        <w:rPr>
          <w:rFonts w:ascii="Times New Roman" w:eastAsia="SchoolBookSanPin" w:hAnsi="Times New Roman"/>
          <w:b/>
          <w:i/>
          <w:sz w:val="24"/>
          <w:szCs w:val="24"/>
          <w:u w:val="single"/>
          <w:lang w:val="ru-RU"/>
        </w:rPr>
        <w:t xml:space="preserve"> концу обучения </w:t>
      </w:r>
      <w:r w:rsidR="009E7D3D" w:rsidRPr="00817B35">
        <w:rPr>
          <w:rFonts w:ascii="Times New Roman" w:eastAsia="SchoolBookSanPin" w:hAnsi="Times New Roman"/>
          <w:b/>
          <w:i/>
          <w:sz w:val="24"/>
          <w:szCs w:val="24"/>
          <w:u w:val="single"/>
          <w:lang w:val="ru-RU"/>
        </w:rPr>
        <w:br/>
      </w:r>
      <w:r w:rsidR="00704BEF" w:rsidRPr="00817B35">
        <w:rPr>
          <w:rFonts w:ascii="Times New Roman" w:eastAsia="SchoolBookSanPin" w:hAnsi="Times New Roman"/>
          <w:b/>
          <w:i/>
          <w:sz w:val="24"/>
          <w:szCs w:val="24"/>
          <w:u w:val="single"/>
          <w:lang w:val="ru-RU"/>
        </w:rPr>
        <w:t xml:space="preserve">в </w:t>
      </w:r>
      <w:r w:rsidR="009E7D3D" w:rsidRPr="00817B35">
        <w:rPr>
          <w:rFonts w:ascii="Times New Roman" w:eastAsia="SchoolBookSanPin" w:hAnsi="Times New Roman"/>
          <w:b/>
          <w:bCs/>
          <w:i/>
          <w:sz w:val="24"/>
          <w:szCs w:val="24"/>
          <w:u w:val="single"/>
          <w:lang w:val="ru-RU"/>
        </w:rPr>
        <w:t>1</w:t>
      </w:r>
      <w:r w:rsidR="00704BEF" w:rsidRPr="00817B35">
        <w:rPr>
          <w:rFonts w:ascii="Times New Roman" w:eastAsia="SchoolBookSanPin" w:hAnsi="Times New Roman"/>
          <w:b/>
          <w:bCs/>
          <w:i/>
          <w:sz w:val="24"/>
          <w:szCs w:val="24"/>
          <w:u w:val="single"/>
          <w:lang w:val="ru-RU"/>
        </w:rPr>
        <w:t xml:space="preserve"> классе </w:t>
      </w:r>
      <w:r w:rsidR="00704BEF" w:rsidRPr="00817B35">
        <w:rPr>
          <w:rFonts w:ascii="Times New Roman" w:eastAsia="SchoolBookSanPin" w:hAnsi="Times New Roman"/>
          <w:b/>
          <w:i/>
          <w:sz w:val="24"/>
          <w:szCs w:val="24"/>
          <w:u w:val="single"/>
          <w:lang w:val="ru-RU"/>
        </w:rPr>
        <w:t>обучающийся научится: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различать слово и предложение; вычленять слова из предложений;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вычленять звуки из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гласные и согласные звуки (в том числе различать в словах согласный звук[й’] и гласный звук [и]);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ударные и безударные гласные звуки;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различать согласные звуки: мягкие и твёрдые, звонкие и глухие (вне слова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в слове);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понятия «звук» и «буква»;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обозначать на письме мягкость согласных звуков буквами </w:t>
      </w:r>
      <w:r w:rsidRPr="00744DE8">
        <w:rPr>
          <w:rFonts w:ascii="Times New Roman" w:eastAsia="SchoolBookSanPin" w:hAnsi="Times New Roman"/>
          <w:bCs/>
          <w:sz w:val="24"/>
          <w:szCs w:val="24"/>
          <w:lang w:val="ru-RU"/>
        </w:rPr>
        <w:t>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ё</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ю</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я </w:t>
      </w:r>
      <w:r w:rsidRPr="00744DE8">
        <w:rPr>
          <w:rFonts w:ascii="Times New Roman" w:eastAsia="SchoolBookSanPin" w:hAnsi="Times New Roman"/>
          <w:sz w:val="24"/>
          <w:szCs w:val="24"/>
          <w:lang w:val="ru-RU"/>
        </w:rPr>
        <w:t xml:space="preserve">и буквой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bCs/>
          <w:sz w:val="24"/>
          <w:szCs w:val="24"/>
          <w:lang w:val="ru-RU"/>
        </w:rPr>
        <w:t xml:space="preserve">ь </w:t>
      </w:r>
      <w:r w:rsidRPr="00744DE8">
        <w:rPr>
          <w:rFonts w:ascii="Times New Roman" w:eastAsia="SchoolBookSanPin" w:hAnsi="Times New Roman"/>
          <w:sz w:val="24"/>
          <w:szCs w:val="24"/>
          <w:lang w:val="ru-RU"/>
        </w:rPr>
        <w:t>в конце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писать аккуратным разборчивым почерком без искажений прописные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строчные буквы, соединения букв,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применять изученные правила правописания: раздельное написание слов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в предложении; знаки препинания в конце предложения: точка, вопросительный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744DE8">
        <w:rPr>
          <w:rFonts w:ascii="Times New Roman" w:eastAsia="SchoolBookSanPin" w:hAnsi="Times New Roman"/>
          <w:bCs/>
          <w:sz w:val="24"/>
          <w:szCs w:val="24"/>
          <w:lang w:val="ru-RU"/>
        </w:rPr>
        <w:t>жи</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ши </w:t>
      </w:r>
      <w:r w:rsidRPr="00744DE8">
        <w:rPr>
          <w:rFonts w:ascii="Times New Roman" w:eastAsia="SchoolBookSanPin" w:hAnsi="Times New Roman"/>
          <w:sz w:val="24"/>
          <w:szCs w:val="24"/>
          <w:lang w:val="ru-RU"/>
        </w:rPr>
        <w:t xml:space="preserve">(в положении под ударением), </w:t>
      </w:r>
      <w:r w:rsidRPr="00744DE8">
        <w:rPr>
          <w:rFonts w:ascii="Times New Roman" w:eastAsia="SchoolBookSanPin" w:hAnsi="Times New Roman"/>
          <w:bCs/>
          <w:sz w:val="24"/>
          <w:szCs w:val="24"/>
          <w:lang w:val="ru-RU"/>
        </w:rPr>
        <w:t>ча</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ща</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чу</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щу</w:t>
      </w:r>
      <w:r w:rsidRPr="00744DE8">
        <w:rPr>
          <w:rFonts w:ascii="Times New Roman" w:eastAsia="SchoolBookSanPin" w:hAnsi="Times New Roman"/>
          <w:sz w:val="24"/>
          <w:szCs w:val="24"/>
          <w:lang w:val="ru-RU"/>
        </w:rPr>
        <w:t>; непроверяемые гласные и согласные (перечень слов в орфографическом словаре учебника);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25 слов;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писать под диктовку (без пропусков и искажений букв) слова, предложения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из 3</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5 слов, тексты объёмом не более 20 слов, правописание которых не расходится с произношением;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и исправлять ошибки на изученные правила, описки;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понимать прослушанный текст;</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в тексте слова, значение которых требует уточнения;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составлять предложение из набора форм слов;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устно составлять текст из 3</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5 предложений по сюжетным картинкам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на основе наблюдений;</w:t>
      </w:r>
    </w:p>
    <w:p w:rsidR="009E7D3D"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использовать изученные понятия в процессе решения учебных задач.</w:t>
      </w:r>
    </w:p>
    <w:p w:rsidR="009E7D3D" w:rsidRPr="00817B35" w:rsidRDefault="009E7D3D" w:rsidP="000C14A5">
      <w:pPr>
        <w:spacing w:after="0" w:line="355" w:lineRule="auto"/>
        <w:ind w:firstLine="709"/>
        <w:jc w:val="both"/>
        <w:rPr>
          <w:rFonts w:ascii="Times New Roman" w:eastAsia="SchoolBookSanPin" w:hAnsi="Times New Roman"/>
          <w:b/>
          <w:i/>
          <w:sz w:val="24"/>
          <w:szCs w:val="24"/>
          <w:u w:val="single"/>
          <w:lang w:val="ru-RU"/>
        </w:rPr>
      </w:pPr>
      <w:r w:rsidRPr="00817B35">
        <w:rPr>
          <w:rFonts w:ascii="Times New Roman" w:eastAsia="OfficinaSansBoldITC" w:hAnsi="Times New Roman"/>
          <w:b/>
          <w:i/>
          <w:sz w:val="24"/>
          <w:szCs w:val="24"/>
          <w:u w:val="single"/>
          <w:lang w:val="ru-RU"/>
        </w:rPr>
        <w:t>Предметные результаты изучения русского языка</w:t>
      </w:r>
      <w:r w:rsidR="0057686F" w:rsidRPr="00817B35">
        <w:rPr>
          <w:rFonts w:ascii="Times New Roman" w:eastAsia="OfficinaSansBoldITC" w:hAnsi="Times New Roman"/>
          <w:b/>
          <w:i/>
          <w:sz w:val="24"/>
          <w:szCs w:val="24"/>
          <w:u w:val="single"/>
          <w:lang w:val="ru-RU"/>
        </w:rPr>
        <w:t>.К</w:t>
      </w:r>
      <w:r w:rsidRPr="00817B35">
        <w:rPr>
          <w:rFonts w:ascii="Times New Roman" w:eastAsia="SchoolBookSanPin" w:hAnsi="Times New Roman"/>
          <w:b/>
          <w:i/>
          <w:sz w:val="24"/>
          <w:szCs w:val="24"/>
          <w:u w:val="single"/>
          <w:lang w:val="ru-RU"/>
        </w:rPr>
        <w:t xml:space="preserve"> концу обучения </w:t>
      </w:r>
      <w:r w:rsidRPr="00817B35">
        <w:rPr>
          <w:rFonts w:ascii="Times New Roman" w:eastAsia="SchoolBookSanPin" w:hAnsi="Times New Roman"/>
          <w:b/>
          <w:i/>
          <w:sz w:val="24"/>
          <w:szCs w:val="24"/>
          <w:u w:val="single"/>
          <w:lang w:val="ru-RU"/>
        </w:rPr>
        <w:br/>
        <w:t xml:space="preserve">во </w:t>
      </w:r>
      <w:r w:rsidRPr="00817B35">
        <w:rPr>
          <w:rFonts w:ascii="Times New Roman" w:eastAsia="SchoolBookSanPin" w:hAnsi="Times New Roman"/>
          <w:b/>
          <w:bCs/>
          <w:i/>
          <w:sz w:val="24"/>
          <w:szCs w:val="24"/>
          <w:u w:val="single"/>
          <w:lang w:val="ru-RU"/>
        </w:rPr>
        <w:t xml:space="preserve">2 классе </w:t>
      </w:r>
      <w:r w:rsidRPr="00817B35">
        <w:rPr>
          <w:rFonts w:ascii="Times New Roman" w:eastAsia="SchoolBookSanPin" w:hAnsi="Times New Roman"/>
          <w:b/>
          <w:i/>
          <w:sz w:val="24"/>
          <w:szCs w:val="24"/>
          <w:u w:val="single"/>
          <w:lang w:val="ru-RU"/>
        </w:rPr>
        <w:t>обучающийся научится: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осознавать язык как основное средство общения;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характеризовать согласные звуки вне слова и в слове по заданным параметрам: согласный парный</w:t>
      </w:r>
      <w:r w:rsidR="00676CF1" w:rsidRPr="00744DE8">
        <w:rPr>
          <w:rFonts w:ascii="Times New Roman" w:eastAsia="SchoolBookSanPin" w:hAnsi="Times New Roman"/>
          <w:sz w:val="24"/>
          <w:szCs w:val="24"/>
          <w:lang w:val="ru-RU"/>
        </w:rPr>
        <w:t xml:space="preserve"> (</w:t>
      </w:r>
      <w:r w:rsidRPr="00744DE8">
        <w:rPr>
          <w:rFonts w:ascii="Times New Roman" w:eastAsia="SchoolBookSanPin" w:hAnsi="Times New Roman"/>
          <w:sz w:val="24"/>
          <w:szCs w:val="24"/>
          <w:lang w:val="ru-RU"/>
        </w:rPr>
        <w:t>непарный</w:t>
      </w:r>
      <w:r w:rsidR="00676CF1" w:rsidRPr="00744DE8">
        <w:rPr>
          <w:rFonts w:ascii="Times New Roman" w:eastAsia="SchoolBookSanPin" w:hAnsi="Times New Roman"/>
          <w:sz w:val="24"/>
          <w:szCs w:val="24"/>
          <w:lang w:val="ru-RU"/>
        </w:rPr>
        <w:t>) по твёрдости (</w:t>
      </w:r>
      <w:r w:rsidRPr="00744DE8">
        <w:rPr>
          <w:rFonts w:ascii="Times New Roman" w:eastAsia="SchoolBookSanPin" w:hAnsi="Times New Roman"/>
          <w:sz w:val="24"/>
          <w:szCs w:val="24"/>
          <w:lang w:val="ru-RU"/>
        </w:rPr>
        <w:t>мягкости</w:t>
      </w:r>
      <w:r w:rsidR="00676CF1" w:rsidRPr="00744DE8">
        <w:rPr>
          <w:rFonts w:ascii="Times New Roman" w:eastAsia="SchoolBookSanPin" w:hAnsi="Times New Roman"/>
          <w:sz w:val="24"/>
          <w:szCs w:val="24"/>
          <w:lang w:val="ru-RU"/>
        </w:rPr>
        <w:t>); согласный парный (</w:t>
      </w:r>
      <w:r w:rsidRPr="00744DE8">
        <w:rPr>
          <w:rFonts w:ascii="Times New Roman" w:eastAsia="SchoolBookSanPin" w:hAnsi="Times New Roman"/>
          <w:sz w:val="24"/>
          <w:szCs w:val="24"/>
          <w:lang w:val="ru-RU"/>
        </w:rPr>
        <w:t>непарный</w:t>
      </w:r>
      <w:r w:rsidR="00676CF1"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 по зв</w:t>
      </w:r>
      <w:r w:rsidR="00676CF1" w:rsidRPr="00744DE8">
        <w:rPr>
          <w:rFonts w:ascii="Times New Roman" w:eastAsia="SchoolBookSanPin" w:hAnsi="Times New Roman"/>
          <w:sz w:val="24"/>
          <w:szCs w:val="24"/>
          <w:lang w:val="ru-RU"/>
        </w:rPr>
        <w:t>онкости (</w:t>
      </w:r>
      <w:r w:rsidRPr="00744DE8">
        <w:rPr>
          <w:rFonts w:ascii="Times New Roman" w:eastAsia="SchoolBookSanPin" w:hAnsi="Times New Roman"/>
          <w:sz w:val="24"/>
          <w:szCs w:val="24"/>
          <w:lang w:val="ru-RU"/>
        </w:rPr>
        <w:t>глухости</w:t>
      </w:r>
      <w:r w:rsidR="00676CF1"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количество слогов в слове; делить слово на слоги (в том числе слова со стечением согласных);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устанавливать соотношение звукового и буквенного состава слова,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том числе с учётом функций букв е, ё, ю, 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обозначать на письме мягкость согласных звуков буквой мягкий знак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середине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однокоренные слова;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выделять в слове корень (простые случаи);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выделять в слове окончание;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выявлять в тексте случаи употребления многозначных слов, понимать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их значения и уточнять значение по учебным словарям; выявлять случаи употребления синонимов и антонимов (без называния терминов);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распознавать слова, отвечающие на вопросы «кто?», «что?»;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распознавать слова, отвечающие на вопросы «что делать?», «что сделать?»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w:t>
      </w:r>
      <w:r w:rsidR="004C6D85" w:rsidRPr="00744DE8">
        <w:rPr>
          <w:rFonts w:ascii="Times New Roman" w:eastAsia="SchoolBookSanPin" w:hAnsi="Times New Roman"/>
          <w:sz w:val="24"/>
          <w:szCs w:val="24"/>
          <w:lang w:val="ru-RU"/>
        </w:rPr>
        <w:t>друг</w:t>
      </w:r>
      <w:r w:rsidR="00367A91" w:rsidRPr="00744DE8">
        <w:rPr>
          <w:rFonts w:ascii="Times New Roman" w:eastAsia="SchoolBookSanPin" w:hAnsi="Times New Roman"/>
          <w:sz w:val="24"/>
          <w:szCs w:val="24"/>
          <w:lang w:val="ru-RU"/>
        </w:rPr>
        <w:t>ие</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распознавать слова, отвечающие на вопросы «какой?», «какая?», «какое?», «какие?»;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применять изученные правила правописания, в том числе: сочетания </w:t>
      </w:r>
      <w:r w:rsidR="00FB3D5E" w:rsidRPr="00744DE8">
        <w:rPr>
          <w:rFonts w:ascii="Times New Roman" w:eastAsia="SchoolBookSanPin" w:hAnsi="Times New Roman"/>
          <w:sz w:val="24"/>
          <w:szCs w:val="24"/>
          <w:lang w:val="ru-RU"/>
        </w:rPr>
        <w:br/>
      </w:r>
      <w:r w:rsidRPr="00744DE8">
        <w:rPr>
          <w:rFonts w:ascii="Times New Roman" w:eastAsia="SchoolBookSanPin" w:hAnsi="Times New Roman"/>
          <w:bCs/>
          <w:sz w:val="24"/>
          <w:szCs w:val="24"/>
          <w:lang w:val="ru-RU"/>
        </w:rPr>
        <w:t>чк</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чн</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чт</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щн</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нч</w:t>
      </w:r>
      <w:r w:rsidRPr="00744DE8">
        <w:rPr>
          <w:rFonts w:ascii="Times New Roman" w:eastAsia="SchoolBookSanPin" w:hAnsi="Times New Roman"/>
          <w:sz w:val="24"/>
          <w:szCs w:val="24"/>
          <w:lang w:val="ru-RU"/>
        </w:rPr>
        <w:t xml:space="preserve">; проверяемые безударные гласные в корне слова; парные звонкие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50 слов;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и исправлять ошибки на изученные правила, описки;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пользоваться толковым, орфографическим, орфоэпическим словарями учебника;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(2</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4 предложения на определённую тему, по наблюдениям) с соблюдением орфоэпических норм, правильной интонации;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формулировать простые выводы на основе прочитанного (услышанного) устно </w:t>
      </w:r>
      <w:r w:rsidR="00403972"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письменно (1</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2 предложения);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составлять предложения из слов, устанавливая между ними смысловую связь </w:t>
      </w:r>
      <w:r w:rsidR="00403972"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по вопросам;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тему текста и озаглавливать текст, отражая его тему;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составлять текст из разрозненных предложений, частей текста;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писать подробное изложение повествовательного текста объёмом 30</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45 слов </w:t>
      </w:r>
      <w:r w:rsidR="00D32190"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опорой на вопросы;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9E7D3D" w:rsidRPr="00817B35" w:rsidRDefault="009E7D3D" w:rsidP="000C14A5">
      <w:pPr>
        <w:spacing w:after="0" w:line="355" w:lineRule="auto"/>
        <w:ind w:firstLine="709"/>
        <w:jc w:val="both"/>
        <w:rPr>
          <w:rFonts w:ascii="Times New Roman" w:eastAsia="SchoolBookSanPin" w:hAnsi="Times New Roman"/>
          <w:b/>
          <w:i/>
          <w:sz w:val="24"/>
          <w:szCs w:val="24"/>
          <w:u w:val="single"/>
          <w:lang w:val="ru-RU"/>
        </w:rPr>
      </w:pPr>
      <w:r w:rsidRPr="00817B35">
        <w:rPr>
          <w:rFonts w:ascii="Times New Roman" w:eastAsia="OfficinaSansBoldITC" w:hAnsi="Times New Roman"/>
          <w:b/>
          <w:i/>
          <w:sz w:val="24"/>
          <w:szCs w:val="24"/>
          <w:u w:val="single"/>
          <w:lang w:val="ru-RU"/>
        </w:rPr>
        <w:t>Предметные результаты изучения русского языка</w:t>
      </w:r>
      <w:r w:rsidR="0057686F" w:rsidRPr="00817B35">
        <w:rPr>
          <w:rFonts w:ascii="Times New Roman" w:eastAsia="OfficinaSansBoldITC" w:hAnsi="Times New Roman"/>
          <w:b/>
          <w:i/>
          <w:sz w:val="24"/>
          <w:szCs w:val="24"/>
          <w:u w:val="single"/>
          <w:lang w:val="ru-RU"/>
        </w:rPr>
        <w:t>.К</w:t>
      </w:r>
      <w:r w:rsidRPr="00817B35">
        <w:rPr>
          <w:rFonts w:ascii="Times New Roman" w:eastAsia="SchoolBookSanPin" w:hAnsi="Times New Roman"/>
          <w:b/>
          <w:i/>
          <w:sz w:val="24"/>
          <w:szCs w:val="24"/>
          <w:u w:val="single"/>
          <w:lang w:val="ru-RU"/>
        </w:rPr>
        <w:t xml:space="preserve"> концу обучения </w:t>
      </w:r>
      <w:r w:rsidRPr="00817B35">
        <w:rPr>
          <w:rFonts w:ascii="Times New Roman" w:eastAsia="SchoolBookSanPin" w:hAnsi="Times New Roman"/>
          <w:b/>
          <w:i/>
          <w:sz w:val="24"/>
          <w:szCs w:val="24"/>
          <w:u w:val="single"/>
          <w:lang w:val="ru-RU"/>
        </w:rPr>
        <w:br/>
        <w:t xml:space="preserve">в </w:t>
      </w:r>
      <w:r w:rsidRPr="00817B35">
        <w:rPr>
          <w:rFonts w:ascii="Times New Roman" w:eastAsia="SchoolBookSanPin" w:hAnsi="Times New Roman"/>
          <w:b/>
          <w:bCs/>
          <w:i/>
          <w:sz w:val="24"/>
          <w:szCs w:val="24"/>
          <w:u w:val="single"/>
          <w:lang w:val="ru-RU"/>
        </w:rPr>
        <w:t xml:space="preserve">3 классе </w:t>
      </w:r>
      <w:r w:rsidRPr="00817B35">
        <w:rPr>
          <w:rFonts w:ascii="Times New Roman" w:eastAsia="SchoolBookSanPin" w:hAnsi="Times New Roman"/>
          <w:b/>
          <w:i/>
          <w:sz w:val="24"/>
          <w:szCs w:val="24"/>
          <w:u w:val="single"/>
          <w:lang w:val="ru-RU"/>
        </w:rPr>
        <w:t>обучающийся научится: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объяснять значение русского языка как государственного языка Российской Федерации;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характеризовать, сравнивать, классифицировать звуки вне слова и в слове </w:t>
      </w:r>
      <w:r w:rsidR="00FB3D5E"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по заданным параметрам;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производить звуко­буквенный анализ слова (в словах с орфограммами; </w:t>
      </w:r>
      <w:r w:rsidR="00403972"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без транскрибирования);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744DE8">
        <w:rPr>
          <w:rFonts w:ascii="Times New Roman" w:eastAsia="SchoolBookSanPin" w:hAnsi="Times New Roman"/>
          <w:bCs/>
          <w:sz w:val="24"/>
          <w:szCs w:val="24"/>
          <w:lang w:val="ru-RU"/>
        </w:rPr>
        <w:t>е</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ё</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ю</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я</w:t>
      </w:r>
      <w:r w:rsidRPr="00744DE8">
        <w:rPr>
          <w:rFonts w:ascii="Times New Roman" w:eastAsia="SchoolBookSanPin" w:hAnsi="Times New Roman"/>
          <w:sz w:val="24"/>
          <w:szCs w:val="24"/>
          <w:lang w:val="ru-RU"/>
        </w:rPr>
        <w:t xml:space="preserve">, в словах с разделительными </w:t>
      </w:r>
      <w:r w:rsidRPr="00744DE8">
        <w:rPr>
          <w:rFonts w:ascii="Times New Roman" w:eastAsia="SchoolBookSanPin" w:hAnsi="Times New Roman"/>
          <w:bCs/>
          <w:sz w:val="24"/>
          <w:szCs w:val="24"/>
          <w:lang w:val="ru-RU"/>
        </w:rPr>
        <w:t>ь</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ъ</w:t>
      </w:r>
      <w:r w:rsidRPr="00744DE8">
        <w:rPr>
          <w:rFonts w:ascii="Times New Roman" w:eastAsia="SchoolBookSanPin" w:hAnsi="Times New Roman"/>
          <w:sz w:val="24"/>
          <w:szCs w:val="24"/>
          <w:lang w:val="ru-RU"/>
        </w:rPr>
        <w:t xml:space="preserve">, в словах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непроизносимыми согласными;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в словах с однозначно выделяемыми морфемами окончание, корень, приставку, суффикс;</w:t>
      </w:r>
    </w:p>
    <w:p w:rsidR="00704BEF" w:rsidRPr="00744DE8" w:rsidRDefault="00704BEF" w:rsidP="000C14A5">
      <w:pPr>
        <w:tabs>
          <w:tab w:val="left" w:pos="851"/>
        </w:tabs>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выявлять случаи употребления синонимов и антонимов; подбирать синонимы и антонимы к словам разных частей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распознавать слова, употреблённые в прямом и переносном значении (простые случаи);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значение слова в тексте;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w:t>
      </w:r>
      <w:r w:rsidRPr="00744DE8">
        <w:rPr>
          <w:rFonts w:ascii="Times New Roman" w:eastAsia="SchoolBookSanPin" w:hAnsi="Times New Roman"/>
          <w:sz w:val="24"/>
          <w:szCs w:val="24"/>
          <w:lang w:val="ru-RU"/>
        </w:rPr>
        <w:lastRenderedPageBreak/>
        <w:t>ударными окончаниями;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распознавать имена прилагательные; определять грамматические признаки имён прилагательных: род, число, падеж;</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распознавать глаголы; различать глаголы, отвечающие на вопросы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00D32190"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t xml:space="preserve"> по родам;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распознавать личные местоимения (в начальной форме);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использовать личные местоимения для устранения неоправданных повторов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тексте;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предлоги и приставки;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главные и второстепенные (без деления на виды) члены предложения;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распознавать распространённые и нераспространённые предложения;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правильно списывать слова, предложения, тексты объёмом не более 70 слов;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писать под диктовку тексты объёмом не более 65 слов с учётом изученных правил правописания;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и исправлять ошибки на изученные правила, описки;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понимать тексты разных типов, находить в тексте заданную информацию;</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формулировать устно и письменно на основе прочитанной (услышанной) информации простые выводы (1</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2 предложения);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(3</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5 предложений на определённую тему, по результатам наблюдений)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с соблюдением орфоэпических норм, правильной интонации; создавать небольшие устные и письменные тексты (2</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4 предложения), содержащие приглашение, просьбу, извинение, благодарность, отказ, с использованием норм речевого этикета;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связь предложений в тексте (с помощью личных местоимений, синонимов, союзов и, а, но);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ключевые слова в тексте;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определять тему текста и основную мысль текста;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выявлять части текста (абзацы) и отражать с помощью ключевых слов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или предложений их смысловое содержание;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составлять план текста, создавать по нему текст и корректировать текст;</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писать подробное изложение по заданному, коллективно или самостоятельно составленному плану;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уточнять значение слова с помощью толкового словаря.</w:t>
      </w:r>
    </w:p>
    <w:p w:rsidR="009E7D3D" w:rsidRPr="00744DE8" w:rsidRDefault="009E7D3D" w:rsidP="000C14A5">
      <w:pPr>
        <w:spacing w:after="0" w:line="355" w:lineRule="auto"/>
        <w:ind w:firstLine="709"/>
        <w:jc w:val="both"/>
        <w:rPr>
          <w:rFonts w:ascii="Times New Roman" w:eastAsia="SchoolBookSanPin" w:hAnsi="Times New Roman"/>
          <w:sz w:val="24"/>
          <w:szCs w:val="24"/>
          <w:lang w:val="ru-RU"/>
        </w:rPr>
      </w:pPr>
      <w:r w:rsidRPr="00817B35">
        <w:rPr>
          <w:rFonts w:ascii="Times New Roman" w:eastAsia="OfficinaSansBoldITC" w:hAnsi="Times New Roman"/>
          <w:b/>
          <w:i/>
          <w:sz w:val="24"/>
          <w:szCs w:val="24"/>
          <w:u w:val="single"/>
          <w:lang w:val="ru-RU"/>
        </w:rPr>
        <w:t>Предметные результаты изучения русского языка</w:t>
      </w:r>
      <w:r w:rsidR="0057686F" w:rsidRPr="00817B35">
        <w:rPr>
          <w:rFonts w:ascii="Times New Roman" w:eastAsia="OfficinaSansBoldITC" w:hAnsi="Times New Roman"/>
          <w:b/>
          <w:i/>
          <w:sz w:val="24"/>
          <w:szCs w:val="24"/>
          <w:u w:val="single"/>
          <w:lang w:val="ru-RU"/>
        </w:rPr>
        <w:t>.К</w:t>
      </w:r>
      <w:r w:rsidRPr="00817B35">
        <w:rPr>
          <w:rFonts w:ascii="Times New Roman" w:eastAsia="SchoolBookSanPin" w:hAnsi="Times New Roman"/>
          <w:b/>
          <w:i/>
          <w:sz w:val="24"/>
          <w:szCs w:val="24"/>
          <w:u w:val="single"/>
          <w:lang w:val="ru-RU"/>
        </w:rPr>
        <w:t xml:space="preserve"> концу обучения </w:t>
      </w:r>
      <w:r w:rsidRPr="00817B35">
        <w:rPr>
          <w:rFonts w:ascii="Times New Roman" w:eastAsia="SchoolBookSanPin" w:hAnsi="Times New Roman"/>
          <w:b/>
          <w:i/>
          <w:sz w:val="24"/>
          <w:szCs w:val="24"/>
          <w:u w:val="single"/>
          <w:lang w:val="ru-RU"/>
        </w:rPr>
        <w:br/>
        <w:t xml:space="preserve">в </w:t>
      </w:r>
      <w:r w:rsidRPr="00817B35">
        <w:rPr>
          <w:rFonts w:ascii="Times New Roman" w:eastAsia="SchoolBookSanPin" w:hAnsi="Times New Roman"/>
          <w:b/>
          <w:bCs/>
          <w:i/>
          <w:sz w:val="24"/>
          <w:szCs w:val="24"/>
          <w:u w:val="single"/>
          <w:lang w:val="ru-RU"/>
        </w:rPr>
        <w:t xml:space="preserve">4 классе </w:t>
      </w:r>
      <w:r w:rsidRPr="00817B35">
        <w:rPr>
          <w:rFonts w:ascii="Times New Roman" w:eastAsia="SchoolBookSanPin" w:hAnsi="Times New Roman"/>
          <w:b/>
          <w:i/>
          <w:sz w:val="24"/>
          <w:szCs w:val="24"/>
          <w:u w:val="single"/>
          <w:lang w:val="ru-RU"/>
        </w:rPr>
        <w:t>обучающийся научится</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объяснять роль языка как основного средства общения;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объяснять роль русского языка как государственного языка Российской Федерации и языка межнационального общения;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осознавать правильную устную и письменную речь как показатель общей культуры человека;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проводить звуко­буквенный разбор слов (в соответствии с предложенным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учебнике алгоритмом);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подбирать к предложенным словам синонимы; подбирать к предложенным словам антонимы;</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выявлять в речи слова, значение которых требует уточнения, определять значение слова по контексту;</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определять грамматические признаки имён прилагательных: род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единственном числе), число, падеж; проводить разбор имени прилагательного как части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w:t>
      </w:r>
      <w:r w:rsidRPr="00744DE8">
        <w:rPr>
          <w:rFonts w:ascii="Times New Roman" w:eastAsia="SchoolBookSanPin" w:hAnsi="Times New Roman"/>
          <w:sz w:val="24"/>
          <w:szCs w:val="24"/>
          <w:lang w:val="ru-RU"/>
        </w:rPr>
        <w:lastRenderedPageBreak/>
        <w:t>части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тексте;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предложение, словосочетание и слово;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классифицировать предложения по цели высказывания и по эмоциональной окраске;</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распространённые и нераспространённые предложения;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распознавать предложения с однородными членами; составлять предложения </w:t>
      </w:r>
      <w:r w:rsidR="00403972"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с однородными членами; использовать предложения с однородными членами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речи;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без называния терминов);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производить синтаксический разбор простого предложения;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правильно списывать тексты объёмом не более 85 слов;</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писать под диктовку тексты объёмом не более 80 слов с учётом изученных правил правописания;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находить и исправлять орфографические и пунктуационные ошибки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на изученные правила, описки;</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(4</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6 предложений), соблюдая орфоэпические нормы, правильную интонацию, нормы речевого взаимодействия;</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создавать небольшие устные и письменные тексты (3</w:t>
      </w:r>
      <w:r w:rsidR="00D32190"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5 предложений)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для конкретной ситуации письменного общения (письма, поздравительные открытки, объявления и </w:t>
      </w:r>
      <w:r w:rsidR="004C6D85" w:rsidRPr="00744DE8">
        <w:rPr>
          <w:rFonts w:ascii="Times New Roman" w:eastAsia="SchoolBookSanPin" w:hAnsi="Times New Roman"/>
          <w:sz w:val="24"/>
          <w:szCs w:val="24"/>
          <w:lang w:val="ru-RU"/>
        </w:rPr>
        <w:t>друг</w:t>
      </w:r>
      <w:r w:rsidR="00403972" w:rsidRPr="00744DE8">
        <w:rPr>
          <w:rFonts w:ascii="Times New Roman" w:eastAsia="SchoolBookSanPin" w:hAnsi="Times New Roman"/>
          <w:sz w:val="24"/>
          <w:szCs w:val="24"/>
          <w:lang w:val="ru-RU"/>
        </w:rPr>
        <w:t>ие</w:t>
      </w:r>
      <w:r w:rsidRPr="00744DE8">
        <w:rPr>
          <w:rFonts w:ascii="Times New Roman" w:eastAsia="SchoolBookSanPin" w:hAnsi="Times New Roman"/>
          <w:sz w:val="24"/>
          <w:szCs w:val="24"/>
          <w:lang w:val="ru-RU"/>
        </w:rPr>
        <w:t>);</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определять тему и основную мысль текста; самостоятельно озаглавливать текст с опорой на тему или основную мысль;</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корректировать порядок предложений и частей текста;</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составлять план к заданным текстам;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осуществлять подробный пересказ текста (устно и письменно);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осуществлять выборочный пересказ текста (устно);</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писать (после предварительной подготовки) сочинения по заданным темам;</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w:t>
      </w:r>
      <w:r w:rsidR="00D344C4" w:rsidRPr="00744DE8">
        <w:rPr>
          <w:rFonts w:ascii="Times New Roman" w:eastAsia="SchoolBookSanPin" w:hAnsi="Times New Roman"/>
          <w:sz w:val="24"/>
          <w:szCs w:val="24"/>
          <w:lang w:val="ru-RU"/>
        </w:rPr>
        <w:t>ст</w:t>
      </w:r>
      <w:r w:rsidRPr="00744DE8">
        <w:rPr>
          <w:rFonts w:ascii="Times New Roman" w:eastAsia="SchoolBookSanPin" w:hAnsi="Times New Roman"/>
          <w:sz w:val="24"/>
          <w:szCs w:val="24"/>
          <w:lang w:val="ru-RU"/>
        </w:rPr>
        <w:t>вии с поставленной задачей;</w:t>
      </w:r>
    </w:p>
    <w:p w:rsidR="00704BEF" w:rsidRPr="00744DE8" w:rsidRDefault="00704BE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w:t>
      </w:r>
    </w:p>
    <w:p w:rsidR="002101F6" w:rsidRPr="00744DE8" w:rsidRDefault="00704BEF" w:rsidP="000C14A5">
      <w:pPr>
        <w:spacing w:after="0" w:line="355" w:lineRule="auto"/>
        <w:ind w:firstLine="709"/>
        <w:jc w:val="both"/>
        <w:rPr>
          <w:rFonts w:ascii="Times New Roman" w:hAnsi="Times New Roman"/>
          <w:sz w:val="24"/>
          <w:szCs w:val="24"/>
          <w:lang w:val="ru-RU"/>
        </w:rPr>
      </w:pPr>
      <w:r w:rsidRPr="00744DE8">
        <w:rPr>
          <w:rFonts w:ascii="Times New Roman" w:eastAsia="SchoolBookSanPin" w:hAnsi="Times New Roman"/>
          <w:sz w:val="24"/>
          <w:szCs w:val="24"/>
          <w:lang w:val="ru-RU"/>
        </w:rPr>
        <w:t xml:space="preserve">уточнять значение слова с помощью справочных изданий, в том числе </w:t>
      </w:r>
      <w:r w:rsidR="00367A9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из числа верифицированных электронных ресурсов, включённых в федеральный перечень.</w:t>
      </w:r>
    </w:p>
    <w:p w:rsidR="00DC3193" w:rsidRDefault="00DC3193" w:rsidP="00EF4BB7">
      <w:pPr>
        <w:pStyle w:val="10"/>
        <w:pBdr>
          <w:bottom w:val="none" w:sz="0" w:space="0" w:color="auto"/>
        </w:pBdr>
        <w:spacing w:before="0" w:line="360" w:lineRule="auto"/>
        <w:ind w:firstLine="708"/>
        <w:jc w:val="both"/>
        <w:rPr>
          <w:rFonts w:eastAsia="SchoolBookSanPin"/>
          <w:sz w:val="24"/>
          <w:szCs w:val="24"/>
          <w:lang w:val="ru-RU"/>
        </w:rPr>
      </w:pPr>
    </w:p>
    <w:p w:rsidR="00FE1CF7" w:rsidRPr="00744DE8" w:rsidRDefault="00DC3193" w:rsidP="00EF4BB7">
      <w:pPr>
        <w:pStyle w:val="10"/>
        <w:pBdr>
          <w:bottom w:val="none" w:sz="0" w:space="0" w:color="auto"/>
        </w:pBdr>
        <w:spacing w:before="0" w:line="360" w:lineRule="auto"/>
        <w:ind w:firstLine="708"/>
        <w:jc w:val="both"/>
        <w:rPr>
          <w:rFonts w:eastAsia="SchoolBookSanPin"/>
          <w:sz w:val="24"/>
          <w:szCs w:val="24"/>
          <w:lang w:val="ru-RU"/>
        </w:rPr>
      </w:pPr>
      <w:r>
        <w:rPr>
          <w:rFonts w:eastAsia="SchoolBookSanPin"/>
          <w:sz w:val="24"/>
          <w:szCs w:val="24"/>
          <w:lang w:val="ru-RU"/>
        </w:rPr>
        <w:t>2.2.</w:t>
      </w:r>
      <w:r w:rsidR="00C44341">
        <w:rPr>
          <w:rFonts w:eastAsia="SchoolBookSanPin"/>
          <w:sz w:val="24"/>
          <w:szCs w:val="24"/>
          <w:lang w:val="ru-RU"/>
        </w:rPr>
        <w:t xml:space="preserve"> Р</w:t>
      </w:r>
      <w:r w:rsidR="00FE1CF7" w:rsidRPr="00744DE8">
        <w:rPr>
          <w:rFonts w:eastAsia="SchoolBookSanPin"/>
          <w:sz w:val="24"/>
          <w:szCs w:val="24"/>
          <w:lang w:val="ru-RU"/>
        </w:rPr>
        <w:t>абочая программа по учебному предмету «Литературное чтение».</w:t>
      </w:r>
    </w:p>
    <w:p w:rsidR="00FA765B" w:rsidRPr="00744DE8" w:rsidRDefault="00C44341" w:rsidP="000C14A5">
      <w:pPr>
        <w:spacing w:after="0" w:line="355"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00FA765B" w:rsidRPr="00744DE8">
        <w:rPr>
          <w:rFonts w:ascii="Times New Roman" w:eastAsia="SchoolBookSanPin" w:hAnsi="Times New Roman"/>
          <w:sz w:val="24"/>
          <w:szCs w:val="24"/>
          <w:lang w:val="ru-RU"/>
        </w:rPr>
        <w:t>абочая программа по учебному предмету «</w:t>
      </w:r>
      <w:r w:rsidR="00FE1CF7" w:rsidRPr="00744DE8">
        <w:rPr>
          <w:rFonts w:ascii="Times New Roman" w:eastAsia="SchoolBookSanPin" w:hAnsi="Times New Roman"/>
          <w:sz w:val="24"/>
          <w:szCs w:val="24"/>
          <w:lang w:val="ru-RU"/>
        </w:rPr>
        <w:t>Литературное чтение</w:t>
      </w:r>
      <w:r w:rsidR="00FA765B" w:rsidRPr="00744DE8">
        <w:rPr>
          <w:rFonts w:ascii="Times New Roman" w:eastAsia="SchoolBookSanPin" w:hAnsi="Times New Roman"/>
          <w:sz w:val="24"/>
          <w:szCs w:val="24"/>
          <w:lang w:val="ru-RU"/>
        </w:rPr>
        <w:t xml:space="preserve">» (предметная область «Русский язык и литературное чтение») (далее </w:t>
      </w:r>
      <w:r w:rsidR="00FA765B" w:rsidRPr="00744DE8">
        <w:rPr>
          <w:rFonts w:ascii="Times New Roman" w:eastAsia="SchoolBookSanPin" w:hAnsi="Times New Roman"/>
          <w:sz w:val="24"/>
          <w:szCs w:val="24"/>
          <w:lang w:val="ru-RU"/>
        </w:rPr>
        <w:br/>
        <w:t xml:space="preserve">соответственно – программа по </w:t>
      </w:r>
      <w:r w:rsidR="00FE1CF7" w:rsidRPr="00744DE8">
        <w:rPr>
          <w:rFonts w:ascii="Times New Roman" w:eastAsia="SchoolBookSanPin" w:hAnsi="Times New Roman"/>
          <w:sz w:val="24"/>
          <w:szCs w:val="24"/>
          <w:lang w:val="ru-RU"/>
        </w:rPr>
        <w:t>литературному чтению</w:t>
      </w:r>
      <w:r w:rsidR="00FA765B" w:rsidRPr="00744DE8">
        <w:rPr>
          <w:rFonts w:ascii="Times New Roman" w:eastAsia="SchoolBookSanPin" w:hAnsi="Times New Roman"/>
          <w:sz w:val="24"/>
          <w:szCs w:val="24"/>
          <w:lang w:val="ru-RU"/>
        </w:rPr>
        <w:t xml:space="preserve">, </w:t>
      </w:r>
      <w:r w:rsidR="00FE1CF7" w:rsidRPr="00744DE8">
        <w:rPr>
          <w:rFonts w:ascii="Times New Roman" w:eastAsia="SchoolBookSanPin" w:hAnsi="Times New Roman"/>
          <w:sz w:val="24"/>
          <w:szCs w:val="24"/>
          <w:lang w:val="ru-RU"/>
        </w:rPr>
        <w:t>литературное чтение</w:t>
      </w:r>
      <w:r w:rsidR="00FA765B" w:rsidRPr="00744DE8">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FE1CF7" w:rsidRPr="00744DE8">
        <w:rPr>
          <w:rFonts w:ascii="Times New Roman" w:eastAsia="SchoolBookSanPin" w:hAnsi="Times New Roman"/>
          <w:sz w:val="24"/>
          <w:szCs w:val="24"/>
          <w:lang w:val="ru-RU"/>
        </w:rPr>
        <w:t>литературному чтению</w:t>
      </w:r>
      <w:r w:rsidR="00FA765B" w:rsidRPr="00744DE8">
        <w:rPr>
          <w:rFonts w:ascii="Times New Roman" w:eastAsia="SchoolBookSanPin" w:hAnsi="Times New Roman"/>
          <w:sz w:val="24"/>
          <w:szCs w:val="24"/>
          <w:lang w:val="ru-RU"/>
        </w:rPr>
        <w:t>.</w:t>
      </w:r>
    </w:p>
    <w:bookmarkEnd w:id="1"/>
    <w:p w:rsidR="0081252D" w:rsidRPr="00817B35" w:rsidRDefault="00903697" w:rsidP="00817B35">
      <w:pPr>
        <w:spacing w:after="0" w:line="355" w:lineRule="auto"/>
        <w:ind w:firstLine="709"/>
        <w:jc w:val="center"/>
        <w:rPr>
          <w:rFonts w:ascii="Times New Roman" w:eastAsia="Times New Roman" w:hAnsi="Times New Roman"/>
          <w:b/>
          <w:sz w:val="24"/>
          <w:szCs w:val="24"/>
          <w:lang w:val="ru-RU" w:eastAsia="ru-RU"/>
        </w:rPr>
      </w:pPr>
      <w:r w:rsidRPr="00817B35">
        <w:rPr>
          <w:rFonts w:ascii="Times New Roman" w:eastAsia="Times New Roman" w:hAnsi="Times New Roman"/>
          <w:b/>
          <w:sz w:val="24"/>
          <w:szCs w:val="24"/>
          <w:lang w:val="ru-RU" w:eastAsia="ru-RU"/>
        </w:rPr>
        <w:t>Пояснительная записка</w:t>
      </w:r>
      <w:r w:rsidR="00123AF5">
        <w:rPr>
          <w:rFonts w:ascii="Times New Roman" w:eastAsia="Times New Roman" w:hAnsi="Times New Roman"/>
          <w:b/>
          <w:noProof/>
          <w:sz w:val="24"/>
          <w:szCs w:val="24"/>
          <w:lang w:val="ru-RU"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817B35">
        <w:rPr>
          <w:rFonts w:ascii="Times New Roman" w:eastAsia="Times New Roman" w:hAnsi="Times New Roman"/>
          <w:b/>
          <w:sz w:val="24"/>
          <w:szCs w:val="24"/>
          <w:lang w:val="ru-RU" w:eastAsia="ru-RU"/>
        </w:rPr>
        <w:t>.</w:t>
      </w:r>
    </w:p>
    <w:p w:rsidR="0081252D" w:rsidRPr="00744DE8" w:rsidRDefault="00FE1CF7"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w:t>
      </w:r>
      <w:r w:rsidR="0081252D" w:rsidRPr="00744DE8">
        <w:rPr>
          <w:rFonts w:ascii="Times New Roman" w:eastAsia="Times New Roman" w:hAnsi="Times New Roman"/>
          <w:sz w:val="24"/>
          <w:szCs w:val="24"/>
          <w:lang w:val="ru-RU"/>
        </w:rPr>
        <w:t>рограмма</w:t>
      </w:r>
      <w:r w:rsidRPr="00744DE8">
        <w:rPr>
          <w:rFonts w:ascii="Times New Roman" w:eastAsia="Times New Roman" w:hAnsi="Times New Roman"/>
          <w:sz w:val="24"/>
          <w:szCs w:val="24"/>
          <w:lang w:val="ru-RU"/>
        </w:rPr>
        <w:t xml:space="preserve"> политературному чтению </w:t>
      </w:r>
      <w:r w:rsidR="0081252D" w:rsidRPr="00744DE8">
        <w:rPr>
          <w:rFonts w:ascii="Times New Roman" w:eastAsia="Times New Roman" w:hAnsi="Times New Roman"/>
          <w:sz w:val="24"/>
          <w:szCs w:val="24"/>
          <w:lang w:val="ru-RU"/>
        </w:rPr>
        <w:t xml:space="preserve">на уровне начального общего образования составлена на основе </w:t>
      </w:r>
      <w:r w:rsidR="00403972" w:rsidRPr="00744DE8">
        <w:rPr>
          <w:rFonts w:ascii="Times New Roman" w:eastAsia="Times New Roman" w:hAnsi="Times New Roman"/>
          <w:sz w:val="24"/>
          <w:szCs w:val="24"/>
          <w:lang w:val="ru-RU"/>
        </w:rPr>
        <w:t>т</w:t>
      </w:r>
      <w:r w:rsidR="0081252D" w:rsidRPr="00744DE8">
        <w:rPr>
          <w:rFonts w:ascii="Times New Roman" w:eastAsia="Times New Roma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744DE8">
        <w:rPr>
          <w:rFonts w:ascii="Times New Roman" w:eastAsia="Times New Roman" w:hAnsi="Times New Roman"/>
          <w:sz w:val="24"/>
          <w:szCs w:val="24"/>
          <w:lang w:val="ru-RU"/>
        </w:rPr>
        <w:t>ф</w:t>
      </w:r>
      <w:r w:rsidR="0081252D" w:rsidRPr="00744DE8">
        <w:rPr>
          <w:rFonts w:ascii="Times New Roman" w:eastAsia="Times New Roman" w:hAnsi="Times New Roman"/>
          <w:sz w:val="24"/>
          <w:szCs w:val="24"/>
          <w:lang w:val="ru-RU"/>
        </w:rPr>
        <w:t>едеральной программе воспитания.</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Литературное чтение</w:t>
      </w:r>
      <w:r w:rsidR="00403972" w:rsidRPr="00744DE8">
        <w:rPr>
          <w:rFonts w:ascii="Times New Roman" w:eastAsia="Times New Roman" w:hAnsi="Times New Roman"/>
          <w:sz w:val="24"/>
          <w:szCs w:val="24"/>
          <w:lang w:val="ru-RU"/>
        </w:rPr>
        <w:t xml:space="preserve"> – </w:t>
      </w:r>
      <w:r w:rsidRPr="00744DE8">
        <w:rPr>
          <w:rFonts w:ascii="Times New Roman" w:eastAsia="Times New Roman" w:hAnsi="Times New Roman"/>
          <w:sz w:val="24"/>
          <w:szCs w:val="24"/>
          <w:lang w:val="ru-RU"/>
        </w:rPr>
        <w:t xml:space="preserve">один из ведущих </w:t>
      </w:r>
      <w:r w:rsidR="00FE1CF7" w:rsidRPr="00744DE8">
        <w:rPr>
          <w:rFonts w:ascii="Times New Roman" w:eastAsia="Times New Roman" w:hAnsi="Times New Roman"/>
          <w:sz w:val="24"/>
          <w:szCs w:val="24"/>
          <w:lang w:val="ru-RU"/>
        </w:rPr>
        <w:t xml:space="preserve">учебных </w:t>
      </w:r>
      <w:r w:rsidRPr="00744DE8">
        <w:rPr>
          <w:rFonts w:ascii="Times New Roman" w:eastAsia="Times New Roman" w:hAnsi="Times New Roman"/>
          <w:sz w:val="24"/>
          <w:szCs w:val="24"/>
          <w:lang w:val="ru-RU"/>
        </w:rPr>
        <w:t xml:space="preserve">предметов </w:t>
      </w:r>
      <w:r w:rsidR="00403972" w:rsidRPr="00744DE8">
        <w:rPr>
          <w:rFonts w:ascii="Times New Roman" w:eastAsia="Times New Roman" w:hAnsi="Times New Roman"/>
          <w:sz w:val="24"/>
          <w:szCs w:val="24"/>
          <w:lang w:val="ru-RU"/>
        </w:rPr>
        <w:t>уровня начального общего образования</w:t>
      </w:r>
      <w:r w:rsidRPr="00744DE8">
        <w:rPr>
          <w:rFonts w:ascii="Times New Roman" w:eastAsia="Times New Roman" w:hAnsi="Times New Roman"/>
          <w:sz w:val="24"/>
          <w:szCs w:val="24"/>
          <w:lang w:val="ru-RU"/>
        </w:rPr>
        <w:t xml:space="preserve">, который обеспечивает, наряду с достижением предметных результатов, становление базового умения, необходимого </w:t>
      </w:r>
      <w:r w:rsidR="00FE1CF7"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744DE8">
        <w:rPr>
          <w:rFonts w:ascii="Times New Roman" w:eastAsia="Times New Roman" w:hAnsi="Times New Roman"/>
          <w:sz w:val="24"/>
          <w:szCs w:val="24"/>
          <w:lang w:val="ru-RU"/>
        </w:rPr>
        <w:t>обучающихся</w:t>
      </w:r>
      <w:r w:rsidRPr="00744DE8">
        <w:rPr>
          <w:rFonts w:ascii="Times New Roman" w:eastAsia="Times New Roman" w:hAnsi="Times New Roman"/>
          <w:sz w:val="24"/>
          <w:szCs w:val="24"/>
          <w:lang w:val="ru-RU"/>
        </w:rPr>
        <w:t xml:space="preserve">. </w:t>
      </w:r>
    </w:p>
    <w:p w:rsidR="0081252D" w:rsidRPr="00744DE8" w:rsidRDefault="00FE1CF7"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lastRenderedPageBreak/>
        <w:t>Литературное чтение</w:t>
      </w:r>
      <w:r w:rsidR="0081252D" w:rsidRPr="00744DE8">
        <w:rPr>
          <w:rFonts w:ascii="Times New Roman" w:eastAsia="Times New Roman" w:hAnsi="Times New Roman"/>
          <w:sz w:val="24"/>
          <w:szCs w:val="24"/>
          <w:lang w:val="ru-RU"/>
        </w:rPr>
        <w:t xml:space="preserve"> призван</w:t>
      </w:r>
      <w:r w:rsidRPr="00744DE8">
        <w:rPr>
          <w:rFonts w:ascii="Times New Roman" w:eastAsia="Times New Roman" w:hAnsi="Times New Roman"/>
          <w:sz w:val="24"/>
          <w:szCs w:val="24"/>
          <w:lang w:val="ru-RU"/>
        </w:rPr>
        <w:t>о</w:t>
      </w:r>
      <w:r w:rsidR="0081252D" w:rsidRPr="00744DE8">
        <w:rPr>
          <w:rFonts w:ascii="Times New Roman" w:eastAsia="Times New Roman" w:hAnsi="Times New Roman"/>
          <w:sz w:val="24"/>
          <w:szCs w:val="24"/>
          <w:lang w:val="ru-RU"/>
        </w:rPr>
        <w:t xml:space="preserve"> ввести </w:t>
      </w:r>
      <w:r w:rsidR="001A78F7" w:rsidRPr="00744DE8">
        <w:rPr>
          <w:rFonts w:ascii="Times New Roman" w:eastAsia="Times New Roman" w:hAnsi="Times New Roman"/>
          <w:sz w:val="24"/>
          <w:szCs w:val="24"/>
          <w:lang w:val="ru-RU"/>
        </w:rPr>
        <w:t>обучающегося</w:t>
      </w:r>
      <w:r w:rsidR="0081252D" w:rsidRPr="00744DE8">
        <w:rPr>
          <w:rFonts w:ascii="Times New Roman" w:eastAsia="Times New Roman" w:hAnsi="Times New Roman"/>
          <w:sz w:val="24"/>
          <w:szCs w:val="24"/>
          <w:lang w:val="ru-RU"/>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sidR="001A78F7" w:rsidRPr="00744DE8">
        <w:rPr>
          <w:rFonts w:ascii="Times New Roman" w:eastAsia="Times New Roman" w:hAnsi="Times New Roman"/>
          <w:sz w:val="24"/>
          <w:szCs w:val="24"/>
          <w:lang w:val="ru-RU"/>
        </w:rPr>
        <w:br/>
      </w:r>
      <w:r w:rsidR="0081252D" w:rsidRPr="00744DE8">
        <w:rPr>
          <w:rFonts w:ascii="Times New Roman" w:eastAsia="Times New Roman" w:hAnsi="Times New Roman"/>
          <w:sz w:val="24"/>
          <w:szCs w:val="24"/>
          <w:lang w:val="ru-RU"/>
        </w:rPr>
        <w:t xml:space="preserve">и литературное развитие </w:t>
      </w:r>
      <w:r w:rsidR="00DE7B1C" w:rsidRPr="00744DE8">
        <w:rPr>
          <w:rFonts w:ascii="Times New Roman" w:eastAsia="Times New Roman" w:hAnsi="Times New Roman"/>
          <w:sz w:val="24"/>
          <w:szCs w:val="24"/>
          <w:lang w:val="ru-RU"/>
        </w:rPr>
        <w:t>обучающегося</w:t>
      </w:r>
      <w:r w:rsidR="0081252D" w:rsidRPr="00744DE8">
        <w:rPr>
          <w:rFonts w:ascii="Times New Roman" w:eastAsia="Times New Roman" w:hAnsi="Times New Roman"/>
          <w:sz w:val="24"/>
          <w:szCs w:val="24"/>
          <w:lang w:val="ru-RU"/>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Приоритетная цель обучения литературному чтению</w:t>
      </w:r>
      <w:r w:rsidR="00403972" w:rsidRPr="00744DE8">
        <w:rPr>
          <w:rFonts w:ascii="Times New Roman" w:eastAsia="Times New Roman" w:hAnsi="Times New Roman"/>
          <w:sz w:val="24"/>
          <w:szCs w:val="24"/>
          <w:lang w:val="ru-RU"/>
        </w:rPr>
        <w:t xml:space="preserve"> – </w:t>
      </w:r>
      <w:r w:rsidRPr="00744DE8">
        <w:rPr>
          <w:rFonts w:ascii="Times New Roman" w:eastAsia="Times New Roman" w:hAnsi="Times New Roman"/>
          <w:sz w:val="24"/>
          <w:szCs w:val="24"/>
          <w:lang w:val="ru-RU"/>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006C12B5"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в успешности обучения и повседневной жизни, эмоционально откликающегося </w:t>
      </w:r>
      <w:r w:rsidR="008E2A2F"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на прослушанное или прочитанное произведение.</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Приобретённые </w:t>
      </w:r>
      <w:r w:rsidR="00DE7B1C" w:rsidRPr="00744DE8">
        <w:rPr>
          <w:rFonts w:ascii="Times New Roman" w:eastAsia="Times New Roman" w:hAnsi="Times New Roman"/>
          <w:sz w:val="24"/>
          <w:szCs w:val="24"/>
          <w:lang w:val="ru-RU"/>
        </w:rPr>
        <w:t xml:space="preserve">обучающимися </w:t>
      </w:r>
      <w:r w:rsidRPr="00744DE8">
        <w:rPr>
          <w:rFonts w:ascii="Times New Roman" w:eastAsia="Times New Roman" w:hAnsi="Times New Roman"/>
          <w:sz w:val="24"/>
          <w:szCs w:val="24"/>
          <w:lang w:val="ru-RU"/>
        </w:rPr>
        <w:t xml:space="preserve">знания, полученный опыт решения учебных задач, а также сформированность предметных и универсальных действий </w:t>
      </w:r>
      <w:r w:rsidR="001A78F7"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в процессе изучения </w:t>
      </w:r>
      <w:r w:rsidR="001A78F7" w:rsidRPr="00744DE8">
        <w:rPr>
          <w:rFonts w:ascii="Times New Roman" w:eastAsia="Times New Roman" w:hAnsi="Times New Roman"/>
          <w:sz w:val="24"/>
          <w:szCs w:val="24"/>
          <w:lang w:val="ru-RU"/>
        </w:rPr>
        <w:t>литературного чтения</w:t>
      </w:r>
      <w:r w:rsidRPr="00744DE8">
        <w:rPr>
          <w:rFonts w:ascii="Times New Roman" w:eastAsia="Times New Roman" w:hAnsi="Times New Roman"/>
          <w:sz w:val="24"/>
          <w:szCs w:val="24"/>
          <w:lang w:val="ru-RU"/>
        </w:rPr>
        <w:t xml:space="preserve"> станут фундаментом обучения </w:t>
      </w:r>
      <w:r w:rsidR="008B4925" w:rsidRPr="00744DE8">
        <w:rPr>
          <w:rFonts w:ascii="Times New Roman" w:eastAsia="Times New Roman" w:hAnsi="Times New Roman"/>
          <w:sz w:val="24"/>
          <w:szCs w:val="24"/>
          <w:lang w:val="ru-RU"/>
        </w:rPr>
        <w:t>на уровне основного общего образования</w:t>
      </w:r>
      <w:r w:rsidRPr="00744DE8">
        <w:rPr>
          <w:rFonts w:ascii="Times New Roman" w:eastAsia="Times New Roman" w:hAnsi="Times New Roman"/>
          <w:sz w:val="24"/>
          <w:szCs w:val="24"/>
          <w:lang w:val="ru-RU"/>
        </w:rPr>
        <w:t>, а также будут востребованы в жизни.</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Достижение цели </w:t>
      </w:r>
      <w:r w:rsidR="001A78F7" w:rsidRPr="00744DE8">
        <w:rPr>
          <w:rFonts w:ascii="Times New Roman" w:eastAsia="Times New Roman" w:hAnsi="Times New Roman"/>
          <w:sz w:val="24"/>
          <w:szCs w:val="24"/>
          <w:lang w:val="ru-RU"/>
        </w:rPr>
        <w:t xml:space="preserve">изучения литературного чтения </w:t>
      </w:r>
      <w:r w:rsidRPr="00744DE8">
        <w:rPr>
          <w:rFonts w:ascii="Times New Roman" w:eastAsia="Times New Roman" w:hAnsi="Times New Roman"/>
          <w:sz w:val="24"/>
          <w:szCs w:val="24"/>
          <w:lang w:val="ru-RU"/>
        </w:rPr>
        <w:t>определяется решением следующих задач:</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формирование у </w:t>
      </w:r>
      <w:r w:rsidR="00DE7B1C" w:rsidRPr="00744DE8">
        <w:rPr>
          <w:rFonts w:ascii="Times New Roman" w:eastAsia="Times New Roman" w:hAnsi="Times New Roman"/>
          <w:sz w:val="24"/>
          <w:szCs w:val="24"/>
          <w:lang w:val="ru-RU"/>
        </w:rPr>
        <w:t>обучающихся</w:t>
      </w:r>
      <w:r w:rsidRPr="00744DE8">
        <w:rPr>
          <w:rFonts w:ascii="Times New Roman" w:eastAsia="Times New Roman" w:hAnsi="Times New Roman"/>
          <w:sz w:val="24"/>
          <w:szCs w:val="24"/>
          <w:lang w:val="ru-RU"/>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достижение необходимого для продолжения образования уровня общего речевого развития;</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006C12B5"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в соответствии с представленными предметными результатами по классам;</w:t>
      </w:r>
    </w:p>
    <w:p w:rsidR="0081252D" w:rsidRPr="00744DE8" w:rsidRDefault="0081252D"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006C12B5"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для решения учебных задач.</w:t>
      </w:r>
    </w:p>
    <w:p w:rsidR="0081252D" w:rsidRPr="00744DE8" w:rsidRDefault="001A78F7"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П</w:t>
      </w:r>
      <w:r w:rsidR="0081252D" w:rsidRPr="00744DE8">
        <w:rPr>
          <w:rFonts w:ascii="Times New Roman" w:eastAsia="Times New Roman" w:hAnsi="Times New Roman"/>
          <w:sz w:val="24"/>
          <w:szCs w:val="24"/>
          <w:lang w:val="ru-RU"/>
        </w:rPr>
        <w:t xml:space="preserve">рограмма </w:t>
      </w:r>
      <w:r w:rsidRPr="00744DE8">
        <w:rPr>
          <w:rFonts w:ascii="Times New Roman" w:eastAsia="Times New Roman" w:hAnsi="Times New Roman"/>
          <w:sz w:val="24"/>
          <w:szCs w:val="24"/>
          <w:lang w:val="ru-RU"/>
        </w:rPr>
        <w:t>по литературному чтению</w:t>
      </w:r>
      <w:r w:rsidR="0081252D" w:rsidRPr="00744DE8">
        <w:rPr>
          <w:rFonts w:ascii="Times New Roman" w:eastAsia="Times New Roman" w:hAnsi="Times New Roman"/>
          <w:sz w:val="24"/>
          <w:szCs w:val="24"/>
          <w:lang w:val="ru-RU"/>
        </w:rPr>
        <w:t>представляет вариант распределения предметного содержания по годам обучения с характер</w:t>
      </w:r>
      <w:r w:rsidRPr="00744DE8">
        <w:rPr>
          <w:rFonts w:ascii="Times New Roman" w:eastAsia="Times New Roman" w:hAnsi="Times New Roman"/>
          <w:sz w:val="24"/>
          <w:szCs w:val="24"/>
          <w:lang w:val="ru-RU"/>
        </w:rPr>
        <w:t>истикой планируемых результатов. С</w:t>
      </w:r>
      <w:r w:rsidR="0081252D" w:rsidRPr="00744DE8">
        <w:rPr>
          <w:rFonts w:ascii="Times New Roman" w:eastAsia="Times New Roman" w:hAnsi="Times New Roman"/>
          <w:sz w:val="24"/>
          <w:szCs w:val="24"/>
          <w:lang w:val="ru-RU"/>
        </w:rPr>
        <w:t xml:space="preserve">одержание </w:t>
      </w:r>
      <w:r w:rsidRPr="00744DE8">
        <w:rPr>
          <w:rFonts w:ascii="Times New Roman" w:eastAsia="Times New Roman" w:hAnsi="Times New Roman"/>
          <w:sz w:val="24"/>
          <w:szCs w:val="24"/>
          <w:lang w:val="ru-RU"/>
        </w:rPr>
        <w:t xml:space="preserve">программы по литературному чтению </w:t>
      </w:r>
      <w:r w:rsidR="0081252D" w:rsidRPr="00744DE8">
        <w:rPr>
          <w:rFonts w:ascii="Times New Roman" w:eastAsia="Times New Roman" w:hAnsi="Times New Roman"/>
          <w:sz w:val="24"/>
          <w:szCs w:val="24"/>
          <w:lang w:val="ru-RU"/>
        </w:rPr>
        <w:t xml:space="preserve">раскрывает следующие направления литературного образования </w:t>
      </w:r>
      <w:r w:rsidR="00DE7B1C" w:rsidRPr="00744DE8">
        <w:rPr>
          <w:rFonts w:ascii="Times New Roman" w:eastAsia="Times New Roman" w:hAnsi="Times New Roman"/>
          <w:sz w:val="24"/>
          <w:szCs w:val="24"/>
          <w:lang w:val="ru-RU"/>
        </w:rPr>
        <w:t>обучающегося</w:t>
      </w:r>
      <w:r w:rsidR="0081252D" w:rsidRPr="00744DE8">
        <w:rPr>
          <w:rFonts w:ascii="Times New Roman" w:eastAsia="Times New Roman" w:hAnsi="Times New Roman"/>
          <w:sz w:val="24"/>
          <w:szCs w:val="24"/>
          <w:lang w:val="ru-RU"/>
        </w:rPr>
        <w:t>: речевая и читательская деятельности, круг чтения, творческая деятельность.</w:t>
      </w:r>
    </w:p>
    <w:p w:rsidR="00E015AE" w:rsidRPr="00744DE8" w:rsidRDefault="001A78F7"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81252D" w:rsidRPr="00744DE8">
        <w:rPr>
          <w:rFonts w:ascii="Times New Roman" w:eastAsia="Times New Roman" w:hAnsi="Times New Roman"/>
          <w:sz w:val="24"/>
          <w:szCs w:val="24"/>
          <w:lang w:val="ru-RU"/>
        </w:rPr>
        <w:t xml:space="preserve">В основу отбора произведений </w:t>
      </w:r>
      <w:r w:rsidRPr="00744DE8">
        <w:rPr>
          <w:rFonts w:ascii="Times New Roman" w:eastAsia="Times New Roman" w:hAnsi="Times New Roman"/>
          <w:sz w:val="24"/>
          <w:szCs w:val="24"/>
          <w:lang w:val="ru-RU"/>
        </w:rPr>
        <w:t xml:space="preserve">для литературного чтения </w:t>
      </w:r>
      <w:r w:rsidR="0081252D" w:rsidRPr="00744DE8">
        <w:rPr>
          <w:rFonts w:ascii="Times New Roman" w:eastAsia="Times New Roman" w:hAnsi="Times New Roman"/>
          <w:sz w:val="24"/>
          <w:szCs w:val="24"/>
          <w:lang w:val="ru-RU"/>
        </w:rPr>
        <w:t xml:space="preserve">положены общедидактические принципы обучения: соответствие возрастным возможностям </w:t>
      </w:r>
      <w:r w:rsidRPr="00744DE8">
        <w:rPr>
          <w:rFonts w:ascii="Times New Roman" w:eastAsia="Times New Roman" w:hAnsi="Times New Roman"/>
          <w:sz w:val="24"/>
          <w:szCs w:val="24"/>
          <w:lang w:val="ru-RU"/>
        </w:rPr>
        <w:br/>
      </w:r>
      <w:r w:rsidR="0081252D" w:rsidRPr="00744DE8">
        <w:rPr>
          <w:rFonts w:ascii="Times New Roman" w:eastAsia="Times New Roman" w:hAnsi="Times New Roman"/>
          <w:sz w:val="24"/>
          <w:szCs w:val="24"/>
          <w:lang w:val="ru-RU"/>
        </w:rPr>
        <w:lastRenderedPageBreak/>
        <w:t xml:space="preserve">и особенностям восприятия </w:t>
      </w:r>
      <w:r w:rsidR="000451F5" w:rsidRPr="00744DE8">
        <w:rPr>
          <w:rFonts w:ascii="Times New Roman" w:eastAsia="Times New Roman" w:hAnsi="Times New Roman"/>
          <w:sz w:val="24"/>
          <w:szCs w:val="24"/>
          <w:lang w:val="ru-RU"/>
        </w:rPr>
        <w:t>обучающимися</w:t>
      </w:r>
      <w:r w:rsidR="0081252D" w:rsidRPr="00744DE8">
        <w:rPr>
          <w:rFonts w:ascii="Times New Roman" w:eastAsia="Times New Roman" w:hAnsi="Times New Roman"/>
          <w:sz w:val="24"/>
          <w:szCs w:val="24"/>
          <w:lang w:val="ru-RU"/>
        </w:rPr>
        <w:t xml:space="preserve"> фольклорных произведений </w:t>
      </w:r>
      <w:r w:rsidRPr="00744DE8">
        <w:rPr>
          <w:rFonts w:ascii="Times New Roman" w:eastAsia="Times New Roman" w:hAnsi="Times New Roman"/>
          <w:sz w:val="24"/>
          <w:szCs w:val="24"/>
          <w:lang w:val="ru-RU"/>
        </w:rPr>
        <w:br/>
      </w:r>
      <w:r w:rsidR="0081252D" w:rsidRPr="00744DE8">
        <w:rPr>
          <w:rFonts w:ascii="Times New Roman" w:eastAsia="Times New Roman" w:hAnsi="Times New Roman"/>
          <w:sz w:val="24"/>
          <w:szCs w:val="24"/>
          <w:lang w:val="ru-RU"/>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744DE8" w:rsidRDefault="001A78F7"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81252D" w:rsidRPr="00744DE8">
        <w:rPr>
          <w:rFonts w:ascii="Times New Roman" w:eastAsia="Times New Roman" w:hAnsi="Times New Roman"/>
          <w:sz w:val="24"/>
          <w:szCs w:val="24"/>
          <w:lang w:val="ru-RU"/>
        </w:rPr>
        <w:t xml:space="preserve">Важным принципом отбора содержания </w:t>
      </w:r>
      <w:r w:rsidRPr="00744DE8">
        <w:rPr>
          <w:rFonts w:ascii="Times New Roman" w:eastAsia="Times New Roman" w:hAnsi="Times New Roman"/>
          <w:sz w:val="24"/>
          <w:szCs w:val="24"/>
          <w:lang w:val="ru-RU"/>
        </w:rPr>
        <w:t>программы по литературному чтению</w:t>
      </w:r>
      <w:r w:rsidR="0081252D" w:rsidRPr="00744DE8">
        <w:rPr>
          <w:rFonts w:ascii="Times New Roman" w:eastAsia="Times New Roman" w:hAnsi="Times New Roman"/>
          <w:sz w:val="24"/>
          <w:szCs w:val="24"/>
          <w:lang w:val="ru-RU"/>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744DE8">
        <w:rPr>
          <w:rFonts w:ascii="Times New Roman" w:eastAsia="Times New Roman" w:hAnsi="Times New Roman"/>
          <w:sz w:val="24"/>
          <w:szCs w:val="24"/>
          <w:lang w:val="ru-RU"/>
        </w:rPr>
        <w:t>обучающегося</w:t>
      </w:r>
      <w:r w:rsidR="0081252D" w:rsidRPr="00744DE8">
        <w:rPr>
          <w:rFonts w:ascii="Times New Roman" w:eastAsia="Times New Roman" w:hAnsi="Times New Roman"/>
          <w:sz w:val="24"/>
          <w:szCs w:val="24"/>
          <w:lang w:val="ru-RU"/>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744DE8">
        <w:rPr>
          <w:rFonts w:ascii="Times New Roman" w:eastAsia="Times New Roman" w:hAnsi="Times New Roman"/>
          <w:sz w:val="24"/>
          <w:szCs w:val="24"/>
          <w:lang w:val="ru-RU"/>
        </w:rPr>
        <w:t>начального общего образования</w:t>
      </w:r>
      <w:r w:rsidR="0081252D" w:rsidRPr="00744DE8">
        <w:rPr>
          <w:rFonts w:ascii="Times New Roman" w:eastAsia="Times New Roman" w:hAnsi="Times New Roman"/>
          <w:sz w:val="24"/>
          <w:szCs w:val="24"/>
          <w:lang w:val="ru-RU"/>
        </w:rPr>
        <w:t>.</w:t>
      </w:r>
    </w:p>
    <w:p w:rsidR="0081252D" w:rsidRPr="00744DE8" w:rsidRDefault="001A78F7"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81252D" w:rsidRPr="00744DE8">
        <w:rPr>
          <w:rFonts w:ascii="Times New Roman" w:eastAsia="Times New Roman" w:hAnsi="Times New Roman"/>
          <w:sz w:val="24"/>
          <w:szCs w:val="24"/>
          <w:lang w:val="ru-RU"/>
        </w:rPr>
        <w:t xml:space="preserve">Планируемые результаты </w:t>
      </w:r>
      <w:r w:rsidRPr="00744DE8">
        <w:rPr>
          <w:rFonts w:ascii="Times New Roman" w:eastAsia="Times New Roman" w:hAnsi="Times New Roman"/>
          <w:sz w:val="24"/>
          <w:szCs w:val="24"/>
          <w:lang w:val="ru-RU"/>
        </w:rPr>
        <w:t xml:space="preserve">изучения литературного чтения </w:t>
      </w:r>
      <w:r w:rsidR="0081252D" w:rsidRPr="00744DE8">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744DE8">
        <w:rPr>
          <w:rFonts w:ascii="Times New Roman" w:eastAsia="Times New Roman" w:hAnsi="Times New Roman"/>
          <w:sz w:val="24"/>
          <w:szCs w:val="24"/>
          <w:lang w:val="ru-RU"/>
        </w:rPr>
        <w:t>обучающегося</w:t>
      </w:r>
      <w:r w:rsidR="0081252D" w:rsidRPr="00744DE8">
        <w:rPr>
          <w:rFonts w:ascii="Times New Roman" w:eastAsia="Times New Roman" w:hAnsi="Times New Roman"/>
          <w:sz w:val="24"/>
          <w:szCs w:val="24"/>
          <w:lang w:val="ru-RU"/>
        </w:rPr>
        <w:t xml:space="preserve"> за каждый год обучения </w:t>
      </w:r>
      <w:r w:rsidRPr="00744DE8">
        <w:rPr>
          <w:rFonts w:ascii="Times New Roman" w:eastAsia="Times New Roman" w:hAnsi="Times New Roman"/>
          <w:sz w:val="24"/>
          <w:szCs w:val="24"/>
          <w:lang w:val="ru-RU"/>
        </w:rPr>
        <w:t>на уровне начального общего образования</w:t>
      </w:r>
      <w:r w:rsidR="0081252D" w:rsidRPr="00744DE8">
        <w:rPr>
          <w:rFonts w:ascii="Times New Roman" w:eastAsia="Times New Roman" w:hAnsi="Times New Roman"/>
          <w:sz w:val="24"/>
          <w:szCs w:val="24"/>
          <w:lang w:val="ru-RU"/>
        </w:rPr>
        <w:t>.</w:t>
      </w:r>
    </w:p>
    <w:p w:rsidR="0081252D" w:rsidRPr="00744DE8" w:rsidRDefault="001A78F7"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235E7C" w:rsidRPr="00744DE8">
        <w:rPr>
          <w:rFonts w:ascii="Times New Roman" w:eastAsia="Times New Roman" w:hAnsi="Times New Roman"/>
          <w:sz w:val="24"/>
          <w:szCs w:val="24"/>
          <w:lang w:val="ru-RU"/>
        </w:rPr>
        <w:t>Л</w:t>
      </w:r>
      <w:r w:rsidR="0081252D" w:rsidRPr="00744DE8">
        <w:rPr>
          <w:rFonts w:ascii="Times New Roman" w:eastAsia="Times New Roman" w:hAnsi="Times New Roman"/>
          <w:sz w:val="24"/>
          <w:szCs w:val="24"/>
          <w:lang w:val="ru-RU"/>
        </w:rPr>
        <w:t xml:space="preserve">итературное чтение </w:t>
      </w:r>
      <w:r w:rsidR="00235E7C" w:rsidRPr="00744DE8">
        <w:rPr>
          <w:rFonts w:ascii="Times New Roman" w:eastAsia="Times New Roman" w:hAnsi="Times New Roman"/>
          <w:sz w:val="24"/>
          <w:szCs w:val="24"/>
          <w:lang w:val="ru-RU"/>
        </w:rPr>
        <w:t xml:space="preserve">является </w:t>
      </w:r>
      <w:r w:rsidR="0081252D" w:rsidRPr="00744DE8">
        <w:rPr>
          <w:rFonts w:ascii="Times New Roman" w:eastAsia="Times New Roman" w:hAnsi="Times New Roman"/>
          <w:sz w:val="24"/>
          <w:szCs w:val="24"/>
          <w:lang w:val="ru-RU"/>
        </w:rPr>
        <w:t>преемствен</w:t>
      </w:r>
      <w:r w:rsidR="00235E7C" w:rsidRPr="00744DE8">
        <w:rPr>
          <w:rFonts w:ascii="Times New Roman" w:eastAsia="Times New Roman" w:hAnsi="Times New Roman"/>
          <w:sz w:val="24"/>
          <w:szCs w:val="24"/>
          <w:lang w:val="ru-RU"/>
        </w:rPr>
        <w:t>ным</w:t>
      </w:r>
      <w:r w:rsidR="0081252D" w:rsidRPr="00744DE8">
        <w:rPr>
          <w:rFonts w:ascii="Times New Roman" w:eastAsia="Times New Roman" w:hAnsi="Times New Roman"/>
          <w:sz w:val="24"/>
          <w:szCs w:val="24"/>
          <w:lang w:val="ru-RU"/>
        </w:rPr>
        <w:t xml:space="preserve"> по отношению </w:t>
      </w:r>
      <w:r w:rsidR="00235E7C" w:rsidRPr="00744DE8">
        <w:rPr>
          <w:rFonts w:ascii="Times New Roman" w:eastAsia="Times New Roman" w:hAnsi="Times New Roman"/>
          <w:sz w:val="24"/>
          <w:szCs w:val="24"/>
          <w:lang w:val="ru-RU"/>
        </w:rPr>
        <w:br/>
      </w:r>
      <w:r w:rsidR="0081252D" w:rsidRPr="00744DE8">
        <w:rPr>
          <w:rFonts w:ascii="Times New Roman" w:eastAsia="Times New Roman" w:hAnsi="Times New Roman"/>
          <w:sz w:val="24"/>
          <w:szCs w:val="24"/>
          <w:lang w:val="ru-RU"/>
        </w:rPr>
        <w:t xml:space="preserve">к </w:t>
      </w:r>
      <w:r w:rsidR="006C12B5" w:rsidRPr="00744DE8">
        <w:rPr>
          <w:rFonts w:ascii="Times New Roman" w:eastAsia="Times New Roman" w:hAnsi="Times New Roman"/>
          <w:sz w:val="24"/>
          <w:szCs w:val="24"/>
          <w:lang w:val="ru-RU"/>
        </w:rPr>
        <w:t xml:space="preserve">учебному </w:t>
      </w:r>
      <w:r w:rsidR="0081252D" w:rsidRPr="00744DE8">
        <w:rPr>
          <w:rFonts w:ascii="Times New Roman" w:eastAsia="Times New Roman" w:hAnsi="Times New Roman"/>
          <w:sz w:val="24"/>
          <w:szCs w:val="24"/>
          <w:lang w:val="ru-RU"/>
        </w:rPr>
        <w:t xml:space="preserve">предмету «Литература», который изучается </w:t>
      </w:r>
      <w:r w:rsidR="006C12B5" w:rsidRPr="00744DE8">
        <w:rPr>
          <w:rFonts w:ascii="Times New Roman" w:eastAsia="Times New Roman" w:hAnsi="Times New Roman"/>
          <w:sz w:val="24"/>
          <w:szCs w:val="24"/>
          <w:lang w:val="ru-RU"/>
        </w:rPr>
        <w:t>на уровне основного общего образования</w:t>
      </w:r>
      <w:r w:rsidR="0081252D" w:rsidRPr="00744DE8">
        <w:rPr>
          <w:rFonts w:ascii="Times New Roman" w:eastAsia="Times New Roman" w:hAnsi="Times New Roman"/>
          <w:sz w:val="24"/>
          <w:szCs w:val="24"/>
          <w:lang w:val="ru-RU"/>
        </w:rPr>
        <w:t>.</w:t>
      </w:r>
    </w:p>
    <w:p w:rsidR="0081252D" w:rsidRPr="00744DE8" w:rsidRDefault="00235E7C"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81252D" w:rsidRPr="00744DE8">
        <w:rPr>
          <w:rFonts w:ascii="Times New Roman" w:eastAsia="Times New Roman" w:hAnsi="Times New Roman"/>
          <w:sz w:val="24"/>
          <w:szCs w:val="24"/>
          <w:lang w:val="ru-RU"/>
        </w:rPr>
        <w:t>Освоение программы по</w:t>
      </w:r>
      <w:r w:rsidRPr="00744DE8">
        <w:rPr>
          <w:rFonts w:ascii="Times New Roman" w:eastAsia="Times New Roman" w:hAnsi="Times New Roman"/>
          <w:sz w:val="24"/>
          <w:szCs w:val="24"/>
          <w:lang w:val="ru-RU"/>
        </w:rPr>
        <w:t xml:space="preserve"> л</w:t>
      </w:r>
      <w:r w:rsidR="0081252D" w:rsidRPr="00744DE8">
        <w:rPr>
          <w:rFonts w:ascii="Times New Roman" w:eastAsia="Times New Roman" w:hAnsi="Times New Roman"/>
          <w:sz w:val="24"/>
          <w:szCs w:val="24"/>
          <w:lang w:val="ru-RU"/>
        </w:rPr>
        <w:t>итературн</w:t>
      </w:r>
      <w:r w:rsidRPr="00744DE8">
        <w:rPr>
          <w:rFonts w:ascii="Times New Roman" w:eastAsia="Times New Roman" w:hAnsi="Times New Roman"/>
          <w:sz w:val="24"/>
          <w:szCs w:val="24"/>
          <w:lang w:val="ru-RU"/>
        </w:rPr>
        <w:t>ому</w:t>
      </w:r>
      <w:r w:rsidR="0081252D" w:rsidRPr="00744DE8">
        <w:rPr>
          <w:rFonts w:ascii="Times New Roman" w:eastAsia="Times New Roman" w:hAnsi="Times New Roman"/>
          <w:sz w:val="24"/>
          <w:szCs w:val="24"/>
          <w:lang w:val="ru-RU"/>
        </w:rPr>
        <w:t xml:space="preserve"> чтени</w:t>
      </w:r>
      <w:r w:rsidRPr="00744DE8">
        <w:rPr>
          <w:rFonts w:ascii="Times New Roman" w:eastAsia="Times New Roman" w:hAnsi="Times New Roman"/>
          <w:sz w:val="24"/>
          <w:szCs w:val="24"/>
          <w:lang w:val="ru-RU"/>
        </w:rPr>
        <w:t>ю</w:t>
      </w:r>
      <w:r w:rsidR="0081252D" w:rsidRPr="00744DE8">
        <w:rPr>
          <w:rFonts w:ascii="Times New Roman" w:eastAsia="Times New Roman" w:hAnsi="Times New Roman"/>
          <w:sz w:val="24"/>
          <w:szCs w:val="24"/>
          <w:lang w:val="ru-RU"/>
        </w:rPr>
        <w:t xml:space="preserve"> в 1 классе начинается вводным интегрированным </w:t>
      </w:r>
      <w:r w:rsidRPr="00744DE8">
        <w:rPr>
          <w:rFonts w:ascii="Times New Roman" w:eastAsia="Times New Roman" w:hAnsi="Times New Roman"/>
          <w:sz w:val="24"/>
          <w:szCs w:val="24"/>
          <w:lang w:val="ru-RU"/>
        </w:rPr>
        <w:t xml:space="preserve">учебным </w:t>
      </w:r>
      <w:r w:rsidR="0081252D" w:rsidRPr="00744DE8">
        <w:rPr>
          <w:rFonts w:ascii="Times New Roman" w:eastAsia="Times New Roman" w:hAnsi="Times New Roman"/>
          <w:sz w:val="24"/>
          <w:szCs w:val="24"/>
          <w:lang w:val="ru-RU"/>
        </w:rPr>
        <w:t>курсом «Обучение грамоте» (</w:t>
      </w:r>
      <w:r w:rsidR="00DC5653" w:rsidRPr="00744DE8">
        <w:rPr>
          <w:rFonts w:ascii="Times New Roman" w:eastAsia="Times New Roman" w:hAnsi="Times New Roman"/>
          <w:sz w:val="24"/>
          <w:szCs w:val="24"/>
          <w:lang w:val="ru-RU"/>
        </w:rPr>
        <w:t xml:space="preserve">рекомендуется </w:t>
      </w:r>
      <w:r w:rsidR="0081252D" w:rsidRPr="00744DE8">
        <w:rPr>
          <w:rFonts w:ascii="Times New Roman" w:eastAsia="Times New Roman" w:hAnsi="Times New Roman"/>
          <w:sz w:val="24"/>
          <w:szCs w:val="24"/>
          <w:lang w:val="ru-RU"/>
        </w:rPr>
        <w:t>180 ч</w:t>
      </w:r>
      <w:r w:rsidR="006F5522" w:rsidRPr="00744DE8">
        <w:rPr>
          <w:rFonts w:ascii="Times New Roman" w:eastAsia="Times New Roman" w:hAnsi="Times New Roman"/>
          <w:sz w:val="24"/>
          <w:szCs w:val="24"/>
          <w:lang w:val="ru-RU"/>
        </w:rPr>
        <w:t>асов</w:t>
      </w:r>
      <w:r w:rsidR="0081252D" w:rsidRPr="00744DE8">
        <w:rPr>
          <w:rFonts w:ascii="Times New Roman" w:eastAsia="Times New Roman" w:hAnsi="Times New Roman"/>
          <w:sz w:val="24"/>
          <w:szCs w:val="24"/>
          <w:lang w:val="ru-RU"/>
        </w:rPr>
        <w:t xml:space="preserve">: </w:t>
      </w:r>
      <w:r w:rsidR="00DC5653" w:rsidRPr="00744DE8">
        <w:rPr>
          <w:rFonts w:ascii="Times New Roman" w:eastAsia="Times New Roman" w:hAnsi="Times New Roman"/>
          <w:sz w:val="24"/>
          <w:szCs w:val="24"/>
          <w:lang w:val="ru-RU"/>
        </w:rPr>
        <w:t xml:space="preserve">русского языка </w:t>
      </w:r>
      <w:r w:rsidR="0081252D" w:rsidRPr="00744DE8">
        <w:rPr>
          <w:rFonts w:ascii="Times New Roman" w:eastAsia="Times New Roman" w:hAnsi="Times New Roman"/>
          <w:sz w:val="24"/>
          <w:szCs w:val="24"/>
          <w:lang w:val="ru-RU"/>
        </w:rPr>
        <w:t>100 ч</w:t>
      </w:r>
      <w:r w:rsidR="006F5522" w:rsidRPr="00744DE8">
        <w:rPr>
          <w:rFonts w:ascii="Times New Roman" w:eastAsia="Times New Roman" w:hAnsi="Times New Roman"/>
          <w:sz w:val="24"/>
          <w:szCs w:val="24"/>
          <w:lang w:val="ru-RU"/>
        </w:rPr>
        <w:t xml:space="preserve">асов </w:t>
      </w:r>
      <w:r w:rsidR="0081252D" w:rsidRPr="00744DE8">
        <w:rPr>
          <w:rFonts w:ascii="Times New Roman" w:eastAsia="Times New Roman" w:hAnsi="Times New Roman"/>
          <w:sz w:val="24"/>
          <w:szCs w:val="24"/>
          <w:lang w:val="ru-RU"/>
        </w:rPr>
        <w:t xml:space="preserve">и </w:t>
      </w:r>
      <w:r w:rsidR="00DC5653" w:rsidRPr="00744DE8">
        <w:rPr>
          <w:rFonts w:ascii="Times New Roman" w:eastAsia="Times New Roman" w:hAnsi="Times New Roman"/>
          <w:sz w:val="24"/>
          <w:szCs w:val="24"/>
          <w:lang w:val="ru-RU"/>
        </w:rPr>
        <w:t xml:space="preserve">литературного чтения </w:t>
      </w:r>
      <w:r w:rsidR="0081252D" w:rsidRPr="00744DE8">
        <w:rPr>
          <w:rFonts w:ascii="Times New Roman" w:eastAsia="Times New Roman" w:hAnsi="Times New Roman"/>
          <w:sz w:val="24"/>
          <w:szCs w:val="24"/>
          <w:lang w:val="ru-RU"/>
        </w:rPr>
        <w:t>80 ч</w:t>
      </w:r>
      <w:r w:rsidR="006F5522" w:rsidRPr="00744DE8">
        <w:rPr>
          <w:rFonts w:ascii="Times New Roman" w:eastAsia="Times New Roman" w:hAnsi="Times New Roman"/>
          <w:sz w:val="24"/>
          <w:szCs w:val="24"/>
          <w:lang w:val="ru-RU"/>
        </w:rPr>
        <w:t>асов</w:t>
      </w:r>
      <w:r w:rsidR="00DC5653" w:rsidRPr="00744DE8">
        <w:rPr>
          <w:rFonts w:ascii="Times New Roman" w:eastAsia="Times New Roman" w:hAnsi="Times New Roman"/>
          <w:sz w:val="24"/>
          <w:szCs w:val="24"/>
          <w:lang w:val="ru-RU"/>
        </w:rPr>
        <w:t>)</w:t>
      </w:r>
      <w:r w:rsidR="00CB5917" w:rsidRPr="00744DE8">
        <w:rPr>
          <w:rFonts w:ascii="Times New Roman" w:eastAsia="Times New Roman" w:hAnsi="Times New Roman"/>
          <w:sz w:val="24"/>
          <w:szCs w:val="24"/>
          <w:lang w:val="ru-RU"/>
        </w:rPr>
        <w:t>.</w:t>
      </w:r>
      <w:r w:rsidR="006232C9" w:rsidRPr="00744DE8">
        <w:rPr>
          <w:rFonts w:ascii="Times New Roman" w:eastAsia="Times New Roman" w:hAnsi="Times New Roman"/>
          <w:sz w:val="24"/>
          <w:szCs w:val="24"/>
          <w:lang w:val="ru-RU"/>
        </w:rPr>
        <w:t xml:space="preserve"> Содержание </w:t>
      </w:r>
      <w:r w:rsidRPr="00744DE8">
        <w:rPr>
          <w:rFonts w:ascii="Times New Roman" w:eastAsia="Times New Roman" w:hAnsi="Times New Roman"/>
          <w:sz w:val="24"/>
          <w:szCs w:val="24"/>
          <w:lang w:val="ru-RU"/>
        </w:rPr>
        <w:t>л</w:t>
      </w:r>
      <w:r w:rsidR="006232C9" w:rsidRPr="00744DE8">
        <w:rPr>
          <w:rFonts w:ascii="Times New Roman" w:eastAsia="Times New Roman" w:hAnsi="Times New Roman"/>
          <w:sz w:val="24"/>
          <w:szCs w:val="24"/>
          <w:lang w:val="ru-RU"/>
        </w:rPr>
        <w:t>итературно</w:t>
      </w:r>
      <w:r w:rsidRPr="00744DE8">
        <w:rPr>
          <w:rFonts w:ascii="Times New Roman" w:eastAsia="Times New Roman" w:hAnsi="Times New Roman"/>
          <w:sz w:val="24"/>
          <w:szCs w:val="24"/>
          <w:lang w:val="ru-RU"/>
        </w:rPr>
        <w:t>го</w:t>
      </w:r>
      <w:r w:rsidR="006232C9" w:rsidRPr="00744DE8">
        <w:rPr>
          <w:rFonts w:ascii="Times New Roman" w:eastAsia="Times New Roman" w:hAnsi="Times New Roman"/>
          <w:sz w:val="24"/>
          <w:szCs w:val="24"/>
          <w:lang w:val="ru-RU"/>
        </w:rPr>
        <w:t xml:space="preserve"> чтени</w:t>
      </w:r>
      <w:r w:rsidRPr="00744DE8">
        <w:rPr>
          <w:rFonts w:ascii="Times New Roman" w:eastAsia="Times New Roman" w:hAnsi="Times New Roman"/>
          <w:sz w:val="24"/>
          <w:szCs w:val="24"/>
          <w:lang w:val="ru-RU"/>
        </w:rPr>
        <w:t>я</w:t>
      </w:r>
      <w:r w:rsidR="006232C9" w:rsidRPr="00744DE8">
        <w:rPr>
          <w:rFonts w:ascii="Times New Roman" w:eastAsia="Times New Roman" w:hAnsi="Times New Roman"/>
          <w:sz w:val="24"/>
          <w:szCs w:val="24"/>
          <w:lang w:val="ru-RU"/>
        </w:rPr>
        <w:t xml:space="preserve">, реализуемого в период обучения грамоте, представлено </w:t>
      </w:r>
      <w:r w:rsidRPr="00744DE8">
        <w:rPr>
          <w:rFonts w:ascii="Times New Roman" w:eastAsia="Times New Roman" w:hAnsi="Times New Roman"/>
          <w:sz w:val="24"/>
          <w:szCs w:val="24"/>
          <w:lang w:val="ru-RU"/>
        </w:rPr>
        <w:br/>
      </w:r>
      <w:r w:rsidR="006232C9" w:rsidRPr="00744DE8">
        <w:rPr>
          <w:rFonts w:ascii="Times New Roman" w:eastAsia="Times New Roman" w:hAnsi="Times New Roman"/>
          <w:sz w:val="24"/>
          <w:szCs w:val="24"/>
          <w:lang w:val="ru-RU"/>
        </w:rPr>
        <w:t xml:space="preserve">в программе </w:t>
      </w:r>
      <w:r w:rsidRPr="00744DE8">
        <w:rPr>
          <w:rFonts w:ascii="Times New Roman" w:eastAsia="Times New Roman" w:hAnsi="Times New Roman"/>
          <w:sz w:val="24"/>
          <w:szCs w:val="24"/>
          <w:lang w:val="ru-RU"/>
        </w:rPr>
        <w:t>по русскому языку.</w:t>
      </w:r>
      <w:r w:rsidR="0081252D" w:rsidRPr="00744DE8">
        <w:rPr>
          <w:rFonts w:ascii="Times New Roman" w:eastAsia="Times New Roman" w:hAnsi="Times New Roman"/>
          <w:sz w:val="24"/>
          <w:szCs w:val="24"/>
          <w:lang w:val="ru-RU"/>
        </w:rPr>
        <w:t xml:space="preserve"> После периода обучения грамоте начинается раздельное изучение </w:t>
      </w:r>
      <w:r w:rsidRPr="00744DE8">
        <w:rPr>
          <w:rFonts w:ascii="Times New Roman" w:eastAsia="Times New Roman" w:hAnsi="Times New Roman"/>
          <w:sz w:val="24"/>
          <w:szCs w:val="24"/>
          <w:lang w:val="ru-RU"/>
        </w:rPr>
        <w:t>русского языка и литературного чтения.Н</w:t>
      </w:r>
      <w:r w:rsidR="0081252D" w:rsidRPr="00744DE8">
        <w:rPr>
          <w:rFonts w:ascii="Times New Roman" w:eastAsia="Times New Roman" w:hAnsi="Times New Roman"/>
          <w:sz w:val="24"/>
          <w:szCs w:val="24"/>
          <w:lang w:val="ru-RU"/>
        </w:rPr>
        <w:t xml:space="preserve">а </w:t>
      </w:r>
      <w:r w:rsidRPr="00744DE8">
        <w:rPr>
          <w:rFonts w:ascii="Times New Roman" w:eastAsia="Times New Roman" w:hAnsi="Times New Roman"/>
          <w:sz w:val="24"/>
          <w:szCs w:val="24"/>
          <w:lang w:val="ru-RU"/>
        </w:rPr>
        <w:t>л</w:t>
      </w:r>
      <w:r w:rsidR="0081252D" w:rsidRPr="00744DE8">
        <w:rPr>
          <w:rFonts w:ascii="Times New Roman" w:eastAsia="Times New Roman" w:hAnsi="Times New Roman"/>
          <w:sz w:val="24"/>
          <w:szCs w:val="24"/>
          <w:lang w:val="ru-RU"/>
        </w:rPr>
        <w:t xml:space="preserve">итературное чтение в 1 классе отводится не менее 10 учебных недель (40 часов), </w:t>
      </w:r>
      <w:r w:rsidR="00DC5653" w:rsidRPr="00744DE8">
        <w:rPr>
          <w:rFonts w:ascii="Times New Roman" w:eastAsia="SchoolBookSanPin" w:hAnsi="Times New Roman"/>
          <w:sz w:val="24"/>
          <w:szCs w:val="24"/>
          <w:lang w:val="ru-RU"/>
        </w:rPr>
        <w:t xml:space="preserve">для изучения </w:t>
      </w:r>
      <w:r w:rsidR="00DC5653" w:rsidRPr="00744DE8">
        <w:rPr>
          <w:rFonts w:ascii="Times New Roman" w:eastAsia="SchoolBookSanPin" w:hAnsi="Times New Roman"/>
          <w:sz w:val="24"/>
          <w:szCs w:val="24"/>
          <w:lang w:val="ru-RU"/>
        </w:rPr>
        <w:br/>
      </w:r>
      <w:r w:rsidR="00DC5653" w:rsidRPr="00744DE8">
        <w:rPr>
          <w:rFonts w:ascii="Times New Roman" w:eastAsia="Times New Roman" w:hAnsi="Times New Roman"/>
          <w:sz w:val="24"/>
          <w:szCs w:val="24"/>
          <w:lang w:val="ru-RU"/>
        </w:rPr>
        <w:t xml:space="preserve">литературного чтения </w:t>
      </w:r>
      <w:r w:rsidR="0081252D" w:rsidRPr="00744DE8">
        <w:rPr>
          <w:rFonts w:ascii="Times New Roman" w:eastAsia="Times New Roman" w:hAnsi="Times New Roman"/>
          <w:sz w:val="24"/>
          <w:szCs w:val="24"/>
          <w:lang w:val="ru-RU"/>
        </w:rPr>
        <w:t xml:space="preserve">во 2-4 классах </w:t>
      </w:r>
      <w:r w:rsidR="00DC5653" w:rsidRPr="00744DE8">
        <w:rPr>
          <w:rFonts w:ascii="Times New Roman" w:eastAsia="Times New Roman" w:hAnsi="Times New Roman"/>
          <w:sz w:val="24"/>
          <w:szCs w:val="24"/>
          <w:lang w:val="ru-RU"/>
        </w:rPr>
        <w:t xml:space="preserve">рекомендуется отводить </w:t>
      </w:r>
      <w:r w:rsidR="0081252D" w:rsidRPr="00744DE8">
        <w:rPr>
          <w:rFonts w:ascii="Times New Roman" w:eastAsia="Times New Roman" w:hAnsi="Times New Roman"/>
          <w:sz w:val="24"/>
          <w:szCs w:val="24"/>
          <w:lang w:val="ru-RU"/>
        </w:rPr>
        <w:t xml:space="preserve">по 136 </w:t>
      </w:r>
      <w:r w:rsidR="000451F5" w:rsidRPr="00744DE8">
        <w:rPr>
          <w:rFonts w:ascii="Times New Roman" w:eastAsia="Times New Roman" w:hAnsi="Times New Roman"/>
          <w:sz w:val="24"/>
          <w:szCs w:val="24"/>
          <w:lang w:val="ru-RU"/>
        </w:rPr>
        <w:t>часов</w:t>
      </w:r>
      <w:r w:rsidR="0081252D" w:rsidRPr="00744DE8">
        <w:rPr>
          <w:rFonts w:ascii="Times New Roman" w:eastAsia="Times New Roman" w:hAnsi="Times New Roman"/>
          <w:sz w:val="24"/>
          <w:szCs w:val="24"/>
          <w:lang w:val="ru-RU"/>
        </w:rPr>
        <w:t xml:space="preserve"> (4 ч</w:t>
      </w:r>
      <w:r w:rsidR="000451F5" w:rsidRPr="00744DE8">
        <w:rPr>
          <w:rFonts w:ascii="Times New Roman" w:eastAsia="Times New Roman" w:hAnsi="Times New Roman"/>
          <w:sz w:val="24"/>
          <w:szCs w:val="24"/>
          <w:lang w:val="ru-RU"/>
        </w:rPr>
        <w:t>аса</w:t>
      </w:r>
      <w:r w:rsidR="00DC5653" w:rsidRPr="00744DE8">
        <w:rPr>
          <w:rFonts w:ascii="Times New Roman" w:eastAsia="Times New Roman" w:hAnsi="Times New Roman"/>
          <w:sz w:val="24"/>
          <w:szCs w:val="24"/>
          <w:lang w:val="ru-RU"/>
        </w:rPr>
        <w:br/>
      </w:r>
      <w:r w:rsidR="0081252D" w:rsidRPr="00744DE8">
        <w:rPr>
          <w:rFonts w:ascii="Times New Roman" w:eastAsia="Times New Roman" w:hAnsi="Times New Roman"/>
          <w:sz w:val="24"/>
          <w:szCs w:val="24"/>
          <w:lang w:val="ru-RU"/>
        </w:rPr>
        <w:t>в неделю в каждом классе).</w:t>
      </w:r>
    </w:p>
    <w:p w:rsidR="00235E7C" w:rsidRPr="00817B35" w:rsidRDefault="00235E7C" w:rsidP="000C14A5">
      <w:pPr>
        <w:spacing w:after="0" w:line="355" w:lineRule="auto"/>
        <w:ind w:firstLine="709"/>
        <w:rPr>
          <w:rFonts w:ascii="Times New Roman" w:eastAsia="OfficinaSansBoldITC" w:hAnsi="Times New Roman"/>
          <w:b/>
          <w:i/>
          <w:sz w:val="24"/>
          <w:szCs w:val="24"/>
          <w:u w:val="single"/>
          <w:lang w:val="ru-RU"/>
        </w:rPr>
      </w:pPr>
      <w:r w:rsidRPr="00817B35">
        <w:rPr>
          <w:rFonts w:ascii="Times New Roman" w:eastAsia="OfficinaSansBoldITC" w:hAnsi="Times New Roman"/>
          <w:b/>
          <w:i/>
          <w:sz w:val="24"/>
          <w:szCs w:val="24"/>
          <w:u w:val="single"/>
          <w:lang w:val="ru-RU"/>
        </w:rPr>
        <w:t>Содержание обучения в 1 классе.</w:t>
      </w:r>
    </w:p>
    <w:p w:rsidR="00CA2E26" w:rsidRPr="00744DE8" w:rsidRDefault="00CA2E26" w:rsidP="00DC5653">
      <w:pPr>
        <w:spacing w:after="0" w:line="346"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817B35">
        <w:rPr>
          <w:rFonts w:ascii="Times New Roman" w:eastAsia="Times New Roman" w:hAnsi="Times New Roman"/>
          <w:sz w:val="24"/>
          <w:szCs w:val="24"/>
          <w:u w:val="single"/>
          <w:lang w:val="ru-RU"/>
        </w:rPr>
        <w:t>Произведения для чтения</w:t>
      </w:r>
      <w:r w:rsidRPr="00744DE8">
        <w:rPr>
          <w:rFonts w:ascii="Times New Roman" w:eastAsia="Times New Roman" w:hAnsi="Times New Roman"/>
          <w:sz w:val="24"/>
          <w:szCs w:val="24"/>
          <w:lang w:val="ru-RU"/>
        </w:rPr>
        <w:t xml:space="preserve">: народные сказки о животных, например, «Лисица и тетерев», «Лиса и рак», литературные (авторские) сказки, например, </w:t>
      </w:r>
      <w:r w:rsidRPr="00744DE8">
        <w:rPr>
          <w:rFonts w:ascii="Times New Roman" w:eastAsia="Times New Roman" w:hAnsi="Times New Roman"/>
          <w:sz w:val="24"/>
          <w:szCs w:val="24"/>
          <w:lang w:val="ru-RU"/>
        </w:rPr>
        <w:br/>
        <w:t xml:space="preserve">К.Д. Ушинский «Петух и собака», сказки В.Г. Сутеева «Кораблик», «Под грибом» </w:t>
      </w:r>
      <w:r w:rsidRPr="00744DE8">
        <w:rPr>
          <w:rFonts w:ascii="Times New Roman" w:eastAsia="Times New Roman" w:hAnsi="Times New Roman"/>
          <w:sz w:val="24"/>
          <w:szCs w:val="24"/>
          <w:lang w:val="ru-RU"/>
        </w:rPr>
        <w:br/>
        <w:t xml:space="preserve">и другие (по выбору).  </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817B35">
        <w:rPr>
          <w:rFonts w:ascii="Times New Roman" w:eastAsia="Times New Roman" w:hAnsi="Times New Roman"/>
          <w:sz w:val="24"/>
          <w:szCs w:val="24"/>
          <w:u w:val="single"/>
          <w:lang w:val="ru-RU"/>
        </w:rPr>
        <w:t>Произведения о детя</w:t>
      </w:r>
      <w:r w:rsidRPr="00744DE8">
        <w:rPr>
          <w:rFonts w:ascii="Times New Roman" w:eastAsia="Times New Roman" w:hAnsi="Times New Roman"/>
          <w:sz w:val="24"/>
          <w:szCs w:val="24"/>
          <w:lang w:val="ru-RU"/>
        </w:rPr>
        <w:t xml:space="preserve">х. Понятие «тема произведения» (общее представление): чему </w:t>
      </w:r>
      <w:r w:rsidRPr="00744DE8">
        <w:rPr>
          <w:rFonts w:ascii="Times New Roman" w:eastAsia="Times New Roman" w:hAnsi="Times New Roman"/>
          <w:sz w:val="24"/>
          <w:szCs w:val="24"/>
          <w:lang w:val="ru-RU"/>
        </w:rPr>
        <w:lastRenderedPageBreak/>
        <w:t xml:space="preserve">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sidRPr="00744DE8">
        <w:rPr>
          <w:rFonts w:ascii="Times New Roman" w:eastAsia="Times New Roman" w:hAnsi="Times New Roman"/>
          <w:sz w:val="24"/>
          <w:szCs w:val="24"/>
          <w:lang w:val="ru-RU"/>
        </w:rPr>
        <w:br/>
        <w:t xml:space="preserve">не менее шести произведений К.Д. Ушинского, Л.Н. Толстого, Е.А. Пермяка, </w:t>
      </w:r>
      <w:r w:rsidRPr="00744DE8">
        <w:rPr>
          <w:rFonts w:ascii="Times New Roman" w:eastAsia="Times New Roman" w:hAnsi="Times New Roman"/>
          <w:sz w:val="24"/>
          <w:szCs w:val="24"/>
          <w:lang w:val="ru-RU"/>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Pr="00744DE8">
        <w:rPr>
          <w:rFonts w:ascii="Times New Roman" w:eastAsia="Times New Roman" w:hAnsi="Times New Roman"/>
          <w:sz w:val="24"/>
          <w:szCs w:val="24"/>
          <w:lang w:val="ru-RU"/>
        </w:rPr>
        <w:b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817B35">
        <w:rPr>
          <w:rFonts w:ascii="Times New Roman" w:eastAsia="Times New Roman" w:hAnsi="Times New Roman"/>
          <w:sz w:val="24"/>
          <w:szCs w:val="24"/>
          <w:u w:val="single"/>
          <w:lang w:val="ru-RU"/>
        </w:rPr>
        <w:t>Произведения для чтения</w:t>
      </w:r>
      <w:r w:rsidRPr="00744DE8">
        <w:rPr>
          <w:rFonts w:ascii="Times New Roman" w:eastAsia="Times New Roman" w:hAnsi="Times New Roman"/>
          <w:sz w:val="24"/>
          <w:szCs w:val="24"/>
          <w:lang w:val="ru-RU"/>
        </w:rPr>
        <w:t xml:space="preserve">: К.Д. Ушинский «Худо тому, кто добра не делает никому», Л.Н. Толстой «Косточка», Е.А. Пермяк «Торопливый ножик», </w:t>
      </w:r>
      <w:r w:rsidRPr="00744DE8">
        <w:rPr>
          <w:rFonts w:ascii="Times New Roman" w:eastAsia="Times New Roman" w:hAnsi="Times New Roman"/>
          <w:sz w:val="24"/>
          <w:szCs w:val="24"/>
          <w:lang w:val="ru-RU"/>
        </w:rPr>
        <w:br/>
        <w:t>В.А. Осеева «Три товарища», А.Л. Барто «Я – лишний», Ю.И. Ермолаев «Лучший друг» и другие (по выбору).</w:t>
      </w:r>
    </w:p>
    <w:p w:rsidR="00CA2E26" w:rsidRPr="00744DE8" w:rsidRDefault="00235E7C"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OfficinaSansBoldITC" w:hAnsi="Times New Roman"/>
          <w:sz w:val="24"/>
          <w:szCs w:val="24"/>
          <w:lang w:val="ru-RU"/>
        </w:rPr>
        <w:t> </w:t>
      </w:r>
      <w:r w:rsidR="00CA2E26" w:rsidRPr="00817B35">
        <w:rPr>
          <w:rFonts w:ascii="Times New Roman" w:eastAsia="Times New Roman" w:hAnsi="Times New Roman"/>
          <w:sz w:val="24"/>
          <w:szCs w:val="24"/>
          <w:u w:val="single"/>
          <w:lang w:val="ru-RU"/>
        </w:rPr>
        <w:t>Произведения о родной природе</w:t>
      </w:r>
      <w:r w:rsidR="00CA2E26" w:rsidRPr="00744DE8">
        <w:rPr>
          <w:rFonts w:ascii="Times New Roman" w:eastAsia="Times New Roman" w:hAnsi="Times New Roman"/>
          <w:sz w:val="24"/>
          <w:szCs w:val="24"/>
          <w:lang w:val="ru-RU"/>
        </w:rPr>
        <w:t xml:space="preserve">. Восприятие и самостоятельное чтение произведений о природе (на примере трёх-четырёх доступных произведений </w:t>
      </w:r>
      <w:r w:rsidR="00CA2E26" w:rsidRPr="00744DE8">
        <w:rPr>
          <w:rFonts w:ascii="Times New Roman" w:eastAsia="Times New Roman" w:hAnsi="Times New Roman"/>
          <w:sz w:val="24"/>
          <w:szCs w:val="24"/>
          <w:lang w:val="ru-RU"/>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00CA2E26" w:rsidRPr="00744DE8">
        <w:rPr>
          <w:rFonts w:ascii="Times New Roman" w:eastAsia="Times New Roman" w:hAnsi="Times New Roman"/>
          <w:sz w:val="24"/>
          <w:szCs w:val="24"/>
          <w:lang w:val="ru-RU"/>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00CA2E26" w:rsidRPr="00744DE8">
        <w:rPr>
          <w:rFonts w:ascii="Times New Roman" w:eastAsia="Times New Roman" w:hAnsi="Times New Roman"/>
          <w:sz w:val="24"/>
          <w:szCs w:val="24"/>
          <w:lang w:val="ru-RU"/>
        </w:rPr>
        <w:br/>
        <w:t xml:space="preserve">в произведении: любовь к Родине, природе родного края. Иллюстрация </w:t>
      </w:r>
      <w:r w:rsidR="00CA2E26" w:rsidRPr="00744DE8">
        <w:rPr>
          <w:rFonts w:ascii="Times New Roman" w:eastAsia="Times New Roman" w:hAnsi="Times New Roman"/>
          <w:sz w:val="24"/>
          <w:szCs w:val="24"/>
          <w:lang w:val="ru-RU"/>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817B35">
        <w:rPr>
          <w:rFonts w:ascii="Times New Roman" w:eastAsia="Times New Roman" w:hAnsi="Times New Roman"/>
          <w:sz w:val="24"/>
          <w:szCs w:val="24"/>
          <w:u w:val="single"/>
          <w:lang w:val="ru-RU"/>
        </w:rPr>
        <w:t>Устное народное творчество</w:t>
      </w:r>
      <w:r w:rsidRPr="00744DE8">
        <w:rPr>
          <w:rFonts w:ascii="Times New Roman" w:eastAsia="Times New Roman" w:hAnsi="Times New Roman"/>
          <w:sz w:val="24"/>
          <w:szCs w:val="24"/>
          <w:lang w:val="ru-RU"/>
        </w:rPr>
        <w:t>: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B82480">
        <w:rPr>
          <w:rFonts w:ascii="Times New Roman" w:eastAsia="Times New Roman" w:hAnsi="Times New Roman"/>
          <w:sz w:val="24"/>
          <w:szCs w:val="24"/>
          <w:u w:val="single"/>
          <w:lang w:val="ru-RU"/>
        </w:rPr>
        <w:t>Произведения для чтения</w:t>
      </w:r>
      <w:r w:rsidRPr="00744DE8">
        <w:rPr>
          <w:rFonts w:ascii="Times New Roman" w:eastAsia="Times New Roman" w:hAnsi="Times New Roman"/>
          <w:sz w:val="24"/>
          <w:szCs w:val="24"/>
          <w:lang w:val="ru-RU"/>
        </w:rPr>
        <w:t>: потешки, загадки, пословицы.</w:t>
      </w:r>
    </w:p>
    <w:p w:rsidR="00CA2E26" w:rsidRPr="00744DE8" w:rsidRDefault="00235E7C"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OfficinaSansBoldITC" w:hAnsi="Times New Roman"/>
          <w:sz w:val="24"/>
          <w:szCs w:val="24"/>
          <w:lang w:val="ru-RU"/>
        </w:rPr>
        <w:t> </w:t>
      </w:r>
      <w:r w:rsidR="00CA2E26" w:rsidRPr="00B82480">
        <w:rPr>
          <w:rFonts w:ascii="Times New Roman" w:eastAsia="Times New Roman" w:hAnsi="Times New Roman"/>
          <w:sz w:val="24"/>
          <w:szCs w:val="24"/>
          <w:u w:val="single"/>
          <w:lang w:val="ru-RU"/>
        </w:rPr>
        <w:t>Произведения о братьях наших меньших</w:t>
      </w:r>
      <w:r w:rsidR="00CA2E26" w:rsidRPr="00744DE8">
        <w:rPr>
          <w:rFonts w:ascii="Times New Roman" w:eastAsia="Times New Roman" w:hAnsi="Times New Roman"/>
          <w:sz w:val="24"/>
          <w:szCs w:val="24"/>
          <w:lang w:val="ru-RU"/>
        </w:rPr>
        <w:t xml:space="preserve"> (три-четыре автора </w:t>
      </w:r>
      <w:r w:rsidR="00CA2E26" w:rsidRPr="00744DE8">
        <w:rPr>
          <w:rFonts w:ascii="Times New Roman" w:eastAsia="Times New Roman" w:hAnsi="Times New Roman"/>
          <w:sz w:val="24"/>
          <w:szCs w:val="24"/>
          <w:lang w:val="ru-RU"/>
        </w:rPr>
        <w:br/>
        <w:t xml:space="preserve">по выбору) – герои произведений: Цель и назначение произведений </w:t>
      </w:r>
      <w:r w:rsidR="00CA2E26" w:rsidRPr="00744DE8">
        <w:rPr>
          <w:rFonts w:ascii="Times New Roman" w:eastAsia="Times New Roman" w:hAnsi="Times New Roman"/>
          <w:sz w:val="24"/>
          <w:szCs w:val="24"/>
          <w:lang w:val="ru-RU"/>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00CA2E26" w:rsidRPr="00744DE8">
        <w:rPr>
          <w:rFonts w:ascii="Times New Roman" w:eastAsia="Times New Roman" w:hAnsi="Times New Roman"/>
          <w:sz w:val="24"/>
          <w:szCs w:val="24"/>
          <w:lang w:val="ru-RU"/>
        </w:rPr>
        <w:br/>
        <w:t>их сравнение. Характеристика героя: описание его внешности, действий, нравственно-этических понятий: любовь и забота о животных.</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B82480">
        <w:rPr>
          <w:rFonts w:ascii="Times New Roman" w:eastAsia="Times New Roman" w:hAnsi="Times New Roman"/>
          <w:sz w:val="24"/>
          <w:szCs w:val="24"/>
          <w:u w:val="single"/>
          <w:lang w:val="ru-RU"/>
        </w:rPr>
        <w:t>Произведения для чтения</w:t>
      </w:r>
      <w:r w:rsidRPr="00744DE8">
        <w:rPr>
          <w:rFonts w:ascii="Times New Roman" w:eastAsia="Times New Roman" w:hAnsi="Times New Roman"/>
          <w:sz w:val="24"/>
          <w:szCs w:val="24"/>
          <w:lang w:val="ru-RU"/>
        </w:rPr>
        <w:t xml:space="preserve">: В.В. Бианки «Лис и Мышонок», </w:t>
      </w:r>
      <w:r w:rsidR="00D95224"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lastRenderedPageBreak/>
        <w:t xml:space="preserve">Е.И. Чарушин «Про Томку», М.М. Пришвин «Ёж», Н.И. Сладков «Лисица и Ёж» </w:t>
      </w:r>
      <w:r w:rsidR="00D95224"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и другие.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B82480">
        <w:rPr>
          <w:rFonts w:ascii="Times New Roman" w:eastAsia="Times New Roman" w:hAnsi="Times New Roman"/>
          <w:sz w:val="24"/>
          <w:szCs w:val="24"/>
          <w:u w:val="single"/>
          <w:lang w:val="ru-RU"/>
        </w:rPr>
        <w:t>Произведения о маме</w:t>
      </w:r>
      <w:r w:rsidRPr="00744DE8">
        <w:rPr>
          <w:rFonts w:ascii="Times New Roman" w:eastAsia="Times New Roman" w:hAnsi="Times New Roman"/>
          <w:sz w:val="24"/>
          <w:szCs w:val="24"/>
          <w:lang w:val="ru-RU"/>
        </w:rPr>
        <w:t xml:space="preserve">. Восприятие и самостоятельное чтение  произведений о маме (не менее одного автора по выбору, на примере произведений </w:t>
      </w:r>
      <w:r w:rsidRPr="00744DE8">
        <w:rPr>
          <w:rFonts w:ascii="Times New Roman" w:eastAsia="Times New Roman" w:hAnsi="Times New Roman"/>
          <w:sz w:val="24"/>
          <w:szCs w:val="24"/>
          <w:lang w:val="ru-RU"/>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B82480">
        <w:rPr>
          <w:rFonts w:ascii="Times New Roman" w:eastAsia="Times New Roman" w:hAnsi="Times New Roman"/>
          <w:sz w:val="24"/>
          <w:szCs w:val="24"/>
          <w:u w:val="single"/>
          <w:lang w:val="ru-RU"/>
        </w:rPr>
        <w:t>Произведения для чтения</w:t>
      </w:r>
      <w:r w:rsidRPr="00744DE8">
        <w:rPr>
          <w:rFonts w:ascii="Times New Roman" w:eastAsia="Times New Roman" w:hAnsi="Times New Roman"/>
          <w:sz w:val="24"/>
          <w:szCs w:val="24"/>
          <w:lang w:val="ru-RU"/>
        </w:rPr>
        <w:t xml:space="preserve">: Е.А. Благинина «Посидим в тишине», </w:t>
      </w:r>
      <w:r w:rsidR="00D95224"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А.Л. Барто «Мама», А.В. Митяев «За что я люблю маму» 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B82480">
        <w:rPr>
          <w:rFonts w:ascii="Times New Roman" w:eastAsia="Times New Roman" w:hAnsi="Times New Roman"/>
          <w:sz w:val="24"/>
          <w:szCs w:val="24"/>
          <w:u w:val="single"/>
          <w:lang w:val="ru-RU"/>
        </w:rPr>
        <w:t xml:space="preserve">Фольклорные и авторские произведения о чудесах и фантазии </w:t>
      </w:r>
      <w:r w:rsidR="00D95224"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00D95224"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с необычными, сказочными, фантастическими.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B82480">
        <w:rPr>
          <w:rFonts w:ascii="Times New Roman" w:eastAsia="Times New Roman" w:hAnsi="Times New Roman"/>
          <w:sz w:val="24"/>
          <w:szCs w:val="24"/>
          <w:u w:val="single"/>
          <w:lang w:val="ru-RU"/>
        </w:rPr>
        <w:t>Произведения для чтения</w:t>
      </w:r>
      <w:r w:rsidRPr="00744DE8">
        <w:rPr>
          <w:rFonts w:ascii="Times New Roman" w:eastAsia="Times New Roman" w:hAnsi="Times New Roman"/>
          <w:sz w:val="24"/>
          <w:szCs w:val="24"/>
          <w:lang w:val="ru-RU"/>
        </w:rPr>
        <w:t xml:space="preserve">: Р.С. Сеф «Чудо», В.В. Лунин «Я видел чудо», Б.В. Заходер «Моя Вообразилия», Ю.П. Мориц «Сто фантазий» и другие </w:t>
      </w:r>
      <w:r w:rsidRPr="00744DE8">
        <w:rPr>
          <w:rFonts w:ascii="Times New Roman" w:eastAsia="Times New Roman" w:hAnsi="Times New Roman"/>
          <w:sz w:val="24"/>
          <w:szCs w:val="24"/>
          <w:lang w:val="ru-RU"/>
        </w:rPr>
        <w:br/>
        <w:t>(по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B82480">
        <w:rPr>
          <w:rFonts w:ascii="Times New Roman" w:eastAsia="Times New Roman" w:hAnsi="Times New Roman"/>
          <w:sz w:val="24"/>
          <w:szCs w:val="24"/>
          <w:u w:val="single"/>
          <w:lang w:val="ru-RU"/>
        </w:rPr>
        <w:t>Библиографическая культура</w:t>
      </w:r>
      <w:r w:rsidRPr="00744DE8">
        <w:rPr>
          <w:rFonts w:ascii="Times New Roman" w:eastAsia="Times New Roman" w:hAnsi="Times New Roman"/>
          <w:sz w:val="24"/>
          <w:szCs w:val="24"/>
          <w:lang w:val="ru-RU"/>
        </w:rPr>
        <w:t xml:space="preserve">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744DE8" w:rsidRDefault="00276B18"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 Изучение литературного чтения в 1 классе способствует </w:t>
      </w:r>
      <w:r w:rsidRPr="00744DE8">
        <w:rPr>
          <w:rFonts w:ascii="Times New Roman" w:eastAsia="Times New Roman" w:hAnsi="Times New Roman"/>
          <w:sz w:val="24"/>
          <w:szCs w:val="24"/>
          <w:lang w:val="ru-RU"/>
        </w:rPr>
        <w:t xml:space="preserve">освоению </w:t>
      </w:r>
      <w:r w:rsidRPr="00744DE8">
        <w:rPr>
          <w:rFonts w:ascii="Times New Roman" w:eastAsia="Times New Roman" w:hAnsi="Times New Roman"/>
          <w:sz w:val="24"/>
          <w:szCs w:val="24"/>
          <w:lang w:val="ru-RU"/>
        </w:rPr>
        <w:br/>
        <w:t>на пропедевтическом уровне ряда универсальных учебных действий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744DE8" w:rsidRDefault="00276B18"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OfficinaSansBoldITC" w:hAnsi="Times New Roman"/>
          <w:sz w:val="24"/>
          <w:szCs w:val="24"/>
          <w:lang w:val="ru-RU"/>
        </w:rPr>
        <w:t> </w:t>
      </w:r>
      <w:r w:rsidRPr="00744DE8">
        <w:rPr>
          <w:rFonts w:ascii="Times New Roman" w:eastAsia="SchoolBookSanPin" w:hAnsi="Times New Roman"/>
          <w:sz w:val="24"/>
          <w:szCs w:val="24"/>
          <w:lang w:val="ru-RU"/>
        </w:rPr>
        <w:t xml:space="preserve">Базовые логические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понимать фактическое содержание прочитанного или прослушанного текста;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744DE8">
        <w:rPr>
          <w:rFonts w:ascii="Times New Roman" w:eastAsia="Times New Roman" w:hAnsi="Times New Roman"/>
          <w:sz w:val="24"/>
          <w:szCs w:val="24"/>
          <w:lang w:val="ru-RU"/>
        </w:rPr>
        <w:br/>
        <w:t>и литературная), автор, герой, рассказ, стихотворение (в пределах изученного);</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lastRenderedPageBreak/>
        <w:t>или отрицательную оценку его поступкам, задавать вопросы по фактическому содержанию;</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сравнивать произведения по теме, настроению, которое оно вызывает.</w:t>
      </w:r>
    </w:p>
    <w:p w:rsidR="00276B18" w:rsidRPr="00744DE8" w:rsidRDefault="00276B18"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OfficinaSansBoldITC" w:hAnsi="Times New Roman"/>
          <w:sz w:val="24"/>
          <w:szCs w:val="24"/>
          <w:lang w:val="ru-RU"/>
        </w:rPr>
        <w:t> </w:t>
      </w:r>
      <w:r w:rsidRPr="00744DE8">
        <w:rPr>
          <w:rFonts w:ascii="Times New Roman" w:eastAsia="SchoolBookSanPin" w:hAnsi="Times New Roman"/>
          <w:sz w:val="24"/>
          <w:szCs w:val="24"/>
          <w:lang w:val="ru-RU"/>
        </w:rPr>
        <w:t xml:space="preserve">Работа с информацией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способствует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соотносить иллюстрацию с текстом произведения, читать отрывки из текста, которые соответствуют иллюстрации.</w:t>
      </w:r>
    </w:p>
    <w:p w:rsidR="00276B18" w:rsidRPr="00744DE8" w:rsidRDefault="00276B18"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Коммуникативные универсальные учебные действия</w:t>
      </w:r>
      <w:r w:rsidRPr="00744DE8">
        <w:rPr>
          <w:rFonts w:ascii="Times New Roman" w:eastAsia="SchoolBookSanPin" w:hAnsi="Times New Roman"/>
          <w:sz w:val="24"/>
          <w:szCs w:val="24"/>
          <w:lang w:val="ru-RU"/>
        </w:rPr>
        <w:t xml:space="preserve"> 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наизусть стихотворения, соблюдать орфоэпические и пунктуационные нормы;</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744DE8">
        <w:rPr>
          <w:rFonts w:ascii="Times New Roman" w:eastAsia="Times New Roman" w:hAnsi="Times New Roman"/>
          <w:sz w:val="24"/>
          <w:szCs w:val="24"/>
          <w:lang w:val="ru-RU"/>
        </w:rPr>
        <w:br/>
        <w:t>к обсуждаемой проблеме;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пересказывать (устно) содержание произведения с опорой на вопросы, рисунки, предложенный план;</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объяснять своими словами значение изученных понятий;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описывать своё настроение после слушания (чтения) стихотворений, сказок, рассказов.</w:t>
      </w:r>
    </w:p>
    <w:p w:rsidR="00276B18" w:rsidRPr="00744DE8" w:rsidRDefault="00276B18"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OfficinaSansBoldITC" w:hAnsi="Times New Roman"/>
          <w:sz w:val="24"/>
          <w:szCs w:val="24"/>
          <w:lang w:val="ru-RU"/>
        </w:rPr>
        <w:t>. </w:t>
      </w:r>
      <w:r w:rsidRPr="00744DE8">
        <w:rPr>
          <w:rFonts w:ascii="Times New Roman" w:eastAsia="Times New Roman" w:hAnsi="Times New Roman"/>
          <w:sz w:val="24"/>
          <w:szCs w:val="24"/>
          <w:lang w:val="ru-RU"/>
        </w:rPr>
        <w:t>Регулятивные универсальные учебные действия</w:t>
      </w:r>
      <w:r w:rsidRPr="00744DE8">
        <w:rPr>
          <w:rFonts w:ascii="Times New Roman" w:eastAsia="SchoolBookSanPin" w:hAnsi="Times New Roman"/>
          <w:sz w:val="24"/>
          <w:szCs w:val="24"/>
          <w:lang w:val="ru-RU"/>
        </w:rPr>
        <w:t xml:space="preserve"> 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понимать и удерживать поставленную учебную задачу, в случае необходимости обращаться за помощью к учителю;</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проявлять желание самостоятельно читать, совершенствовать свой навык чтения; </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 помощь</w:t>
      </w:r>
      <w:r w:rsidR="00676CF1" w:rsidRPr="00744DE8">
        <w:rPr>
          <w:rFonts w:ascii="Times New Roman" w:eastAsia="Times New Roman" w:hAnsi="Times New Roman"/>
          <w:sz w:val="24"/>
          <w:szCs w:val="24"/>
          <w:lang w:val="ru-RU"/>
        </w:rPr>
        <w:t>ю учителя оценивать свои успехи (</w:t>
      </w:r>
      <w:r w:rsidRPr="00744DE8">
        <w:rPr>
          <w:rFonts w:ascii="Times New Roman" w:eastAsia="Times New Roman" w:hAnsi="Times New Roman"/>
          <w:sz w:val="24"/>
          <w:szCs w:val="24"/>
          <w:lang w:val="ru-RU"/>
        </w:rPr>
        <w:t>трудности</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в освоении читательской деятельности.</w:t>
      </w:r>
    </w:p>
    <w:p w:rsidR="00276B18" w:rsidRPr="00744DE8" w:rsidRDefault="00276B18"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 xml:space="preserve">Совместная деятельность </w:t>
      </w:r>
      <w:r w:rsidRPr="00744DE8">
        <w:rPr>
          <w:rFonts w:ascii="Times New Roman" w:eastAsia="SchoolBookSanPin" w:hAnsi="Times New Roman"/>
          <w:sz w:val="24"/>
          <w:szCs w:val="24"/>
          <w:lang w:val="ru-RU"/>
        </w:rPr>
        <w:t>способствует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проявлять желание работать в парах, небольших группах;</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проявлять культуру взаимодействия, терпение, умение договариваться, ответственно выполнять свою часть работы.</w:t>
      </w:r>
    </w:p>
    <w:p w:rsidR="00276B18" w:rsidRPr="00B82480" w:rsidRDefault="00276B18" w:rsidP="000C14A5">
      <w:pPr>
        <w:spacing w:after="0" w:line="355" w:lineRule="auto"/>
        <w:ind w:firstLine="709"/>
        <w:rPr>
          <w:rFonts w:ascii="Times New Roman" w:eastAsia="OfficinaSansBoldITC" w:hAnsi="Times New Roman"/>
          <w:b/>
          <w:i/>
          <w:sz w:val="24"/>
          <w:szCs w:val="24"/>
          <w:u w:val="single"/>
          <w:lang w:val="ru-RU"/>
        </w:rPr>
      </w:pPr>
      <w:r w:rsidRPr="00744DE8">
        <w:rPr>
          <w:rFonts w:ascii="Times New Roman" w:eastAsia="OfficinaSansBoldITC" w:hAnsi="Times New Roman"/>
          <w:sz w:val="24"/>
          <w:szCs w:val="24"/>
          <w:lang w:val="ru-RU"/>
        </w:rPr>
        <w:t> </w:t>
      </w:r>
      <w:r w:rsidRPr="00B82480">
        <w:rPr>
          <w:rFonts w:ascii="Times New Roman" w:eastAsia="OfficinaSansBoldITC" w:hAnsi="Times New Roman"/>
          <w:b/>
          <w:i/>
          <w:sz w:val="24"/>
          <w:szCs w:val="24"/>
          <w:u w:val="single"/>
          <w:lang w:val="ru-RU"/>
        </w:rPr>
        <w:t>Содержание обучения во 2 классе.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 нашей Родине. Круг чтения: произведения о Родине (на примере </w:t>
      </w:r>
      <w:r w:rsidR="00276B18"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не менее трёх произведений И.С. Никитина, Ф.П. Савинова, А.А. Прокофьева </w:t>
      </w:r>
      <w:r w:rsidR="00276B18"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00276B18"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и идеей произведения. Отражение темы Родины в изобразительном искусстве (пейзажи И.И. Левитана, И.И. Шишкина, В.Д. Поленова и других).</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И.С. Никитин «Русь», Ф.П. Савинов «Родина», А.А. Прокофьев </w:t>
      </w:r>
      <w:r w:rsidRPr="00744DE8">
        <w:rPr>
          <w:rFonts w:ascii="Times New Roman" w:eastAsia="Times New Roman" w:hAnsi="Times New Roman"/>
          <w:sz w:val="24"/>
          <w:szCs w:val="24"/>
          <w:lang w:val="ru-RU"/>
        </w:rPr>
        <w:lastRenderedPageBreak/>
        <w:t>«Родина» и другие (по выбору).</w:t>
      </w:r>
    </w:p>
    <w:p w:rsidR="00CA2E26" w:rsidRPr="00744DE8" w:rsidRDefault="00276B1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00CA2E26" w:rsidRPr="00744DE8">
        <w:rPr>
          <w:rFonts w:ascii="Times New Roman" w:eastAsia="Times New Roman" w:hAnsi="Times New Roman"/>
          <w:sz w:val="24"/>
          <w:szCs w:val="24"/>
          <w:lang w:val="ru-RU"/>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00CA2E26" w:rsidRPr="00744DE8">
        <w:rPr>
          <w:rFonts w:ascii="Times New Roman" w:eastAsia="Times New Roman" w:hAnsi="Times New Roman"/>
          <w:sz w:val="24"/>
          <w:szCs w:val="24"/>
          <w:lang w:val="ru-RU"/>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744DE8" w:rsidRDefault="00D9522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CA2E26" w:rsidRPr="00744DE8">
        <w:rPr>
          <w:rFonts w:ascii="Times New Roman" w:eastAsia="Times New Roman" w:hAnsi="Times New Roman"/>
          <w:sz w:val="24"/>
          <w:szCs w:val="24"/>
          <w:lang w:val="ru-RU"/>
        </w:rPr>
        <w:br/>
        <w:t>(1-2 произведения) и другие.</w:t>
      </w:r>
    </w:p>
    <w:p w:rsidR="00CA2E26" w:rsidRPr="00744DE8" w:rsidRDefault="00276B1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Звуки и краски родной природы в разные времена года. Тема природы </w:t>
      </w:r>
      <w:r w:rsidR="00CA2E26" w:rsidRPr="00744DE8">
        <w:rPr>
          <w:rFonts w:ascii="Times New Roman" w:eastAsia="Times New Roman" w:hAnsi="Times New Roman"/>
          <w:sz w:val="24"/>
          <w:szCs w:val="24"/>
          <w:lang w:val="ru-RU"/>
        </w:rPr>
        <w:br/>
        <w:t xml:space="preserve">в разные времена года (осень, зима, весна, лето) в произведениях литературы </w:t>
      </w:r>
      <w:r w:rsidR="00CA2E26" w:rsidRPr="00744DE8">
        <w:rPr>
          <w:rFonts w:ascii="Times New Roman" w:eastAsia="Times New Roman" w:hAnsi="Times New Roman"/>
          <w:sz w:val="24"/>
          <w:szCs w:val="24"/>
          <w:lang w:val="ru-RU"/>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w:t>
      </w:r>
      <w:r w:rsidR="0057686F" w:rsidRPr="00744DE8">
        <w:rPr>
          <w:rFonts w:ascii="Times New Roman" w:eastAsia="Times New Roman" w:hAnsi="Times New Roman"/>
          <w:sz w:val="24"/>
          <w:szCs w:val="24"/>
          <w:lang w:val="ru-RU"/>
        </w:rPr>
        <w:t>х</w:t>
      </w:r>
      <w:r w:rsidR="00CA2E26" w:rsidRPr="00744DE8">
        <w:rPr>
          <w:rFonts w:ascii="Times New Roman" w:eastAsia="Times New Roman" w:hAnsi="Times New Roman"/>
          <w:sz w:val="24"/>
          <w:szCs w:val="24"/>
          <w:lang w:val="ru-RU"/>
        </w:rPr>
        <w:t>).</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744DE8">
        <w:rPr>
          <w:rFonts w:ascii="Times New Roman" w:eastAsia="Times New Roman" w:hAnsi="Times New Roman"/>
          <w:sz w:val="24"/>
          <w:szCs w:val="24"/>
          <w:lang w:val="ru-RU"/>
        </w:rPr>
        <w:br/>
        <w:t xml:space="preserve">И.С. Соколов-Микитов «Зима в лесу», С.А. Есенин «Поёт зима – аукает…», </w:t>
      </w:r>
      <w:r w:rsidRPr="00744DE8">
        <w:rPr>
          <w:rFonts w:ascii="Times New Roman" w:eastAsia="Times New Roman" w:hAnsi="Times New Roman"/>
          <w:sz w:val="24"/>
          <w:szCs w:val="24"/>
          <w:lang w:val="ru-RU"/>
        </w:rPr>
        <w:br/>
        <w:t>И.З. Суриков «Лето» и другие.</w:t>
      </w:r>
    </w:p>
    <w:p w:rsidR="00CA2E26" w:rsidRPr="00744DE8" w:rsidRDefault="00276B1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О детях и дружбе. Круг чтения: тема дружбы в художественном произведении (расширение круга чтения: не менее четырёх произведений,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Н.Н. Носова, В.А. Осеевой, В.Ю. Драгунского, В.В. Лунина и других). Отражение </w:t>
      </w:r>
      <w:r w:rsidR="00CA2E26" w:rsidRPr="00744DE8">
        <w:rPr>
          <w:rFonts w:ascii="Times New Roman" w:eastAsia="Times New Roman" w:hAnsi="Times New Roman"/>
          <w:sz w:val="24"/>
          <w:szCs w:val="24"/>
          <w:lang w:val="ru-RU"/>
        </w:rPr>
        <w:br/>
        <w:t xml:space="preserve">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w:t>
      </w:r>
      <w:r w:rsidR="00CA2E26" w:rsidRPr="00744DE8">
        <w:rPr>
          <w:rFonts w:ascii="Times New Roman" w:eastAsia="Times New Roman" w:hAnsi="Times New Roman"/>
          <w:sz w:val="24"/>
          <w:szCs w:val="24"/>
          <w:lang w:val="ru-RU"/>
        </w:rPr>
        <w:lastRenderedPageBreak/>
        <w:t>герой»), его характеристика (портрет), оценка поступков.</w:t>
      </w:r>
    </w:p>
    <w:p w:rsidR="00CA2E26" w:rsidRPr="00744DE8" w:rsidRDefault="00D9522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Л.Н. Толстой «Филиппок», Е.А. Пермяк </w:t>
      </w:r>
      <w:r w:rsidR="00CA2E26" w:rsidRPr="00744DE8">
        <w:rPr>
          <w:rFonts w:ascii="Times New Roman" w:eastAsia="Times New Roman" w:hAnsi="Times New Roman"/>
          <w:sz w:val="24"/>
          <w:szCs w:val="24"/>
          <w:lang w:val="ru-RU"/>
        </w:rPr>
        <w:br/>
        <w:t xml:space="preserve">«Две пословицы», Ю.И. Ермолаев «Два пирожных», В.А. Осеева «Синие листья», </w:t>
      </w:r>
      <w:r w:rsidR="00CA2E26" w:rsidRPr="00744DE8">
        <w:rPr>
          <w:rFonts w:ascii="Times New Roman" w:eastAsia="Times New Roman" w:hAnsi="Times New Roman"/>
          <w:sz w:val="24"/>
          <w:szCs w:val="24"/>
          <w:lang w:val="ru-RU"/>
        </w:rPr>
        <w:br/>
        <w:t>Н.Н. Носов «На горке», «Заплатка», А.Л. Барто «Катя», В.В. Лунин «Я и Вовка», В.Ю. Драгунский «Тайное становится явным» 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языка.Составление плана произведения: части текста, их главные темы. Иллюстрации, их значение в раскрытии содержания произведения.</w:t>
      </w:r>
    </w:p>
    <w:p w:rsidR="00CA2E26" w:rsidRPr="00744DE8" w:rsidRDefault="00D9522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народная сказка «Золотая рыбка»,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А.С. Пушкин «Сказка о рыбаке и рыбке», народная сказка «Морозко»,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В.Ф. Одоевский «Мороз Иванович», В.И. Даль «Девочка Снегурочка» и другие.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 братьях наших меньших. Жанровое многообразие произведений </w:t>
      </w:r>
      <w:r w:rsidR="00276B18"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744DE8">
        <w:rPr>
          <w:rFonts w:ascii="Times New Roman" w:eastAsia="Times New Roman" w:hAnsi="Times New Roman"/>
          <w:sz w:val="24"/>
          <w:szCs w:val="24"/>
          <w:lang w:val="ru-RU"/>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744DE8">
        <w:rPr>
          <w:rFonts w:ascii="Times New Roman" w:eastAsia="Times New Roman" w:hAnsi="Times New Roman"/>
          <w:sz w:val="24"/>
          <w:szCs w:val="24"/>
          <w:lang w:val="ru-RU"/>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sidRPr="00744DE8">
        <w:rPr>
          <w:rFonts w:ascii="Times New Roman" w:eastAsia="Times New Roman" w:hAnsi="Times New Roman"/>
          <w:sz w:val="24"/>
          <w:szCs w:val="24"/>
          <w:lang w:val="ru-RU"/>
        </w:rPr>
        <w:br/>
        <w:t xml:space="preserve">Л.Н. Толстого). Мораль басни как нравственный урок (поучение). Знакомство </w:t>
      </w:r>
      <w:r w:rsidRPr="00744DE8">
        <w:rPr>
          <w:rFonts w:ascii="Times New Roman" w:eastAsia="Times New Roman" w:hAnsi="Times New Roman"/>
          <w:sz w:val="24"/>
          <w:szCs w:val="24"/>
          <w:lang w:val="ru-RU"/>
        </w:rPr>
        <w:br/>
        <w:t xml:space="preserve">с художниками-иллюстраторами, анималистами (без использования термина): </w:t>
      </w:r>
      <w:r w:rsidRPr="00744DE8">
        <w:rPr>
          <w:rFonts w:ascii="Times New Roman" w:eastAsia="Times New Roman" w:hAnsi="Times New Roman"/>
          <w:sz w:val="24"/>
          <w:szCs w:val="24"/>
          <w:lang w:val="ru-RU"/>
        </w:rPr>
        <w:br/>
        <w:t>Е.И. Чарушин, В.В. Бианки.</w:t>
      </w:r>
    </w:p>
    <w:p w:rsidR="00CA2E26" w:rsidRPr="00744DE8" w:rsidRDefault="00D9522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И.А. Крылов «Лебедь, Щука и Рак»,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Л.Н. Толстой «Лев и мышь», М.М. Пришвин «Ребята и утята», Б.С. Житков «Храбрый утёнок», В.Д. Берестов «Кошкин щенок», В.В. Бианки «Музыкант»,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Е.И. Чарушин «Страшный рассказ», С.В. Михалков «Мой щенок» и другие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(по выбору).</w:t>
      </w:r>
    </w:p>
    <w:p w:rsidR="00CA2E26" w:rsidRPr="00744DE8" w:rsidRDefault="00276B1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О наших близких, о семье. Тема семьи, детства, взаимоотношений взрослых и детей в творчестве писателей и фольклорных произведениях </w:t>
      </w:r>
      <w:r w:rsidR="002866DF"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(по выбору). Отражение нравственных семейных ценностей в произведениях </w:t>
      </w:r>
      <w:r w:rsidR="002866DF"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744DE8" w:rsidRDefault="00D9522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lastRenderedPageBreak/>
        <w:t> </w:t>
      </w:r>
      <w:r w:rsidR="00CA2E26" w:rsidRPr="00744DE8">
        <w:rPr>
          <w:rFonts w:ascii="Times New Roman" w:eastAsia="Times New Roman" w:hAnsi="Times New Roman"/>
          <w:sz w:val="24"/>
          <w:szCs w:val="24"/>
          <w:lang w:val="ru-RU"/>
        </w:rPr>
        <w:t xml:space="preserve">Произведения для чтения: Л.Н. Толстой «Отец и сыновья»,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А.А. Плещеев «Песня матери», В.А. Осеева «Сыновья», С.В. Михалков «Быль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для детей», С.А. Баруздин «Салют» и другое (по выбору).</w:t>
      </w:r>
    </w:p>
    <w:p w:rsidR="00CA2E26" w:rsidRPr="00744DE8" w:rsidRDefault="002866DF"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Зарубежная литература. Круг чтения: литературная (авторская) сказка </w:t>
      </w:r>
      <w:r w:rsidR="00CA2E26" w:rsidRPr="00744DE8">
        <w:rPr>
          <w:rFonts w:ascii="Times New Roman" w:eastAsia="Times New Roman" w:hAnsi="Times New Roman"/>
          <w:sz w:val="24"/>
          <w:szCs w:val="24"/>
          <w:lang w:val="ru-RU"/>
        </w:rPr>
        <w:br/>
        <w:t xml:space="preserve">(не менее двух произведений): зарубежные писатели-сказочники (Ш. Перро, </w:t>
      </w:r>
      <w:r w:rsidR="00CA2E26" w:rsidRPr="00744DE8">
        <w:rPr>
          <w:rFonts w:ascii="Times New Roman" w:eastAsia="Times New Roman" w:hAnsi="Times New Roman"/>
          <w:sz w:val="24"/>
          <w:szCs w:val="24"/>
          <w:lang w:val="ru-RU"/>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744DE8" w:rsidRDefault="00D9522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Ш. Перро «Кот в сапогах», Х.-К. Андерсен </w:t>
      </w:r>
      <w:r w:rsidR="00CA2E26" w:rsidRPr="00744DE8">
        <w:rPr>
          <w:rFonts w:ascii="Times New Roman" w:eastAsia="Times New Roman" w:hAnsi="Times New Roman"/>
          <w:sz w:val="24"/>
          <w:szCs w:val="24"/>
          <w:lang w:val="ru-RU"/>
        </w:rPr>
        <w:br/>
        <w:t>«Пятеро из одного стручка» и другие (по выбору).</w:t>
      </w:r>
    </w:p>
    <w:p w:rsidR="00CA2E26" w:rsidRPr="00744DE8" w:rsidRDefault="002866DF"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744DE8" w:rsidRDefault="002866DF"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 Изучение литературного чтения во 2 классе способствует </w:t>
      </w:r>
      <w:r w:rsidRPr="00744DE8">
        <w:rPr>
          <w:rFonts w:ascii="Times New Roman" w:eastAsia="Times New Roman" w:hAnsi="Times New Roman"/>
          <w:sz w:val="24"/>
          <w:szCs w:val="24"/>
          <w:lang w:val="ru-RU"/>
        </w:rPr>
        <w:t xml:space="preserve">освоению </w:t>
      </w:r>
      <w:r w:rsidRPr="00744DE8">
        <w:rPr>
          <w:rFonts w:ascii="Times New Roman" w:eastAsia="Times New Roman" w:hAnsi="Times New Roman"/>
          <w:sz w:val="24"/>
          <w:szCs w:val="24"/>
          <w:lang w:val="ru-RU"/>
        </w:rPr>
        <w:br/>
        <w:t>на пропедевтическом уровне ряда универсальных учебных действий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744DE8" w:rsidRDefault="002866D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OfficinaSansBoldITC" w:hAnsi="Times New Roman"/>
          <w:sz w:val="24"/>
          <w:szCs w:val="24"/>
          <w:lang w:val="ru-RU"/>
        </w:rPr>
        <w:t> </w:t>
      </w:r>
      <w:r w:rsidRPr="00744DE8">
        <w:rPr>
          <w:rFonts w:ascii="Times New Roman" w:eastAsia="SchoolBookSanPin" w:hAnsi="Times New Roman"/>
          <w:sz w:val="24"/>
          <w:szCs w:val="24"/>
          <w:lang w:val="ru-RU"/>
        </w:rPr>
        <w:t xml:space="preserve">Базовые логические и исследовательские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сравнивать и группировать различные произведения по теме (о Родине, </w:t>
      </w:r>
      <w:r w:rsidRPr="00744DE8">
        <w:rPr>
          <w:rFonts w:ascii="Times New Roman" w:eastAsia="Times New Roman" w:hAnsi="Times New Roman"/>
          <w:sz w:val="24"/>
          <w:szCs w:val="24"/>
          <w:lang w:val="ru-RU"/>
        </w:rPr>
        <w:br/>
        <w:t xml:space="preserve">о родной природе, о детях, о животных, о семье, о чудесах и превращениях), </w:t>
      </w:r>
      <w:r w:rsidRPr="00744DE8">
        <w:rPr>
          <w:rFonts w:ascii="Times New Roman" w:eastAsia="Times New Roman" w:hAnsi="Times New Roman"/>
          <w:sz w:val="24"/>
          <w:szCs w:val="24"/>
          <w:lang w:val="ru-RU"/>
        </w:rPr>
        <w:br/>
        <w:t xml:space="preserve">по жанрам (произведения устного народного творчества, сказка (фольклорная </w:t>
      </w:r>
      <w:r w:rsidRPr="00744DE8">
        <w:rPr>
          <w:rFonts w:ascii="Times New Roman" w:eastAsia="Times New Roman" w:hAnsi="Times New Roman"/>
          <w:sz w:val="24"/>
          <w:szCs w:val="24"/>
          <w:lang w:val="ru-RU"/>
        </w:rPr>
        <w:br/>
        <w:t>и литературная), рассказ, басня, стихотворение);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Pr="00744DE8">
        <w:rPr>
          <w:rFonts w:ascii="Times New Roman" w:eastAsia="Times New Roman" w:hAnsi="Times New Roman"/>
          <w:sz w:val="24"/>
          <w:szCs w:val="24"/>
          <w:lang w:val="ru-RU"/>
        </w:rPr>
        <w:lastRenderedPageBreak/>
        <w:t>опорой на контекст и по словарю.</w:t>
      </w:r>
    </w:p>
    <w:p w:rsidR="002866DF" w:rsidRPr="00744DE8" w:rsidRDefault="002866D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Работа с информацией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способствует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соотносить иллюстрации с текстом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ориентироваться в содержании книги, каталоге, выбирать книгу по автору, каталогу на основе рекомендованного списка;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 информации, представленной в оглавлении, в иллюстрациях предполагать тему и содержание книги;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пользоваться словарями для уточнения значения незнакомого слова.</w:t>
      </w:r>
    </w:p>
    <w:p w:rsidR="002866DF" w:rsidRPr="00744DE8" w:rsidRDefault="002866D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Коммуникативные универсальные учебные действия</w:t>
      </w:r>
      <w:r w:rsidRPr="00744DE8">
        <w:rPr>
          <w:rFonts w:ascii="Times New Roman" w:eastAsia="SchoolBookSanPin" w:hAnsi="Times New Roman"/>
          <w:sz w:val="24"/>
          <w:szCs w:val="24"/>
          <w:lang w:val="ru-RU"/>
        </w:rPr>
        <w:t xml:space="preserve"> 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744DE8">
        <w:rPr>
          <w:rFonts w:ascii="Times New Roman" w:eastAsia="Times New Roman" w:hAnsi="Times New Roman"/>
          <w:sz w:val="24"/>
          <w:szCs w:val="24"/>
          <w:lang w:val="ru-RU"/>
        </w:rPr>
        <w:br/>
        <w:t>на заданную тему;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пересказывать подробно и выборочно прочитанное произведение;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обсуждать (в парах, группах) содержание текста, формулировать (устно) простые выв</w:t>
      </w:r>
      <w:r w:rsidR="00676CF1" w:rsidRPr="00744DE8">
        <w:rPr>
          <w:rFonts w:ascii="Times New Roman" w:eastAsia="Times New Roman" w:hAnsi="Times New Roman"/>
          <w:sz w:val="24"/>
          <w:szCs w:val="24"/>
          <w:lang w:val="ru-RU"/>
        </w:rPr>
        <w:t>оды на основе прочитанного (</w:t>
      </w:r>
      <w:r w:rsidRPr="00744DE8">
        <w:rPr>
          <w:rFonts w:ascii="Times New Roman" w:eastAsia="Times New Roman" w:hAnsi="Times New Roman"/>
          <w:sz w:val="24"/>
          <w:szCs w:val="24"/>
          <w:lang w:val="ru-RU"/>
        </w:rPr>
        <w:t>прослушанного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описывать (устно) картины природы;</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сочинять по аналогии с прочитанным загадки, рассказы, небольшие сказки;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участвовать в инсценировках и драматизации отрывков из художественных произведений.</w:t>
      </w:r>
    </w:p>
    <w:p w:rsidR="002866DF" w:rsidRPr="00744DE8" w:rsidRDefault="002866D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Регулятивные универсальные учебные действия</w:t>
      </w:r>
      <w:r w:rsidRPr="00744DE8">
        <w:rPr>
          <w:rFonts w:ascii="Times New Roman" w:eastAsia="SchoolBookSanPin" w:hAnsi="Times New Roman"/>
          <w:sz w:val="24"/>
          <w:szCs w:val="24"/>
          <w:lang w:val="ru-RU"/>
        </w:rPr>
        <w:t xml:space="preserve"> 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оценивать своё эмоциональное состояние, возникшее</w:t>
      </w:r>
      <w:r w:rsidR="00676CF1" w:rsidRPr="00744DE8">
        <w:rPr>
          <w:rFonts w:ascii="Times New Roman" w:eastAsia="Times New Roman" w:hAnsi="Times New Roman"/>
          <w:sz w:val="24"/>
          <w:szCs w:val="24"/>
          <w:lang w:val="ru-RU"/>
        </w:rPr>
        <w:t xml:space="preserve"> при прочтении (</w:t>
      </w:r>
      <w:r w:rsidRPr="00744DE8">
        <w:rPr>
          <w:rFonts w:ascii="Times New Roman" w:eastAsia="Times New Roman" w:hAnsi="Times New Roman"/>
          <w:sz w:val="24"/>
          <w:szCs w:val="24"/>
          <w:lang w:val="ru-RU"/>
        </w:rPr>
        <w:t>слушании</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удерживать в памяти последовательность событий прослушанного</w:t>
      </w:r>
      <w:r w:rsidR="00676CF1" w:rsidRPr="00744DE8">
        <w:rPr>
          <w:rFonts w:ascii="Times New Roman" w:eastAsia="Times New Roman" w:hAnsi="Times New Roman"/>
          <w:sz w:val="24"/>
          <w:szCs w:val="24"/>
          <w:lang w:val="ru-RU"/>
        </w:rPr>
        <w:t xml:space="preserve"> (</w:t>
      </w:r>
      <w:r w:rsidRPr="00744DE8">
        <w:rPr>
          <w:rFonts w:ascii="Times New Roman" w:eastAsia="Times New Roman" w:hAnsi="Times New Roman"/>
          <w:sz w:val="24"/>
          <w:szCs w:val="24"/>
          <w:lang w:val="ru-RU"/>
        </w:rPr>
        <w:t>прочитанного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текста;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контролировать выполнение поставленной учебной задачи при чтении</w:t>
      </w:r>
      <w:r w:rsidRPr="00744DE8">
        <w:rPr>
          <w:rFonts w:ascii="Times New Roman" w:eastAsia="Times New Roman" w:hAnsi="Times New Roman"/>
          <w:sz w:val="24"/>
          <w:szCs w:val="24"/>
          <w:lang w:val="ru-RU"/>
        </w:rPr>
        <w:br/>
      </w:r>
      <w:r w:rsidR="0057686F"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слушании</w:t>
      </w:r>
      <w:r w:rsidR="0057686F"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проверять (по образцу) выполнение поставленной учебной задачи.</w:t>
      </w:r>
    </w:p>
    <w:p w:rsidR="002866DF" w:rsidRPr="00744DE8" w:rsidRDefault="002866DF"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Совместная деятельность</w:t>
      </w:r>
      <w:r w:rsidRPr="00744DE8">
        <w:rPr>
          <w:rFonts w:ascii="Times New Roman" w:eastAsia="SchoolBookSanPin" w:hAnsi="Times New Roman"/>
          <w:sz w:val="24"/>
          <w:szCs w:val="24"/>
          <w:lang w:val="ru-RU"/>
        </w:rPr>
        <w:t xml:space="preserve"> способствует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выбирать себе партнёров по совместной деятельности;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распределять работу, договариваться, приходить к общему решению, отвечать за общий результат работы.</w:t>
      </w:r>
    </w:p>
    <w:p w:rsidR="00261238" w:rsidRPr="00B82480" w:rsidRDefault="00261238" w:rsidP="000C14A5">
      <w:pPr>
        <w:spacing w:after="0" w:line="355" w:lineRule="auto"/>
        <w:ind w:firstLine="709"/>
        <w:rPr>
          <w:rFonts w:ascii="Times New Roman" w:eastAsia="OfficinaSansBoldITC" w:hAnsi="Times New Roman"/>
          <w:b/>
          <w:i/>
          <w:sz w:val="24"/>
          <w:szCs w:val="24"/>
          <w:u w:val="single"/>
          <w:lang w:val="ru-RU"/>
        </w:rPr>
      </w:pPr>
      <w:r w:rsidRPr="00B82480">
        <w:rPr>
          <w:rFonts w:ascii="Times New Roman" w:eastAsia="OfficinaSansBoldITC" w:hAnsi="Times New Roman"/>
          <w:b/>
          <w:i/>
          <w:sz w:val="24"/>
          <w:szCs w:val="24"/>
          <w:u w:val="single"/>
          <w:lang w:val="ru-RU"/>
        </w:rPr>
        <w:t>Содержание обучения в 3 классе.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744DE8">
        <w:rPr>
          <w:rFonts w:ascii="Times New Roman" w:eastAsia="Times New Roman" w:hAnsi="Times New Roman"/>
          <w:sz w:val="24"/>
          <w:szCs w:val="24"/>
        </w:rPr>
        <w:t>I</w:t>
      </w:r>
      <w:r w:rsidRPr="00744DE8">
        <w:rPr>
          <w:rFonts w:ascii="Times New Roman" w:eastAsia="Times New Roman" w:hAnsi="Times New Roman"/>
          <w:sz w:val="24"/>
          <w:szCs w:val="24"/>
          <w:lang w:val="ru-RU"/>
        </w:rPr>
        <w:t>Х и ХХ веков. Осознание нравственно-</w:t>
      </w:r>
      <w:r w:rsidRPr="00744DE8">
        <w:rPr>
          <w:rFonts w:ascii="Times New Roman" w:eastAsia="Times New Roman" w:hAnsi="Times New Roman"/>
          <w:sz w:val="24"/>
          <w:szCs w:val="24"/>
          <w:lang w:val="ru-RU"/>
        </w:rPr>
        <w:lastRenderedPageBreak/>
        <w:t xml:space="preserve">этических понятий: любовь к родной стороне, малой родине, гордость за красоту и величие своей Отчизны. Роль </w:t>
      </w:r>
      <w:r w:rsidRPr="00744DE8">
        <w:rPr>
          <w:rFonts w:ascii="Times New Roman" w:eastAsia="Times New Roman" w:hAnsi="Times New Roman"/>
          <w:sz w:val="24"/>
          <w:szCs w:val="24"/>
          <w:lang w:val="ru-RU"/>
        </w:rPr>
        <w:br/>
        <w:t xml:space="preserve">и особенности заголовка произведения. Репродукции картин как иллюстрации </w:t>
      </w:r>
      <w:r w:rsidRPr="00744DE8">
        <w:rPr>
          <w:rFonts w:ascii="Times New Roman" w:eastAsia="Times New Roman" w:hAnsi="Times New Roman"/>
          <w:sz w:val="24"/>
          <w:szCs w:val="24"/>
          <w:lang w:val="ru-RU"/>
        </w:rPr>
        <w:br/>
        <w:t>к произведениям о Родине. Использование средств выразительности при чтении вслух: интонация, темп, ритм, логические ударения.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К.Д. Ушинский «Наше отечество», </w:t>
      </w:r>
      <w:r w:rsidR="004D6C16"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М.М. Пришвин «Моя Родина», С.А. Васильев «Россия», Н.П. Кончаловская «Наша древняя столица» (отрывки) и другое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Фольклор (устное народное творчество). Круг чтения: малые жанры фольклора (пословицы, потешки, считалки, небылицы, скороговорки, загадки, </w:t>
      </w:r>
      <w:r w:rsidRPr="00744DE8">
        <w:rPr>
          <w:rFonts w:ascii="Times New Roman" w:eastAsia="Times New Roman" w:hAnsi="Times New Roman"/>
          <w:sz w:val="24"/>
          <w:szCs w:val="24"/>
          <w:lang w:val="ru-RU"/>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744DE8">
        <w:rPr>
          <w:rFonts w:ascii="Times New Roman" w:eastAsia="Times New Roman" w:hAnsi="Times New Roman"/>
          <w:sz w:val="24"/>
          <w:szCs w:val="24"/>
          <w:lang w:val="ru-RU"/>
        </w:rPr>
        <w:br/>
        <w:t>и поговорок, крылатых выражений. Нравственные ценности в фольклорных произведениях народов России.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Фольклорная сказка как отражение общечеловеческих ценностей </w:t>
      </w:r>
      <w:r w:rsidRPr="00744DE8">
        <w:rPr>
          <w:rFonts w:ascii="Times New Roman" w:eastAsia="Times New Roman" w:hAnsi="Times New Roman"/>
          <w:sz w:val="24"/>
          <w:szCs w:val="24"/>
          <w:lang w:val="ru-RU"/>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744DE8">
        <w:rPr>
          <w:rFonts w:ascii="Times New Roman" w:eastAsia="Times New Roman" w:hAnsi="Times New Roman"/>
          <w:sz w:val="24"/>
          <w:szCs w:val="24"/>
          <w:lang w:val="ru-RU"/>
        </w:rPr>
        <w:t xml:space="preserve"> и других</w:t>
      </w:r>
      <w:r w:rsidRPr="00744DE8">
        <w:rPr>
          <w:rFonts w:ascii="Times New Roman" w:eastAsia="Times New Roman" w:hAnsi="Times New Roman"/>
          <w:sz w:val="24"/>
          <w:szCs w:val="24"/>
          <w:lang w:val="ru-RU"/>
        </w:rPr>
        <w:t>). Отражение в сказках народного быта и культуры. Составление плана сказки.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00261238"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их особенности (тема, язык). Язык былин, устаревшие слова, их место в былине </w:t>
      </w:r>
      <w:r w:rsidRPr="00744DE8">
        <w:rPr>
          <w:rFonts w:ascii="Times New Roman" w:eastAsia="Times New Roman" w:hAnsi="Times New Roman"/>
          <w:sz w:val="24"/>
          <w:szCs w:val="24"/>
          <w:lang w:val="ru-RU"/>
        </w:rPr>
        <w:br/>
        <w:t xml:space="preserve">и представление в современной лексике. Репродукции картин как иллюстрации </w:t>
      </w:r>
      <w:r w:rsidRPr="00744DE8">
        <w:rPr>
          <w:rFonts w:ascii="Times New Roman" w:eastAsia="Times New Roman" w:hAnsi="Times New Roman"/>
          <w:sz w:val="24"/>
          <w:szCs w:val="24"/>
          <w:lang w:val="ru-RU"/>
        </w:rPr>
        <w:br/>
        <w:t>к эпизодам фольклорного произведения.</w:t>
      </w:r>
    </w:p>
    <w:p w:rsidR="00CA2E26" w:rsidRPr="00744DE8" w:rsidRDefault="004D6C1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малые жанры фольклора, русская народная сказка «Иван-царевич и серый волк», былина об Илье Муромце и другие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(по выбору).</w:t>
      </w:r>
    </w:p>
    <w:p w:rsidR="00CA2E26" w:rsidRPr="00744DE8" w:rsidRDefault="0026123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А.С. Пушкина в стихах (по выбору, например, «Сказка о царе Салтане, о сыне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lastRenderedPageBreak/>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744DE8" w:rsidRDefault="004D6C1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А.С. Пушкин «Сказка о царе Салтане,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744DE8" w:rsidRDefault="004D6C1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И.А. Крылов «Ворона и Лисица», «Лисица </w:t>
      </w:r>
      <w:r w:rsidR="00CA2E26" w:rsidRPr="00744DE8">
        <w:rPr>
          <w:rFonts w:ascii="Times New Roman" w:eastAsia="Times New Roman" w:hAnsi="Times New Roman"/>
          <w:sz w:val="24"/>
          <w:szCs w:val="24"/>
          <w:lang w:val="ru-RU"/>
        </w:rPr>
        <w:br/>
        <w:t>и виноград», «Мартышка и очки» и другие (по выбору).</w:t>
      </w:r>
    </w:p>
    <w:p w:rsidR="00CA2E26" w:rsidRPr="00744DE8" w:rsidRDefault="0026123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Картины природы в произведениях поэтов и писателей Х</w:t>
      </w:r>
      <w:r w:rsidR="00CA2E26" w:rsidRPr="00744DE8">
        <w:rPr>
          <w:rFonts w:ascii="Times New Roman" w:eastAsia="Times New Roman" w:hAnsi="Times New Roman"/>
          <w:sz w:val="24"/>
          <w:szCs w:val="24"/>
        </w:rPr>
        <w:t>I</w:t>
      </w:r>
      <w:r w:rsidR="00CA2E26" w:rsidRPr="00744DE8">
        <w:rPr>
          <w:rFonts w:ascii="Times New Roman" w:eastAsia="Times New Roman" w:hAnsi="Times New Roman"/>
          <w:sz w:val="24"/>
          <w:szCs w:val="24"/>
          <w:lang w:val="ru-RU"/>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00CA2E26" w:rsidRPr="00744DE8">
        <w:rPr>
          <w:rFonts w:ascii="Times New Roman" w:eastAsia="Times New Roman" w:hAnsi="Times New Roman"/>
          <w:sz w:val="24"/>
          <w:szCs w:val="24"/>
          <w:lang w:val="ru-RU"/>
        </w:rPr>
        <w:br/>
        <w:t xml:space="preserve">Ф.И. Тютчев, А.А. Фет, А.Н. Майков, Н.А. Некрасов, А.А. Блок, С.А. Есенин, </w:t>
      </w:r>
      <w:r w:rsidR="00CA2E26" w:rsidRPr="00744DE8">
        <w:rPr>
          <w:rFonts w:ascii="Times New Roman" w:eastAsia="Times New Roman" w:hAnsi="Times New Roman"/>
          <w:sz w:val="24"/>
          <w:szCs w:val="24"/>
          <w:lang w:val="ru-RU"/>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744DE8" w:rsidRDefault="004D6C1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Ф.И. Тютчев «Есть в осени первоначальной…», А.А. Фет «Кот поёт, глаза прищуря», «Мама! Глянь-ка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из окошка…», А.Н. Майков «Осень», С.А. Есенин «Берёза», Н.А. Некрасов «Железная дорога» (отрывок), А.А. Блок «Ворона», И.А. Бунин «Первый снег»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и другие (по выбору).</w:t>
      </w:r>
    </w:p>
    <w:p w:rsidR="00CA2E26" w:rsidRPr="00744DE8" w:rsidRDefault="0026123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Творчество Л.Н. Толстого. Жанровое многообразие произведений </w:t>
      </w:r>
      <w:r w:rsidR="00CA2E26" w:rsidRPr="00744DE8">
        <w:rPr>
          <w:rFonts w:ascii="Times New Roman" w:eastAsia="Times New Roman" w:hAnsi="Times New Roman"/>
          <w:sz w:val="24"/>
          <w:szCs w:val="24"/>
          <w:lang w:val="ru-RU"/>
        </w:rPr>
        <w:br/>
        <w:t xml:space="preserve">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w:t>
      </w:r>
      <w:r w:rsidR="00CA2E26" w:rsidRPr="00744DE8">
        <w:rPr>
          <w:rFonts w:ascii="Times New Roman" w:eastAsia="Times New Roman" w:hAnsi="Times New Roman"/>
          <w:sz w:val="24"/>
          <w:szCs w:val="24"/>
          <w:lang w:val="ru-RU"/>
        </w:rPr>
        <w:lastRenderedPageBreak/>
        <w:t>различение рассказчика и автора произведения. Художественные особенности текста-описания, текста-рассуждения.</w:t>
      </w:r>
    </w:p>
    <w:p w:rsidR="00CA2E26" w:rsidRPr="00744DE8" w:rsidRDefault="004D6C1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Произведения для чтения: Л.Н. Толстой «Лебеди», «Зайцы», «Прыжок», «Акула» и другие.</w:t>
      </w:r>
    </w:p>
    <w:p w:rsidR="00CA2E26" w:rsidRPr="00744DE8" w:rsidRDefault="0026123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744DE8" w:rsidRDefault="004D6C1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В.М. Гаршин «Лягушка-путешественница», И.С. Соколов-Микитов «Листопадничек», М. Горький «Случай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с Евсейкой» и другие (по выбору).</w:t>
      </w:r>
    </w:p>
    <w:p w:rsidR="00CA2E26" w:rsidRPr="00744DE8" w:rsidRDefault="0026123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о взаимоотношениях человека и животных. Человек </w:t>
      </w:r>
      <w:r w:rsidR="00CA2E26" w:rsidRPr="00744DE8">
        <w:rPr>
          <w:rFonts w:ascii="Times New Roman" w:eastAsia="Times New Roman" w:hAnsi="Times New Roman"/>
          <w:sz w:val="24"/>
          <w:szCs w:val="24"/>
          <w:lang w:val="ru-RU"/>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744DE8" w:rsidRDefault="004D6C1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Б.С. Житков «Про обезьянку»,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К.Г. Па</w:t>
      </w:r>
      <w:r w:rsidR="00B157AA" w:rsidRPr="00744DE8">
        <w:rPr>
          <w:rFonts w:ascii="Times New Roman" w:eastAsia="Times New Roman" w:hAnsi="Times New Roman"/>
          <w:sz w:val="24"/>
          <w:szCs w:val="24"/>
          <w:lang w:val="ru-RU"/>
        </w:rPr>
        <w:t>устовский «Барсучий нос», «Кот-во</w:t>
      </w:r>
      <w:r w:rsidR="00CA2E26" w:rsidRPr="00744DE8">
        <w:rPr>
          <w:rFonts w:ascii="Times New Roman" w:eastAsia="Times New Roman" w:hAnsi="Times New Roman"/>
          <w:sz w:val="24"/>
          <w:szCs w:val="24"/>
          <w:lang w:val="ru-RU"/>
        </w:rPr>
        <w:t>рюга»</w:t>
      </w:r>
      <w:r w:rsidR="007A7D90" w:rsidRPr="00744DE8">
        <w:rPr>
          <w:rFonts w:ascii="Times New Roman" w:eastAsia="Times New Roman" w:hAnsi="Times New Roman"/>
          <w:sz w:val="24"/>
          <w:szCs w:val="24"/>
          <w:lang w:val="ru-RU"/>
        </w:rPr>
        <w:t xml:space="preserve">, Д.Н. Мамин-Сибиряк «Приёмыш» </w:t>
      </w:r>
      <w:r w:rsidR="00CA2E26" w:rsidRPr="00744DE8">
        <w:rPr>
          <w:rFonts w:ascii="Times New Roman" w:eastAsia="Times New Roman" w:hAnsi="Times New Roman"/>
          <w:sz w:val="24"/>
          <w:szCs w:val="24"/>
          <w:lang w:val="ru-RU"/>
        </w:rPr>
        <w:t>и другое (по выбору).</w:t>
      </w:r>
    </w:p>
    <w:p w:rsidR="00CA2E26" w:rsidRPr="00744DE8" w:rsidRDefault="0026123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744DE8" w:rsidRDefault="004D6C1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Произведения для чтения: Л. Пантелеев «На ялике», А. Гайдар «Тимур и его команда» (отрывки), Л. Кассиль 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744DE8">
        <w:rPr>
          <w:rFonts w:ascii="Times New Roman" w:eastAsia="Times New Roman" w:hAnsi="Times New Roman"/>
          <w:sz w:val="24"/>
          <w:szCs w:val="24"/>
          <w:lang w:val="ru-RU"/>
        </w:rPr>
        <w:br/>
        <w:t>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В.Ю. Драгунский «Денискины рассказы» </w:t>
      </w:r>
      <w:r w:rsidRPr="00744DE8">
        <w:rPr>
          <w:rFonts w:ascii="Times New Roman" w:eastAsia="Times New Roman" w:hAnsi="Times New Roman"/>
          <w:sz w:val="24"/>
          <w:szCs w:val="24"/>
          <w:lang w:val="ru-RU"/>
        </w:rPr>
        <w:br/>
        <w:t>(1-2 произведения), Н.Н. Носов «Весёлая семейка» (1-2 рассказа из цикла) и другие (по выбору).</w:t>
      </w:r>
    </w:p>
    <w:p w:rsidR="00CA2E26" w:rsidRPr="00744DE8" w:rsidRDefault="00261238"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Зарубежная литература. Круг чтения (произведения двух-трёх авторов </w:t>
      </w:r>
      <w:r w:rsidR="00CA2E26" w:rsidRPr="00744DE8">
        <w:rPr>
          <w:rFonts w:ascii="Times New Roman" w:eastAsia="Times New Roman" w:hAnsi="Times New Roman"/>
          <w:sz w:val="24"/>
          <w:szCs w:val="24"/>
          <w:lang w:val="ru-RU"/>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00CA2E26"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lastRenderedPageBreak/>
        <w:t xml:space="preserve">С.Я. Маршак, К.И. Чуковский, Б.В. Заходер. </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Х.-К. Андерсен «Гадкий утёнок», </w:t>
      </w:r>
      <w:r w:rsidR="004D6C16"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Ш. Перро «Подарок феи» 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744DE8">
        <w:rPr>
          <w:rFonts w:ascii="Times New Roman" w:eastAsia="Times New Roman" w:hAnsi="Times New Roman"/>
          <w:sz w:val="24"/>
          <w:szCs w:val="24"/>
          <w:lang w:val="ru-RU"/>
        </w:rPr>
        <w:br/>
        <w:t xml:space="preserve">о первых книгах на Руси, знакомство с рукописными книгами. </w:t>
      </w:r>
    </w:p>
    <w:p w:rsidR="00BA0472" w:rsidRPr="00744DE8" w:rsidRDefault="00BA0472"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 Изучение литературного чтения в 3 классе способствует </w:t>
      </w:r>
      <w:r w:rsidRPr="00744DE8">
        <w:rPr>
          <w:rFonts w:ascii="Times New Roman" w:eastAsia="Times New Roman" w:hAnsi="Times New Roman"/>
          <w:sz w:val="24"/>
          <w:szCs w:val="24"/>
          <w:lang w:val="ru-RU"/>
        </w:rPr>
        <w:t xml:space="preserve">освоению </w:t>
      </w:r>
      <w:r w:rsidRPr="00744DE8">
        <w:rPr>
          <w:rFonts w:ascii="Times New Roman" w:eastAsia="Times New Roman" w:hAnsi="Times New Roman"/>
          <w:sz w:val="24"/>
          <w:szCs w:val="24"/>
          <w:lang w:val="ru-RU"/>
        </w:rPr>
        <w:br/>
        <w:t>ряда универсальных учебных действий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744DE8" w:rsidRDefault="00BA0472"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OfficinaSansBoldITC" w:hAnsi="Times New Roman"/>
          <w:sz w:val="24"/>
          <w:szCs w:val="24"/>
          <w:lang w:val="ru-RU"/>
        </w:rPr>
        <w:t> </w:t>
      </w:r>
      <w:r w:rsidRPr="00744DE8">
        <w:rPr>
          <w:rFonts w:ascii="Times New Roman" w:eastAsia="SchoolBookSanPin" w:hAnsi="Times New Roman"/>
          <w:sz w:val="24"/>
          <w:szCs w:val="24"/>
          <w:lang w:val="ru-RU"/>
        </w:rPr>
        <w:t xml:space="preserve">Базовые логические и исследовательские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читать доступные по восприятию и небольшие по объёму прозаические </w:t>
      </w:r>
      <w:r w:rsidRPr="00744DE8">
        <w:rPr>
          <w:rFonts w:ascii="Times New Roman" w:eastAsia="Times New Roman" w:hAnsi="Times New Roman"/>
          <w:sz w:val="24"/>
          <w:szCs w:val="24"/>
          <w:lang w:val="ru-RU"/>
        </w:rPr>
        <w:br/>
        <w:t>и стихотворные произведения (без отметочного оценивания);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различать сказочные и реалистические, лирические и эпические, народные </w:t>
      </w:r>
      <w:r w:rsidRPr="00744DE8">
        <w:rPr>
          <w:rFonts w:ascii="Times New Roman" w:eastAsia="Times New Roman" w:hAnsi="Times New Roman"/>
          <w:sz w:val="24"/>
          <w:szCs w:val="24"/>
          <w:lang w:val="ru-RU"/>
        </w:rPr>
        <w:br/>
        <w:t>и авторские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конструировать план текста, дополнять и восстанавливать нарушенную последовательность;</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сравнивать произведения, относящиеся к одной теме, но разным жанрам; произведения одного жанра, но разной тематики;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исследовать текст: находить описания в произведениях разных жанров (портрет, пейзаж, интерьер).</w:t>
      </w:r>
    </w:p>
    <w:p w:rsidR="00BA0472" w:rsidRPr="00744DE8" w:rsidRDefault="00BA0472"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OfficinaSansBoldITC" w:hAnsi="Times New Roman"/>
          <w:sz w:val="24"/>
          <w:szCs w:val="24"/>
          <w:lang w:val="ru-RU"/>
        </w:rPr>
        <w:t> </w:t>
      </w:r>
      <w:r w:rsidR="000F1FC5" w:rsidRPr="00744DE8">
        <w:rPr>
          <w:rFonts w:ascii="Times New Roman" w:eastAsia="Times New Roman" w:hAnsi="Times New Roman"/>
          <w:sz w:val="24"/>
          <w:szCs w:val="24"/>
          <w:lang w:val="ru-RU"/>
        </w:rPr>
        <w:t xml:space="preserve">Работа с информацией </w:t>
      </w:r>
      <w:r w:rsidRPr="00744DE8">
        <w:rPr>
          <w:rFonts w:ascii="Times New Roman" w:eastAsia="SchoolBookSanPin" w:hAnsi="Times New Roman"/>
          <w:sz w:val="24"/>
          <w:szCs w:val="24"/>
          <w:lang w:val="ru-RU"/>
        </w:rPr>
        <w:t xml:space="preserve">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сравнивать информацию</w:t>
      </w:r>
      <w:r w:rsidR="00676CF1" w:rsidRPr="00744DE8">
        <w:rPr>
          <w:rFonts w:ascii="Times New Roman" w:eastAsia="Times New Roman" w:hAnsi="Times New Roman"/>
          <w:sz w:val="24"/>
          <w:szCs w:val="24"/>
          <w:lang w:val="ru-RU"/>
        </w:rPr>
        <w:t xml:space="preserve"> словесную (текст), графическую </w:t>
      </w:r>
      <w:r w:rsidR="00676CF1" w:rsidRPr="00744DE8">
        <w:rPr>
          <w:rFonts w:ascii="Times New Roman" w:eastAsia="Times New Roman" w:hAnsi="Times New Roman"/>
          <w:sz w:val="24"/>
          <w:szCs w:val="24"/>
          <w:lang w:val="ru-RU"/>
        </w:rPr>
        <w:br/>
        <w:t xml:space="preserve">или </w:t>
      </w:r>
      <w:r w:rsidRPr="00744DE8">
        <w:rPr>
          <w:rFonts w:ascii="Times New Roman" w:eastAsia="Times New Roman" w:hAnsi="Times New Roman"/>
          <w:sz w:val="24"/>
          <w:szCs w:val="24"/>
          <w:lang w:val="ru-RU"/>
        </w:rPr>
        <w:t>изобразительную (иллюстрация), звуковую (музыкальное произведение);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подбирать иллюстрации к тексту, соотносить произведения литературы </w:t>
      </w:r>
      <w:r w:rsidRPr="00744DE8">
        <w:rPr>
          <w:rFonts w:ascii="Times New Roman" w:eastAsia="Times New Roman" w:hAnsi="Times New Roman"/>
          <w:sz w:val="24"/>
          <w:szCs w:val="24"/>
          <w:lang w:val="ru-RU"/>
        </w:rPr>
        <w:br/>
        <w:t>и изобразительного искусства по тематике, настроению, средствам выразительности;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0F1FC5" w:rsidRPr="00744DE8" w:rsidRDefault="000F1FC5"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Коммуникативные универсальные учебные действия</w:t>
      </w:r>
      <w:r w:rsidRPr="00744DE8">
        <w:rPr>
          <w:rFonts w:ascii="Times New Roman" w:eastAsia="SchoolBookSanPin" w:hAnsi="Times New Roman"/>
          <w:sz w:val="24"/>
          <w:szCs w:val="24"/>
          <w:lang w:val="ru-RU"/>
        </w:rPr>
        <w:t xml:space="preserve"> 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lastRenderedPageBreak/>
        <w:t>читать текст с разными интонациями, передавая своё отношение к событиям, героям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формулировать вопросы по основным событиям текста;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пересказывать текст (подробно, выборочно, с изменением лица);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выразительно исполнять стихотворное произведение, создавая соответствующее настроение;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сочинять простые истории (сказки, рассказы) по аналогии.</w:t>
      </w:r>
    </w:p>
    <w:p w:rsidR="000F1FC5" w:rsidRPr="00744DE8" w:rsidRDefault="000F1FC5"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 xml:space="preserve">Регулятивные универсальные учебные </w:t>
      </w:r>
      <w:r w:rsidRPr="00744DE8">
        <w:rPr>
          <w:rFonts w:ascii="Times New Roman" w:eastAsia="SchoolBookSanPin" w:hAnsi="Times New Roman"/>
          <w:sz w:val="24"/>
          <w:szCs w:val="24"/>
          <w:lang w:val="ru-RU"/>
        </w:rPr>
        <w:t>способствуют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оценивать качество своего восприятия текста на слух;</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выполнять действия </w:t>
      </w:r>
      <w:r w:rsidR="00676CF1" w:rsidRPr="00744DE8">
        <w:rPr>
          <w:rFonts w:ascii="Times New Roman" w:eastAsia="Times New Roman" w:hAnsi="Times New Roman"/>
          <w:sz w:val="24"/>
          <w:szCs w:val="24"/>
          <w:lang w:val="ru-RU"/>
        </w:rPr>
        <w:t>контроля (</w:t>
      </w:r>
      <w:r w:rsidRPr="00744DE8">
        <w:rPr>
          <w:rFonts w:ascii="Times New Roman" w:eastAsia="Times New Roman" w:hAnsi="Times New Roman"/>
          <w:sz w:val="24"/>
          <w:szCs w:val="24"/>
          <w:lang w:val="ru-RU"/>
        </w:rPr>
        <w:t>самоконтроля</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и оценки процесса и результата деятельности, при необходимости вносить коррективы в выполняемые действия.</w:t>
      </w:r>
    </w:p>
    <w:p w:rsidR="000F1FC5" w:rsidRPr="00744DE8" w:rsidRDefault="000F1FC5"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Совместная деятельность</w:t>
      </w:r>
      <w:r w:rsidRPr="00744DE8">
        <w:rPr>
          <w:rFonts w:ascii="Times New Roman" w:eastAsia="SchoolBookSanPin" w:hAnsi="Times New Roman"/>
          <w:sz w:val="24"/>
          <w:szCs w:val="24"/>
          <w:lang w:val="ru-RU"/>
        </w:rPr>
        <w:t xml:space="preserve"> способствует формированию умений: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участвовать в совместной деятельности: выполнять роли лидера, подчинённого, соблюдать равноправие и дружелюбие;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 коллективной театрализованной деятельности читать по ролям, инсценировать</w:t>
      </w:r>
      <w:r w:rsidR="00676CF1" w:rsidRPr="00744DE8">
        <w:rPr>
          <w:rFonts w:ascii="Times New Roman" w:eastAsia="Times New Roman" w:hAnsi="Times New Roman"/>
          <w:sz w:val="24"/>
          <w:szCs w:val="24"/>
          <w:lang w:val="ru-RU"/>
        </w:rPr>
        <w:t xml:space="preserve"> (</w:t>
      </w:r>
      <w:r w:rsidRPr="00744DE8">
        <w:rPr>
          <w:rFonts w:ascii="Times New Roman" w:eastAsia="Times New Roman" w:hAnsi="Times New Roman"/>
          <w:sz w:val="24"/>
          <w:szCs w:val="24"/>
          <w:lang w:val="ru-RU"/>
        </w:rPr>
        <w:t>драматизировать</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несложные произведения фольклора </w:t>
      </w:r>
      <w:r w:rsidRPr="00744DE8">
        <w:rPr>
          <w:rFonts w:ascii="Times New Roman" w:eastAsia="Times New Roman" w:hAnsi="Times New Roman"/>
          <w:sz w:val="24"/>
          <w:szCs w:val="24"/>
          <w:lang w:val="ru-RU"/>
        </w:rPr>
        <w:br/>
        <w:t xml:space="preserve">и художественной литературы; выбирать роль, договариваться о манере </w:t>
      </w:r>
      <w:r w:rsidRPr="00744DE8">
        <w:rPr>
          <w:rFonts w:ascii="Times New Roman" w:eastAsia="Times New Roman" w:hAnsi="Times New Roman"/>
          <w:sz w:val="24"/>
          <w:szCs w:val="24"/>
          <w:lang w:val="ru-RU"/>
        </w:rPr>
        <w:br/>
        <w:t>её исполнения в соответствии с общим замыслом;</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0F1FC5" w:rsidRPr="00B82480" w:rsidRDefault="000F1FC5" w:rsidP="000C14A5">
      <w:pPr>
        <w:spacing w:after="0" w:line="355" w:lineRule="auto"/>
        <w:ind w:firstLine="709"/>
        <w:rPr>
          <w:rFonts w:ascii="Times New Roman" w:eastAsia="OfficinaSansBoldITC" w:hAnsi="Times New Roman"/>
          <w:b/>
          <w:i/>
          <w:sz w:val="24"/>
          <w:szCs w:val="24"/>
          <w:u w:val="single"/>
          <w:lang w:val="ru-RU"/>
        </w:rPr>
      </w:pPr>
      <w:r w:rsidRPr="00744DE8">
        <w:rPr>
          <w:rFonts w:ascii="Times New Roman" w:eastAsia="OfficinaSansBoldITC" w:hAnsi="Times New Roman"/>
          <w:sz w:val="24"/>
          <w:szCs w:val="24"/>
          <w:lang w:val="ru-RU"/>
        </w:rPr>
        <w:t> </w:t>
      </w:r>
      <w:r w:rsidRPr="00B82480">
        <w:rPr>
          <w:rFonts w:ascii="Times New Roman" w:eastAsia="OfficinaSansBoldITC" w:hAnsi="Times New Roman"/>
          <w:b/>
          <w:i/>
          <w:sz w:val="24"/>
          <w:szCs w:val="24"/>
          <w:u w:val="single"/>
          <w:lang w:val="ru-RU"/>
        </w:rPr>
        <w:t>Содержание обучения в 4 классе.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744DE8">
        <w:rPr>
          <w:rFonts w:ascii="Times New Roman" w:eastAsia="Times New Roman" w:hAnsi="Times New Roman"/>
          <w:sz w:val="24"/>
          <w:szCs w:val="24"/>
          <w:lang w:val="ru-RU"/>
        </w:rPr>
        <w:br/>
        <w:t>Х</w:t>
      </w:r>
      <w:r w:rsidRPr="00744DE8">
        <w:rPr>
          <w:rFonts w:ascii="Times New Roman" w:eastAsia="Times New Roman" w:hAnsi="Times New Roman"/>
          <w:sz w:val="24"/>
          <w:szCs w:val="24"/>
        </w:rPr>
        <w:t>I</w:t>
      </w:r>
      <w:r w:rsidRPr="00744DE8">
        <w:rPr>
          <w:rFonts w:ascii="Times New Roman" w:eastAsia="Times New Roman" w:hAnsi="Times New Roman"/>
          <w:sz w:val="24"/>
          <w:szCs w:val="24"/>
          <w:lang w:val="ru-RU"/>
        </w:rPr>
        <w:t xml:space="preserve">Х и ХХ веков (по выбору, не менее четырёх, например, произведения </w:t>
      </w:r>
      <w:r w:rsidRPr="00744DE8">
        <w:rPr>
          <w:rFonts w:ascii="Times New Roman" w:eastAsia="Times New Roman" w:hAnsi="Times New Roman"/>
          <w:sz w:val="24"/>
          <w:szCs w:val="24"/>
          <w:lang w:val="ru-RU"/>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744DE8">
        <w:rPr>
          <w:rFonts w:ascii="Times New Roman" w:eastAsia="Times New Roman" w:hAnsi="Times New Roman"/>
          <w:sz w:val="24"/>
          <w:szCs w:val="24"/>
          <w:lang w:val="ru-RU"/>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744DE8">
        <w:rPr>
          <w:rFonts w:ascii="Times New Roman" w:eastAsia="Times New Roman" w:hAnsi="Times New Roman"/>
          <w:sz w:val="24"/>
          <w:szCs w:val="24"/>
          <w:lang w:val="ru-RU"/>
        </w:rPr>
        <w:br/>
        <w:t>(на примере рассказов Л.А. Кассиля, С.П. Алексеева). Осознание понятия: поступок, подвиг.</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Круг чтения: народная и авторская песня: понятие исторической песни, знакомство с песнями на тему Великой Отечественной войны </w:t>
      </w:r>
      <w:r w:rsidR="00D95224"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lastRenderedPageBreak/>
        <w:t>(2-3 произведения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С.Д. Дрожжин «Родине», В.М. Песков «Родине», А.Т. Твардовский «О Родине большой и малой» (отрывок), </w:t>
      </w:r>
      <w:r w:rsidR="00D95224"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С.Т. Романовский «Ледовое побоище», С.П. Алексеев (1-2 рассказа военно-исторической тематики) 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Круг чтения: былина как эпическая песня о героическом событии. Герой былины – защитник страны. Образы русских богатырей: Ильи Муромца, </w:t>
      </w:r>
      <w:r w:rsidRPr="00744DE8">
        <w:rPr>
          <w:rFonts w:ascii="Times New Roman" w:eastAsia="Times New Roman" w:hAnsi="Times New Roman"/>
          <w:sz w:val="24"/>
          <w:szCs w:val="24"/>
          <w:lang w:val="ru-RU"/>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Pr="00744DE8">
        <w:rPr>
          <w:rFonts w:ascii="Times New Roman" w:eastAsia="Times New Roman" w:hAnsi="Times New Roman"/>
          <w:sz w:val="24"/>
          <w:szCs w:val="24"/>
          <w:lang w:val="ru-RU"/>
        </w:rPr>
        <w:br/>
        <w:t>в творчестве художника В. М. Васнецова.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произведения малых жанров фольклора, народные сказки (2-3 сказки по выбору), сказки народов России (2-3 сказки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по выбору), былины из цикла об Илье Муромце, Алёше Поповиче, Добрыне Никитиче (1-2 по выбору). </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Творчество А.С. Пушкина. Картины природы в лирических произведениях А.С. Пушкина. Средства художественной выразительности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в стихотворном произведении (сравнение, эпитет, олицетворение, метафора)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А.С. Пушкин «Сказка о мёртвой царевне </w:t>
      </w:r>
      <w:r w:rsidRPr="00744DE8">
        <w:rPr>
          <w:rFonts w:ascii="Times New Roman" w:eastAsia="Times New Roman" w:hAnsi="Times New Roman"/>
          <w:sz w:val="24"/>
          <w:szCs w:val="24"/>
          <w:lang w:val="ru-RU"/>
        </w:rPr>
        <w:br/>
        <w:t xml:space="preserve">и о семи богатырях», «Няне», «Осень» (отрывки), «Зимняя дорога» и другие. </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Творчество И.А. Крылова. Представление о басне как лиро-эпическом жанре. Круг чтения: басни на примере произведений И.А. Крылова,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И.И. Хемницера, Л.Н. Толстого, С.В. Михалкова. Басни стихотворные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и прозаические (не менее трёх). Развитие событий в басне, её герои (положительные, </w:t>
      </w:r>
      <w:r w:rsidRPr="00744DE8">
        <w:rPr>
          <w:rFonts w:ascii="Times New Roman" w:eastAsia="Times New Roman" w:hAnsi="Times New Roman"/>
          <w:sz w:val="24"/>
          <w:szCs w:val="24"/>
          <w:lang w:val="ru-RU"/>
        </w:rPr>
        <w:lastRenderedPageBreak/>
        <w:t xml:space="preserve">отрицательные). Аллегория в баснях. Сравнение басен: назначение, темы и герои, особенности языка. </w:t>
      </w:r>
    </w:p>
    <w:p w:rsidR="00CA2E26" w:rsidRPr="00744DE8" w:rsidRDefault="007A7A93"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для чтения: Крылов И.А. «Стрекоза и муравей», «Квартет», И.И. Хемницер «Стрекоза», Л.Н. Толстой «Стрекоза и муравье» </w:t>
      </w:r>
      <w:r w:rsidRPr="00744DE8">
        <w:rPr>
          <w:rFonts w:ascii="Times New Roman" w:eastAsia="Times New Roman" w:hAnsi="Times New Roman"/>
          <w:sz w:val="24"/>
          <w:szCs w:val="24"/>
          <w:lang w:val="ru-RU"/>
        </w:rPr>
        <w:br/>
      </w:r>
      <w:r w:rsidR="00CA2E26" w:rsidRPr="00744DE8">
        <w:rPr>
          <w:rFonts w:ascii="Times New Roman" w:eastAsia="Times New Roman" w:hAnsi="Times New Roman"/>
          <w:sz w:val="24"/>
          <w:szCs w:val="24"/>
          <w:lang w:val="ru-RU"/>
        </w:rPr>
        <w:t xml:space="preserve">и другие. </w:t>
      </w:r>
    </w:p>
    <w:p w:rsidR="00CA2E26" w:rsidRPr="00744DE8" w:rsidRDefault="007A7A93"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Творчество М.Ю. Лермонтова. Круг чтения: лирические произведения </w:t>
      </w:r>
      <w:r w:rsidR="00CA2E26" w:rsidRPr="00744DE8">
        <w:rPr>
          <w:rFonts w:ascii="Times New Roman" w:eastAsia="Times New Roman" w:hAnsi="Times New Roman"/>
          <w:sz w:val="24"/>
          <w:szCs w:val="24"/>
          <w:lang w:val="ru-RU"/>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Произведения для чтения: М.Ю. Лермонтов «Утёс», «Парус», «Москва, Москва! …Люблю тебя как сын…» и другие.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Литературная сказка. Тематика авторских стихотворных сказок </w:t>
      </w:r>
      <w:r w:rsidRPr="00744DE8">
        <w:rPr>
          <w:rFonts w:ascii="Times New Roman" w:eastAsia="Times New Roman" w:hAnsi="Times New Roman"/>
          <w:sz w:val="24"/>
          <w:szCs w:val="24"/>
          <w:lang w:val="ru-RU"/>
        </w:rPr>
        <w:br/>
        <w:t xml:space="preserve">(две-три по выбору). Герои литературных сказок (произведения П.П. Ершова, </w:t>
      </w:r>
      <w:r w:rsidRPr="00744DE8">
        <w:rPr>
          <w:rFonts w:ascii="Times New Roman" w:eastAsia="Times New Roman" w:hAnsi="Times New Roman"/>
          <w:sz w:val="24"/>
          <w:szCs w:val="24"/>
          <w:lang w:val="ru-RU"/>
        </w:rPr>
        <w:br/>
        <w:t xml:space="preserve">П.П. Бажова, С.Т. Аксакова, С.Я. Маршака и другие). Связь литературной сказки </w:t>
      </w:r>
      <w:r w:rsidRPr="00744DE8">
        <w:rPr>
          <w:rFonts w:ascii="Times New Roman" w:eastAsia="Times New Roman" w:hAnsi="Times New Roman"/>
          <w:sz w:val="24"/>
          <w:szCs w:val="24"/>
          <w:lang w:val="ru-RU"/>
        </w:rPr>
        <w:br/>
        <w:t xml:space="preserve">с фольклорной: народная речь как особенность авторской сказки. Иллюстрации </w:t>
      </w:r>
      <w:r w:rsidRPr="00744DE8">
        <w:rPr>
          <w:rFonts w:ascii="Times New Roman" w:eastAsia="Times New Roman" w:hAnsi="Times New Roman"/>
          <w:sz w:val="24"/>
          <w:szCs w:val="24"/>
          <w:lang w:val="ru-RU"/>
        </w:rPr>
        <w:br/>
        <w:t>в сказке: назначение, особенности.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П.П. Бажов «Серебряное копытце»,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П.П. Ершов «Конёк-Горбунок», С.Т. Аксаков «Аленький цветочек» и другие. </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Картины природы в творчестве поэтов и писателей Х</w:t>
      </w:r>
      <w:r w:rsidRPr="00744DE8">
        <w:rPr>
          <w:rFonts w:ascii="Times New Roman" w:eastAsia="Times New Roman" w:hAnsi="Times New Roman"/>
          <w:sz w:val="24"/>
          <w:szCs w:val="24"/>
        </w:rPr>
        <w:t>I</w:t>
      </w:r>
      <w:r w:rsidRPr="00744DE8">
        <w:rPr>
          <w:rFonts w:ascii="Times New Roman" w:eastAsia="Times New Roman" w:hAnsi="Times New Roman"/>
          <w:sz w:val="24"/>
          <w:szCs w:val="24"/>
          <w:lang w:val="ru-RU"/>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744DE8">
        <w:rPr>
          <w:rFonts w:ascii="Times New Roman" w:eastAsia="Times New Roman" w:hAnsi="Times New Roman"/>
          <w:sz w:val="24"/>
          <w:szCs w:val="24"/>
          <w:lang w:val="ru-RU"/>
        </w:rPr>
        <w:br/>
        <w:t xml:space="preserve">В.А. Жуковский, И.С. Никитин, Е.А. Баратынский, Ф.И. Тютчев, А.А. Фет, </w:t>
      </w:r>
      <w:r w:rsidRPr="00744DE8">
        <w:rPr>
          <w:rFonts w:ascii="Times New Roman" w:eastAsia="Times New Roman" w:hAnsi="Times New Roman"/>
          <w:sz w:val="24"/>
          <w:szCs w:val="24"/>
          <w:lang w:val="ru-RU"/>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А.А. Фет «Весенний дождь», Е.А. Баратынский «Весна, весна! Как воздух чист»..», </w:t>
      </w:r>
      <w:r w:rsidRPr="00744DE8">
        <w:rPr>
          <w:rFonts w:ascii="Times New Roman" w:eastAsia="Times New Roman" w:hAnsi="Times New Roman"/>
          <w:sz w:val="24"/>
          <w:szCs w:val="24"/>
          <w:lang w:val="ru-RU"/>
        </w:rPr>
        <w:br/>
        <w:t>И.А. Бунин «Листопад» (отрывки) 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Pr="00744DE8">
        <w:rPr>
          <w:rFonts w:ascii="Times New Roman" w:eastAsia="Times New Roman" w:hAnsi="Times New Roman"/>
          <w:sz w:val="24"/>
          <w:szCs w:val="24"/>
          <w:lang w:val="ru-RU"/>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lastRenderedPageBreak/>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Произведения для чтения: Л.Н. Толстой «Детство» (отдельные главы), «Русак», «Черепаха» и другие (по выбору).</w:t>
      </w:r>
    </w:p>
    <w:p w:rsidR="00CA2E26" w:rsidRPr="00744DE8" w:rsidRDefault="007A7A93"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w:t>
      </w:r>
      <w:r w:rsidR="00CA2E26" w:rsidRPr="00744DE8">
        <w:rPr>
          <w:rFonts w:ascii="Times New Roman" w:eastAsia="Times New Roman" w:hAnsi="Times New Roman"/>
          <w:sz w:val="24"/>
          <w:szCs w:val="24"/>
          <w:lang w:val="ru-RU"/>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00CA2E26" w:rsidRPr="00744DE8">
        <w:rPr>
          <w:rFonts w:ascii="Times New Roman" w:eastAsia="Times New Roman" w:hAnsi="Times New Roman"/>
          <w:sz w:val="24"/>
          <w:szCs w:val="24"/>
          <w:lang w:val="ru-RU"/>
        </w:rPr>
        <w:br/>
        <w:t>В.П. Астафьева, К.Г. Паустовского, М.М. Пришвина, Ю.И. Коваля и другие.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Произведения для чтения: В.П. Астафьев «Капалуха», М.М. Пришвин «Выскочка», С.А. Есенин «Лебёдушка</w:t>
      </w:r>
      <w:r w:rsidR="00B157AA"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w:t>
      </w:r>
      <w:r w:rsidRPr="00744DE8">
        <w:rPr>
          <w:rFonts w:ascii="Times New Roman" w:eastAsia="Times New Roman" w:hAnsi="Times New Roman"/>
          <w:sz w:val="24"/>
          <w:szCs w:val="24"/>
          <w:lang w:val="ru-RU"/>
        </w:rPr>
        <w:br/>
        <w:t>как его характеристика. Авторский способ выражения главной мысли. Основные события сюжета, отношение к ним героев.</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А.П. Чехов «Мальчики», Н.Г. Гарин-Михайловский «Детство Тёмы» (отдельные главы), М.М. Зощенко «О Лёньке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и Миньке» (1-2 рассказа из цикла), К.Г. Паустовский «Корзина с еловыми шишками» и другие.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Пьеса. Знакомство с новым жанром пьесой-сказкой. Пьеса – произведение литературы и театрального искусства (одна по выбору). Пьеса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как жанр драматического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Пьеса и сказка: драматическое и эпическое произведения. Авторские ремарки: назначение, содержание.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С.Я. Маршак «Двенадцать месяцев»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 xml:space="preserve">и другие. </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Произведения для чтения: В.Ю. Драгунский «Денискины рассказы» </w:t>
      </w:r>
      <w:r w:rsidRPr="00744DE8">
        <w:rPr>
          <w:rFonts w:ascii="Times New Roman" w:eastAsia="Times New Roman" w:hAnsi="Times New Roman"/>
          <w:sz w:val="24"/>
          <w:szCs w:val="24"/>
          <w:lang w:val="ru-RU"/>
        </w:rPr>
        <w:br/>
        <w:t>(1-2 произведения по выбору), Н.Н. Носов «Витя Малеев в школе и дома» (отдельные главы) и другие.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007A7A93"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lastRenderedPageBreak/>
        <w:t>Дж. Свифта, Марка Твена.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Pr="00744DE8">
        <w:rPr>
          <w:rFonts w:ascii="Times New Roman" w:eastAsia="Times New Roman" w:hAnsi="Times New Roman"/>
          <w:sz w:val="24"/>
          <w:szCs w:val="24"/>
          <w:lang w:val="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744DE8" w:rsidRDefault="00707D43"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Изучение литературного чтения в </w:t>
      </w:r>
      <w:r w:rsidR="00B157AA" w:rsidRPr="00744DE8">
        <w:rPr>
          <w:rFonts w:ascii="Times New Roman" w:eastAsia="SchoolBookSanPin" w:hAnsi="Times New Roman"/>
          <w:sz w:val="24"/>
          <w:szCs w:val="24"/>
          <w:lang w:val="ru-RU"/>
        </w:rPr>
        <w:t>4</w:t>
      </w:r>
      <w:r w:rsidRPr="00744DE8">
        <w:rPr>
          <w:rFonts w:ascii="Times New Roman" w:eastAsia="SchoolBookSanPin" w:hAnsi="Times New Roman"/>
          <w:sz w:val="24"/>
          <w:szCs w:val="24"/>
          <w:lang w:val="ru-RU"/>
        </w:rPr>
        <w:t xml:space="preserve"> классе способствует </w:t>
      </w:r>
      <w:r w:rsidRPr="00744DE8">
        <w:rPr>
          <w:rFonts w:ascii="Times New Roman" w:eastAsia="Times New Roman" w:hAnsi="Times New Roman"/>
          <w:sz w:val="24"/>
          <w:szCs w:val="24"/>
          <w:lang w:val="ru-RU"/>
        </w:rPr>
        <w:t xml:space="preserve">освоению </w:t>
      </w:r>
      <w:r w:rsidRPr="00744DE8">
        <w:rPr>
          <w:rFonts w:ascii="Times New Roman" w:eastAsia="Times New Roman" w:hAnsi="Times New Roman"/>
          <w:sz w:val="24"/>
          <w:szCs w:val="24"/>
          <w:lang w:val="ru-RU"/>
        </w:rPr>
        <w:br/>
        <w:t>ряда универсальных учебных действий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744DE8" w:rsidRDefault="00707D4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Базовые логические и исследовательские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способствуют формированию умений:</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читать про себя (молча), оценивать своё чтение с точки зрения понимания </w:t>
      </w:r>
      <w:r w:rsidRPr="00744DE8">
        <w:rPr>
          <w:rFonts w:ascii="Times New Roman" w:eastAsia="Times New Roman" w:hAnsi="Times New Roman"/>
          <w:sz w:val="24"/>
          <w:szCs w:val="24"/>
          <w:lang w:val="ru-RU"/>
        </w:rPr>
        <w:br/>
        <w:t>и запоминания текста;</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характеризовать героя и давать оценку его поступкам; </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744DE8">
        <w:rPr>
          <w:rFonts w:ascii="Times New Roman" w:eastAsia="Times New Roman" w:hAnsi="Times New Roman"/>
          <w:sz w:val="24"/>
          <w:szCs w:val="24"/>
          <w:lang w:val="ru-RU"/>
        </w:rPr>
        <w:br/>
        <w:t>(по контрасту или аналогии);</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составлять план (вопросный, номинативный, цитатный) текста, дополнять </w:t>
      </w:r>
      <w:r w:rsidRPr="00744DE8">
        <w:rPr>
          <w:rFonts w:ascii="Times New Roman" w:eastAsia="Times New Roman" w:hAnsi="Times New Roman"/>
          <w:sz w:val="24"/>
          <w:szCs w:val="24"/>
          <w:lang w:val="ru-RU"/>
        </w:rPr>
        <w:br/>
        <w:t>и восстанавливать нарушенную последовательность;</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744DE8" w:rsidRDefault="00707D4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 xml:space="preserve">Работа с информацией </w:t>
      </w:r>
      <w:r w:rsidRPr="00744DE8">
        <w:rPr>
          <w:rFonts w:ascii="Times New Roman" w:eastAsia="SchoolBookSanPin" w:hAnsi="Times New Roman"/>
          <w:sz w:val="24"/>
          <w:szCs w:val="24"/>
          <w:lang w:val="ru-RU"/>
        </w:rPr>
        <w:t xml:space="preserve">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способствуют формированию умений:</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использовать справочную информацию для получения дополнительной информации в </w:t>
      </w:r>
      <w:r w:rsidRPr="00744DE8">
        <w:rPr>
          <w:rFonts w:ascii="Times New Roman" w:eastAsia="Times New Roman" w:hAnsi="Times New Roman"/>
          <w:sz w:val="24"/>
          <w:szCs w:val="24"/>
          <w:lang w:val="ru-RU"/>
        </w:rPr>
        <w:lastRenderedPageBreak/>
        <w:t>соответствии с учебной задачей;</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характеризовать книгу по её элементам (обложка, оглавление, аннотация, предисловие, иллюстрации, примечания и другое);</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707D43" w:rsidRPr="00744DE8" w:rsidRDefault="00707D4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Коммуникативные универсальные учебные действия</w:t>
      </w:r>
      <w:r w:rsidRPr="00744DE8">
        <w:rPr>
          <w:rFonts w:ascii="Times New Roman" w:eastAsia="SchoolBookSanPin" w:hAnsi="Times New Roman"/>
          <w:sz w:val="24"/>
          <w:szCs w:val="24"/>
          <w:lang w:val="ru-RU"/>
        </w:rPr>
        <w:t xml:space="preserve"> способствуют формированию умений:</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пересказывать текст в соответствии с учебной задачей;</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рассказывать о тематике детской литературы, о любимом писателе </w:t>
      </w:r>
      <w:r w:rsidRPr="00744DE8">
        <w:rPr>
          <w:rFonts w:ascii="Times New Roman" w:eastAsia="Times New Roman" w:hAnsi="Times New Roman"/>
          <w:sz w:val="24"/>
          <w:szCs w:val="24"/>
          <w:lang w:val="ru-RU"/>
        </w:rPr>
        <w:br/>
        <w:t>и его произведениях;</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оценивать мнение авторов о героях и своё отношение к ним;</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использовать элементы импровизации при исполнении фольклорных произведений;</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сочинять небольшие тексты повествовательного и описательного характера </w:t>
      </w:r>
      <w:r w:rsidRPr="00744DE8">
        <w:rPr>
          <w:rFonts w:ascii="Times New Roman" w:eastAsia="Times New Roman" w:hAnsi="Times New Roman"/>
          <w:sz w:val="24"/>
          <w:szCs w:val="24"/>
          <w:lang w:val="ru-RU"/>
        </w:rPr>
        <w:br/>
        <w:t>по наблюдениям, на заданную тему.</w:t>
      </w:r>
    </w:p>
    <w:p w:rsidR="00707D43" w:rsidRPr="00744DE8" w:rsidRDefault="00707D4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 xml:space="preserve">Регулятивные универсальные учебные </w:t>
      </w:r>
      <w:r w:rsidRPr="00744DE8">
        <w:rPr>
          <w:rFonts w:ascii="Times New Roman" w:eastAsia="SchoolBookSanPin" w:hAnsi="Times New Roman"/>
          <w:sz w:val="24"/>
          <w:szCs w:val="24"/>
          <w:lang w:val="ru-RU"/>
        </w:rPr>
        <w:t>способствуют формированию умений:</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определять цель выразительного исполнения и работы с текстом;</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744DE8">
        <w:rPr>
          <w:rFonts w:ascii="Times New Roman" w:eastAsia="Times New Roman" w:hAnsi="Times New Roman"/>
          <w:sz w:val="24"/>
          <w:szCs w:val="24"/>
          <w:lang w:val="ru-RU"/>
        </w:rPr>
        <w:br/>
        <w:t>их в предстоящей работе.</w:t>
      </w:r>
    </w:p>
    <w:p w:rsidR="00707D43" w:rsidRPr="00744DE8" w:rsidRDefault="00707D4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rPr>
        <w:t>Совместная деятельность</w:t>
      </w:r>
      <w:r w:rsidRPr="00744DE8">
        <w:rPr>
          <w:rFonts w:ascii="Times New Roman" w:eastAsia="SchoolBookSanPin" w:hAnsi="Times New Roman"/>
          <w:sz w:val="24"/>
          <w:szCs w:val="24"/>
          <w:lang w:val="ru-RU"/>
        </w:rPr>
        <w:t xml:space="preserve"> способствует формированию умений:</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участвовать в театрализованной деятельности: инсценировании </w:t>
      </w:r>
      <w:r w:rsidRPr="00744DE8">
        <w:rPr>
          <w:rFonts w:ascii="Times New Roman" w:eastAsia="Times New Roman" w:hAnsi="Times New Roman"/>
          <w:sz w:val="24"/>
          <w:szCs w:val="24"/>
          <w:lang w:val="ru-RU"/>
        </w:rPr>
        <w:br/>
        <w:t>и драматизации (читать по ролям, разыгрывать сценки);</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соблюдать правила взаимодействия;</w:t>
      </w:r>
    </w:p>
    <w:p w:rsidR="00523201" w:rsidRPr="00744DE8" w:rsidRDefault="0052320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ответственно относиться к своим обязанностям в процессе совместной деятельности, оценивать свой вклад в общее дело.</w:t>
      </w:r>
    </w:p>
    <w:p w:rsidR="00F4153E" w:rsidRPr="00B82480" w:rsidRDefault="00F4153E" w:rsidP="000C14A5">
      <w:pPr>
        <w:spacing w:after="0" w:line="355" w:lineRule="auto"/>
        <w:ind w:firstLine="709"/>
        <w:jc w:val="both"/>
        <w:rPr>
          <w:rFonts w:ascii="Times New Roman" w:eastAsia="OfficinaSansBoldITC" w:hAnsi="Times New Roman"/>
          <w:i/>
          <w:sz w:val="24"/>
          <w:szCs w:val="24"/>
          <w:u w:val="single"/>
          <w:lang w:val="ru-RU"/>
        </w:rPr>
      </w:pPr>
      <w:r w:rsidRPr="00B82480">
        <w:rPr>
          <w:rFonts w:ascii="Times New Roman" w:eastAsia="OfficinaSansBoldITC" w:hAnsi="Times New Roman"/>
          <w:i/>
          <w:sz w:val="24"/>
          <w:szCs w:val="24"/>
          <w:u w:val="single"/>
          <w:lang w:val="ru-RU"/>
        </w:rPr>
        <w:t> Планируемые результаты освоения программы по литературному чтению на уровне начального общего образования.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Личностные результаты освоения программы </w:t>
      </w:r>
      <w:r w:rsidR="00F4153E" w:rsidRPr="00744DE8">
        <w:rPr>
          <w:rFonts w:ascii="Times New Roman" w:eastAsia="Times New Roman" w:hAnsi="Times New Roman"/>
          <w:sz w:val="24"/>
          <w:szCs w:val="24"/>
          <w:lang w:val="ru-RU"/>
        </w:rPr>
        <w:t xml:space="preserve">по литературному чтению </w:t>
      </w:r>
      <w:r w:rsidRPr="00744DE8">
        <w:rPr>
          <w:rFonts w:ascii="Times New Roman" w:eastAsia="Times New Roman" w:hAnsi="Times New Roman"/>
          <w:sz w:val="24"/>
          <w:szCs w:val="24"/>
          <w:lang w:val="ru-RU"/>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00F4153E" w:rsidRPr="00744DE8">
        <w:rPr>
          <w:rFonts w:ascii="Times New Roman" w:eastAsia="Times New Roman" w:hAnsi="Times New Roman"/>
          <w:sz w:val="24"/>
          <w:szCs w:val="24"/>
          <w:lang w:val="ru-RU"/>
        </w:rPr>
        <w:t xml:space="preserve">программы по литературному чтению </w:t>
      </w:r>
      <w:r w:rsidRPr="00744DE8">
        <w:rPr>
          <w:rFonts w:ascii="Times New Roman" w:eastAsia="Times New Roman" w:hAnsi="Times New Roman"/>
          <w:sz w:val="24"/>
          <w:szCs w:val="24"/>
          <w:lang w:val="ru-RU"/>
        </w:rPr>
        <w:t xml:space="preserve">отражают освоение обучающимися социально значимых норм и отношений, развитие </w:t>
      </w:r>
      <w:r w:rsidRPr="00744DE8">
        <w:rPr>
          <w:rFonts w:ascii="Times New Roman" w:eastAsia="Times New Roman" w:hAnsi="Times New Roman"/>
          <w:sz w:val="24"/>
          <w:szCs w:val="24"/>
          <w:lang w:val="ru-RU"/>
        </w:rPr>
        <w:lastRenderedPageBreak/>
        <w:t>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744DE8" w:rsidRDefault="00F4153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CA2E26"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SchoolBookSanPin" w:hAnsi="Times New Roman"/>
          <w:sz w:val="24"/>
          <w:szCs w:val="24"/>
          <w:lang w:val="ru-RU"/>
        </w:rPr>
        <w:t>1) г</w:t>
      </w:r>
      <w:r w:rsidR="00CA2E26" w:rsidRPr="00744DE8">
        <w:rPr>
          <w:rFonts w:ascii="Times New Roman" w:eastAsia="Times New Roman" w:hAnsi="Times New Roman"/>
          <w:sz w:val="24"/>
          <w:szCs w:val="24"/>
          <w:lang w:val="ru-RU"/>
        </w:rPr>
        <w:t>ражданско-патриотическое воспитание: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первоначальные представления о человеке как члене общества, о правах </w:t>
      </w:r>
      <w:r w:rsidRPr="00744DE8">
        <w:rPr>
          <w:rFonts w:ascii="Times New Roman" w:eastAsia="Times New Roman" w:hAnsi="Times New Roman"/>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CA2E26"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2) д</w:t>
      </w:r>
      <w:r w:rsidR="00CA2E26" w:rsidRPr="00744DE8">
        <w:rPr>
          <w:rFonts w:ascii="Times New Roman" w:eastAsia="Times New Roman" w:hAnsi="Times New Roman"/>
          <w:sz w:val="24"/>
          <w:szCs w:val="24"/>
          <w:lang w:val="ru-RU"/>
        </w:rPr>
        <w:t>уховно-нравственное воспитание: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744DE8">
        <w:rPr>
          <w:rFonts w:ascii="Times New Roman" w:eastAsia="Times New Roman" w:hAnsi="Times New Roman"/>
          <w:sz w:val="24"/>
          <w:szCs w:val="24"/>
          <w:lang w:val="ru-RU"/>
        </w:rPr>
        <w:br/>
        <w:t>и другим людям, независимо от их национальности, социального статуса, вероисповедания;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744DE8">
        <w:rPr>
          <w:rFonts w:ascii="Times New Roman" w:eastAsia="Times New Roman" w:hAnsi="Times New Roman"/>
          <w:sz w:val="24"/>
          <w:szCs w:val="24"/>
          <w:lang w:val="ru-RU"/>
        </w:rPr>
        <w:br/>
        <w:t>по эмоциональной окраске;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неприятие любых форм поведения, направленных на причинение физического </w:t>
      </w:r>
      <w:r w:rsidRPr="00744DE8">
        <w:rPr>
          <w:rFonts w:ascii="Times New Roman" w:eastAsia="Times New Roman" w:hAnsi="Times New Roman"/>
          <w:sz w:val="24"/>
          <w:szCs w:val="24"/>
          <w:lang w:val="ru-RU"/>
        </w:rPr>
        <w:br/>
        <w:t>и морального вреда другим людям.</w:t>
      </w:r>
    </w:p>
    <w:p w:rsidR="00CA2E26"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3) э</w:t>
      </w:r>
      <w:r w:rsidR="00CA2E26" w:rsidRPr="00744DE8">
        <w:rPr>
          <w:rFonts w:ascii="Times New Roman" w:eastAsia="Times New Roman" w:hAnsi="Times New Roman"/>
          <w:sz w:val="24"/>
          <w:szCs w:val="24"/>
          <w:lang w:val="ru-RU"/>
        </w:rPr>
        <w:t>стетическое воспитание: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проявление уважительного отношения и интереса к художественной культуре, </w:t>
      </w:r>
      <w:r w:rsidRPr="00744DE8">
        <w:rPr>
          <w:rFonts w:ascii="Times New Roman" w:eastAsia="Times New Roman" w:hAnsi="Times New Roman"/>
          <w:sz w:val="24"/>
          <w:szCs w:val="24"/>
          <w:lang w:val="ru-RU"/>
        </w:rPr>
        <w:br/>
        <w:t xml:space="preserve">к различным видам искусства, восприимчивость к традициям и творчеству своего </w:t>
      </w:r>
      <w:r w:rsidRPr="00744DE8">
        <w:rPr>
          <w:rFonts w:ascii="Times New Roman" w:eastAsia="Times New Roman" w:hAnsi="Times New Roman"/>
          <w:sz w:val="24"/>
          <w:szCs w:val="24"/>
          <w:lang w:val="ru-RU"/>
        </w:rPr>
        <w:br/>
        <w:t>и других народов, готовность выражать своё отношение в разных видах художественной деятельности;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понимание образного языка художественных произведений, выразительных средств, создающих художественный образ.</w:t>
      </w:r>
    </w:p>
    <w:p w:rsidR="00CA2E26"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lastRenderedPageBreak/>
        <w:t>4) т</w:t>
      </w:r>
      <w:r w:rsidR="00CA2E26" w:rsidRPr="00744DE8">
        <w:rPr>
          <w:rFonts w:ascii="Times New Roman" w:eastAsia="Times New Roman" w:hAnsi="Times New Roman"/>
          <w:sz w:val="24"/>
          <w:szCs w:val="24"/>
          <w:lang w:val="ru-RU"/>
        </w:rPr>
        <w:t>рудовое воспитание: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744DE8">
        <w:rPr>
          <w:rFonts w:ascii="Times New Roman" w:eastAsia="Times New Roman" w:hAnsi="Times New Roman"/>
          <w:sz w:val="24"/>
          <w:szCs w:val="24"/>
          <w:lang w:val="ru-RU"/>
        </w:rPr>
        <w:br/>
        <w:t>в различных видах трудовой деятельности, интерес к различным профессиям.</w:t>
      </w:r>
    </w:p>
    <w:p w:rsidR="00CA2E26"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5) э</w:t>
      </w:r>
      <w:r w:rsidR="00CA2E26" w:rsidRPr="00744DE8">
        <w:rPr>
          <w:rFonts w:ascii="Times New Roman" w:eastAsia="Times New Roman" w:hAnsi="Times New Roman"/>
          <w:sz w:val="24"/>
          <w:szCs w:val="24"/>
          <w:lang w:val="ru-RU"/>
        </w:rPr>
        <w:t>кологическое воспитание: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неприятие действий, приносящих вред окружающей среде.</w:t>
      </w:r>
    </w:p>
    <w:p w:rsidR="00CA2E26" w:rsidRPr="007826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6) ц</w:t>
      </w:r>
      <w:r w:rsidR="00CA2E26" w:rsidRPr="007826E8">
        <w:rPr>
          <w:rFonts w:ascii="Times New Roman" w:eastAsia="Times New Roman" w:hAnsi="Times New Roman"/>
          <w:sz w:val="24"/>
          <w:szCs w:val="24"/>
          <w:lang w:val="ru-RU"/>
        </w:rPr>
        <w:t>енности научного познания: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овладение смысловым чтением для решения различного уровня учебных </w:t>
      </w:r>
      <w:r w:rsidRPr="00744DE8">
        <w:rPr>
          <w:rFonts w:ascii="Times New Roman" w:eastAsia="Times New Roman" w:hAnsi="Times New Roman"/>
          <w:sz w:val="24"/>
          <w:szCs w:val="24"/>
          <w:lang w:val="ru-RU"/>
        </w:rPr>
        <w:br/>
        <w:t>и жизненных задач;</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744DE8" w:rsidRDefault="00F4153E"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w:t>
      </w:r>
      <w:r w:rsidRPr="00744DE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744DE8" w:rsidRDefault="00F4153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объединять произведения по жанру, авторской принадлежности;</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определять существенный признак для классификации, классифицировать произведения по темам, жанрам;</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устанавливать причинно-следственные связи в сюжете фольклорного </w:t>
      </w:r>
      <w:r w:rsidRPr="00744DE8">
        <w:rPr>
          <w:rFonts w:ascii="Times New Roman" w:eastAsia="Times New Roman" w:hAnsi="Times New Roman"/>
          <w:sz w:val="24"/>
          <w:szCs w:val="24"/>
          <w:lang w:val="ru-RU"/>
        </w:rPr>
        <w:br/>
        <w:t xml:space="preserve">и художественного текста, при составлении плана, пересказе текста, характеристике поступков </w:t>
      </w:r>
      <w:r w:rsidRPr="00744DE8">
        <w:rPr>
          <w:rFonts w:ascii="Times New Roman" w:eastAsia="Times New Roman" w:hAnsi="Times New Roman"/>
          <w:sz w:val="24"/>
          <w:szCs w:val="24"/>
          <w:lang w:val="ru-RU"/>
        </w:rPr>
        <w:lastRenderedPageBreak/>
        <w:t>героев</w:t>
      </w:r>
      <w:r w:rsidR="00702604" w:rsidRPr="00744DE8">
        <w:rPr>
          <w:rFonts w:ascii="Times New Roman" w:eastAsia="Times New Roman" w:hAnsi="Times New Roman"/>
          <w:sz w:val="24"/>
          <w:szCs w:val="24"/>
          <w:lang w:val="ru-RU"/>
        </w:rPr>
        <w:t>.</w:t>
      </w:r>
    </w:p>
    <w:p w:rsidR="00F4153E" w:rsidRPr="00744DE8" w:rsidRDefault="00F4153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формулировать с помощью учителя цель, планировать изменения объекта, ситуации;</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сравнивать несколько вариантов решения задачи, выбирать наиболее подходящий (на основе предложенных критериев); </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744DE8" w:rsidRDefault="00F4153E"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прогнозировать возможное развитие процессов, событий и их последствия </w:t>
      </w:r>
      <w:r w:rsidRPr="00744DE8">
        <w:rPr>
          <w:rFonts w:ascii="Times New Roman" w:eastAsia="Times New Roman" w:hAnsi="Times New Roman"/>
          <w:sz w:val="24"/>
          <w:szCs w:val="24"/>
          <w:lang w:val="ru-RU"/>
        </w:rPr>
        <w:br/>
        <w:t>в аналогичных или сходных ситуациях</w:t>
      </w:r>
      <w:r w:rsidR="00702604" w:rsidRPr="00744DE8">
        <w:rPr>
          <w:rFonts w:ascii="Times New Roman" w:eastAsia="Times New Roman" w:hAnsi="Times New Roman"/>
          <w:sz w:val="24"/>
          <w:szCs w:val="24"/>
          <w:lang w:val="ru-RU"/>
        </w:rPr>
        <w:t>.</w:t>
      </w:r>
    </w:p>
    <w:p w:rsidR="00F4153E" w:rsidRPr="00744DE8" w:rsidRDefault="00F4153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744DE8">
        <w:rPr>
          <w:rFonts w:ascii="Times New Roman" w:eastAsia="SchoolBookSanPin" w:hAnsi="Times New Roman"/>
          <w:sz w:val="24"/>
          <w:szCs w:val="24"/>
          <w:lang w:val="ru-RU"/>
        </w:rPr>
        <w:br/>
        <w:t xml:space="preserve">с информацией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выбирать источник получения информации;</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находить в предложенном источнике информацию, представленную в явном виде, согласно заданному алгоритму;</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распознавать достоверную и недостоверную информацию самостоятельно </w:t>
      </w:r>
      <w:r w:rsidRPr="00744DE8">
        <w:rPr>
          <w:rFonts w:ascii="Times New Roman" w:eastAsia="Times New Roman" w:hAnsi="Times New Roman"/>
          <w:sz w:val="24"/>
          <w:szCs w:val="24"/>
          <w:lang w:val="ru-RU"/>
        </w:rPr>
        <w:br/>
        <w:t>или на основании предложенного учителем способа её проверки;</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744DE8">
        <w:rPr>
          <w:rFonts w:ascii="Times New Roman" w:eastAsia="Times New Roman" w:hAnsi="Times New Roman"/>
          <w:sz w:val="24"/>
          <w:szCs w:val="24"/>
          <w:lang w:val="ru-RU"/>
        </w:rPr>
        <w:br/>
        <w:t>в информационно-коммуникационной сети «Интернет»;</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самостоятельно создавать схемы, таблицы для представления информации.</w:t>
      </w:r>
    </w:p>
    <w:p w:rsidR="00F4153E" w:rsidRPr="00744DE8" w:rsidRDefault="00F4153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744DE8">
        <w:rPr>
          <w:rFonts w:ascii="Times New Roman" w:eastAsia="SchoolBookSanPin" w:hAnsi="Times New Roman"/>
          <w:bCs/>
          <w:sz w:val="24"/>
          <w:szCs w:val="24"/>
          <w:lang w:val="ru-RU"/>
        </w:rPr>
        <w:t>коммуникативных универсальных учебных действий</w:t>
      </w:r>
      <w:r w:rsidRPr="00744DE8">
        <w:rPr>
          <w:rFonts w:ascii="Times New Roman" w:eastAsia="SchoolBookSanPin" w:hAnsi="Times New Roman"/>
          <w:sz w:val="24"/>
          <w:szCs w:val="24"/>
          <w:lang w:val="ru-RU"/>
        </w:rPr>
        <w:t>:</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воспринимать и формулировать суждения, выражать эмоции в соответствии </w:t>
      </w:r>
      <w:r w:rsidRPr="00744DE8">
        <w:rPr>
          <w:rFonts w:ascii="Times New Roman" w:eastAsia="Times New Roman" w:hAnsi="Times New Roman"/>
          <w:sz w:val="24"/>
          <w:szCs w:val="24"/>
          <w:lang w:val="ru-RU"/>
        </w:rPr>
        <w:br/>
        <w:t>с целями и условиями общения в знакомой среде;</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проявлять уважительное отношение к собеседнику, соблюдать правила ведения диалога и дискуссии;</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признавать возможность существования разных точек зрения;</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корректно и аргументированно высказывать своё мнение;</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строить речевое высказывание в соответствии с поставленной задачей;</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создавать устные и письменные тексты (описание, рассуждение, повествование);</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готовить небольшие публичные выступления;</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lastRenderedPageBreak/>
        <w:t>подбирать иллюстративный материал (рисунки, фото, плакаты) к тексту выступления.</w:t>
      </w:r>
    </w:p>
    <w:p w:rsidR="00F4153E" w:rsidRPr="00744DE8" w:rsidRDefault="00F4153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744DE8">
        <w:rPr>
          <w:rFonts w:ascii="Times New Roman" w:eastAsia="SchoolBookSanPin" w:hAnsi="Times New Roman"/>
          <w:bCs/>
          <w:sz w:val="24"/>
          <w:szCs w:val="24"/>
          <w:lang w:val="ru-RU"/>
        </w:rPr>
        <w:t>регулятивных</w:t>
      </w:r>
      <w:r w:rsidRPr="00744DE8">
        <w:rPr>
          <w:rFonts w:ascii="Times New Roman" w:eastAsia="SchoolBookSanPin" w:hAnsi="Times New Roman"/>
          <w:bCs/>
          <w:sz w:val="24"/>
          <w:szCs w:val="24"/>
          <w:lang w:val="ru-RU"/>
        </w:rPr>
        <w:t xml:space="preserve"> универсальных учебных действий</w:t>
      </w:r>
      <w:r w:rsidRPr="00744DE8">
        <w:rPr>
          <w:rFonts w:ascii="Times New Roman" w:eastAsia="SchoolBookSanPin" w:hAnsi="Times New Roman"/>
          <w:sz w:val="24"/>
          <w:szCs w:val="24"/>
          <w:lang w:val="ru-RU"/>
        </w:rPr>
        <w:t>:</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планировать действия по решению учебной задачи для получения результата;</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выстраивать последовательность выбранных действий.</w:t>
      </w:r>
    </w:p>
    <w:p w:rsidR="00F4153E" w:rsidRPr="00744DE8" w:rsidRDefault="00F4153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744DE8">
        <w:rPr>
          <w:rFonts w:ascii="Times New Roman" w:eastAsia="SchoolBookSanPin" w:hAnsi="Times New Roman"/>
          <w:bCs/>
          <w:sz w:val="24"/>
          <w:szCs w:val="24"/>
          <w:lang w:val="ru-RU"/>
        </w:rPr>
        <w:t>регулятивных</w:t>
      </w:r>
      <w:r w:rsidRPr="00744DE8">
        <w:rPr>
          <w:rFonts w:ascii="Times New Roman" w:eastAsia="SchoolBookSanPin" w:hAnsi="Times New Roman"/>
          <w:bCs/>
          <w:sz w:val="24"/>
          <w:szCs w:val="24"/>
          <w:lang w:val="ru-RU"/>
        </w:rPr>
        <w:t xml:space="preserve"> универсальных учебных действий</w:t>
      </w:r>
      <w:r w:rsidRPr="00744DE8">
        <w:rPr>
          <w:rFonts w:ascii="Times New Roman" w:eastAsia="SchoolBookSanPin" w:hAnsi="Times New Roman"/>
          <w:sz w:val="24"/>
          <w:szCs w:val="24"/>
          <w:lang w:val="ru-RU"/>
        </w:rPr>
        <w:t>:</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устанавливать причины успеха</w:t>
      </w:r>
      <w:r w:rsidR="00676CF1" w:rsidRPr="00744DE8">
        <w:rPr>
          <w:rFonts w:ascii="Times New Roman" w:eastAsia="Times New Roman" w:hAnsi="Times New Roman"/>
          <w:sz w:val="24"/>
          <w:szCs w:val="24"/>
          <w:lang w:val="ru-RU"/>
        </w:rPr>
        <w:t xml:space="preserve"> (</w:t>
      </w:r>
      <w:r w:rsidRPr="00744DE8">
        <w:rPr>
          <w:rFonts w:ascii="Times New Roman" w:eastAsia="Times New Roman" w:hAnsi="Times New Roman"/>
          <w:sz w:val="24"/>
          <w:szCs w:val="24"/>
          <w:lang w:val="ru-RU"/>
        </w:rPr>
        <w:t>неудач</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учебной деятельности;</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корректировать свои учебные действия для преодоления ошибок.</w:t>
      </w:r>
    </w:p>
    <w:p w:rsidR="00F4153E" w:rsidRPr="00744DE8" w:rsidRDefault="00F4153E"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формулировать краткосрочные и долгосрочные цели (индивидуальные </w:t>
      </w:r>
      <w:r w:rsidRPr="00744DE8">
        <w:rPr>
          <w:rFonts w:ascii="Times New Roman" w:eastAsia="Times New Roman" w:hAnsi="Times New Roman"/>
          <w:sz w:val="24"/>
          <w:szCs w:val="24"/>
          <w:lang w:val="ru-RU"/>
        </w:rPr>
        <w:br/>
        <w:t xml:space="preserve">с учётом участия в коллективных задачах) в стандартной (типовой) ситуации </w:t>
      </w:r>
      <w:r w:rsidRPr="00744DE8">
        <w:rPr>
          <w:rFonts w:ascii="Times New Roman" w:eastAsia="Times New Roman" w:hAnsi="Times New Roman"/>
          <w:sz w:val="24"/>
          <w:szCs w:val="24"/>
          <w:lang w:val="ru-RU"/>
        </w:rPr>
        <w:br/>
        <w:t>на основе предложенного формата  планирования, распределения промежуточных шагов и сроков;</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принимать цель совместной деятельности, коллективно строить действия </w:t>
      </w:r>
      <w:r w:rsidRPr="00744DE8">
        <w:rPr>
          <w:rFonts w:ascii="Times New Roman" w:eastAsia="Times New Roman" w:hAnsi="Times New Roman"/>
          <w:sz w:val="24"/>
          <w:szCs w:val="24"/>
          <w:lang w:val="ru-RU"/>
        </w:rPr>
        <w:br/>
        <w:t xml:space="preserve">по её достижению: распределять роли, договариваться, обсуждать процесс </w:t>
      </w:r>
      <w:r w:rsidRPr="00744DE8">
        <w:rPr>
          <w:rFonts w:ascii="Times New Roman" w:eastAsia="Times New Roman" w:hAnsi="Times New Roman"/>
          <w:sz w:val="24"/>
          <w:szCs w:val="24"/>
          <w:lang w:val="ru-RU"/>
        </w:rPr>
        <w:br/>
        <w:t>и результат совместной работы;</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проявлять готовность руководить, выполнять поручения, подчиняться;</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ответственно выполнять свою часть работы;</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оценивать свой вклад в общий результат;</w:t>
      </w:r>
    </w:p>
    <w:p w:rsidR="00702604" w:rsidRPr="00744DE8" w:rsidRDefault="00702604"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выполнять совместные проектные задания с опорой на предложенные образцы.</w:t>
      </w:r>
    </w:p>
    <w:p w:rsidR="00702604" w:rsidRPr="00744DE8" w:rsidRDefault="0070260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2604" w:rsidRPr="00744DE8" w:rsidRDefault="00702604"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выстраивать последовательность выбранных действий.</w:t>
      </w:r>
    </w:p>
    <w:p w:rsidR="00F4153E" w:rsidRPr="00B82480" w:rsidRDefault="00F4153E" w:rsidP="000C14A5">
      <w:pPr>
        <w:spacing w:after="0" w:line="355" w:lineRule="auto"/>
        <w:ind w:firstLine="709"/>
        <w:jc w:val="both"/>
        <w:rPr>
          <w:rFonts w:ascii="Times New Roman" w:eastAsia="SchoolBookSanPin" w:hAnsi="Times New Roman"/>
          <w:i/>
          <w:sz w:val="24"/>
          <w:szCs w:val="24"/>
          <w:u w:val="single"/>
          <w:lang w:val="ru-RU"/>
        </w:rPr>
      </w:pPr>
      <w:r w:rsidRPr="00B82480">
        <w:rPr>
          <w:rFonts w:ascii="Times New Roman" w:eastAsia="OfficinaSansBoldITC" w:hAnsi="Times New Roman"/>
          <w:i/>
          <w:sz w:val="24"/>
          <w:szCs w:val="24"/>
          <w:u w:val="single"/>
          <w:lang w:val="ru-RU"/>
        </w:rPr>
        <w:t xml:space="preserve">Предметные результаты изучения </w:t>
      </w:r>
      <w:r w:rsidR="00702604" w:rsidRPr="00B82480">
        <w:rPr>
          <w:rFonts w:ascii="Times New Roman" w:eastAsia="OfficinaSansBoldITC" w:hAnsi="Times New Roman"/>
          <w:i/>
          <w:sz w:val="24"/>
          <w:szCs w:val="24"/>
          <w:u w:val="single"/>
          <w:lang w:val="ru-RU"/>
        </w:rPr>
        <w:t>литературного чтения</w:t>
      </w:r>
      <w:r w:rsidR="0057686F" w:rsidRPr="00B82480">
        <w:rPr>
          <w:rFonts w:ascii="Times New Roman" w:eastAsia="OfficinaSansBoldITC" w:hAnsi="Times New Roman"/>
          <w:i/>
          <w:sz w:val="24"/>
          <w:szCs w:val="24"/>
          <w:u w:val="single"/>
          <w:lang w:val="ru-RU"/>
        </w:rPr>
        <w:t>.К</w:t>
      </w:r>
      <w:r w:rsidRPr="00B82480">
        <w:rPr>
          <w:rFonts w:ascii="Times New Roman" w:eastAsia="SchoolBookSanPin" w:hAnsi="Times New Roman"/>
          <w:i/>
          <w:sz w:val="24"/>
          <w:szCs w:val="24"/>
          <w:u w:val="single"/>
          <w:lang w:val="ru-RU"/>
        </w:rPr>
        <w:t xml:space="preserve"> концу обучения в </w:t>
      </w:r>
      <w:r w:rsidRPr="00B82480">
        <w:rPr>
          <w:rFonts w:ascii="Times New Roman" w:eastAsia="SchoolBookSanPin" w:hAnsi="Times New Roman"/>
          <w:bCs/>
          <w:i/>
          <w:sz w:val="24"/>
          <w:szCs w:val="24"/>
          <w:u w:val="single"/>
          <w:lang w:val="ru-RU"/>
        </w:rPr>
        <w:t xml:space="preserve">1 классе </w:t>
      </w:r>
      <w:r w:rsidRPr="00B82480">
        <w:rPr>
          <w:rFonts w:ascii="Times New Roman" w:eastAsia="SchoolBookSanPin" w:hAnsi="Times New Roman"/>
          <w:i/>
          <w:sz w:val="24"/>
          <w:szCs w:val="24"/>
          <w:u w:val="single"/>
          <w:lang w:val="ru-RU"/>
        </w:rPr>
        <w:t>обучающийся научится: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понимать ценность чтения для решения учебных задач и применения </w:t>
      </w:r>
      <w:r w:rsidRPr="00744DE8">
        <w:rPr>
          <w:rFonts w:ascii="Times New Roman" w:eastAsia="Times New Roman" w:hAnsi="Times New Roman"/>
          <w:sz w:val="24"/>
          <w:szCs w:val="24"/>
          <w:lang w:val="ru-RU"/>
        </w:rPr>
        <w:br/>
        <w:t xml:space="preserve">в различных жизненных ситуациях: отвечать на вопрос о важности чтения </w:t>
      </w:r>
      <w:r w:rsidRPr="00744DE8">
        <w:rPr>
          <w:rFonts w:ascii="Times New Roman" w:eastAsia="Times New Roman" w:hAnsi="Times New Roman"/>
          <w:sz w:val="24"/>
          <w:szCs w:val="24"/>
          <w:lang w:val="ru-RU"/>
        </w:rPr>
        <w:br/>
        <w:t>для личного развития, находить в художественных произведениях отражение нравственных ценностей, традиций, быта разных народов;</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744DE8">
        <w:rPr>
          <w:rFonts w:ascii="Times New Roman" w:eastAsia="Times New Roman" w:hAnsi="Times New Roman"/>
          <w:sz w:val="24"/>
          <w:szCs w:val="24"/>
          <w:lang w:val="ru-RU"/>
        </w:rPr>
        <w:br/>
        <w:t>в темпе не менее 30 слов в минуту (без отметочного оценивания);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744DE8">
        <w:rPr>
          <w:rFonts w:ascii="Times New Roman" w:eastAsia="Times New Roman" w:hAnsi="Times New Roman"/>
          <w:sz w:val="24"/>
          <w:szCs w:val="24"/>
          <w:lang w:val="ru-RU"/>
        </w:rPr>
        <w:br/>
        <w:t>не менее 2 стихотворений о Родине, о детях, о семье, о родной природе в разные времена года;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прозаическую (нестихотворную) и стихотворную речь;</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различать и называть отдельные жанры фольклора (устного народного творчества) и </w:t>
      </w:r>
      <w:r w:rsidRPr="00744DE8">
        <w:rPr>
          <w:rFonts w:ascii="Times New Roman" w:eastAsia="Times New Roman" w:hAnsi="Times New Roman"/>
          <w:sz w:val="24"/>
          <w:szCs w:val="24"/>
          <w:lang w:val="ru-RU"/>
        </w:rPr>
        <w:lastRenderedPageBreak/>
        <w:t>художественной литературы (загадки, пословицы, потешки, сказки (фольклорные и литературные), рассказы, стихотворения);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w:t>
      </w:r>
      <w:r w:rsidR="00676CF1" w:rsidRPr="00744DE8">
        <w:rPr>
          <w:rFonts w:ascii="Times New Roman" w:eastAsia="Times New Roman" w:hAnsi="Times New Roman"/>
          <w:sz w:val="24"/>
          <w:szCs w:val="24"/>
          <w:lang w:val="ru-RU"/>
        </w:rPr>
        <w:t>нимать содержание прослушанного (</w:t>
      </w:r>
      <w:r w:rsidRPr="00744DE8">
        <w:rPr>
          <w:rFonts w:ascii="Times New Roman" w:eastAsia="Times New Roman" w:hAnsi="Times New Roman"/>
          <w:sz w:val="24"/>
          <w:szCs w:val="24"/>
          <w:lang w:val="ru-RU"/>
        </w:rPr>
        <w:t>прочитанного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 отвечать на вопросы по фактическому содержанию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владеть элементарными умениями анализа текста прослушанного</w:t>
      </w:r>
      <w:r w:rsidR="00676CF1" w:rsidRPr="00744DE8">
        <w:rPr>
          <w:rFonts w:ascii="Times New Roman" w:eastAsia="Times New Roman" w:hAnsi="Times New Roman"/>
          <w:sz w:val="24"/>
          <w:szCs w:val="24"/>
          <w:lang w:val="ru-RU"/>
        </w:rPr>
        <w:t xml:space="preserve"> (</w:t>
      </w:r>
      <w:r w:rsidRPr="00744DE8">
        <w:rPr>
          <w:rFonts w:ascii="Times New Roman" w:eastAsia="Times New Roman" w:hAnsi="Times New Roman"/>
          <w:sz w:val="24"/>
          <w:szCs w:val="24"/>
          <w:lang w:val="ru-RU"/>
        </w:rPr>
        <w:t>прочитанного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 определять последовательность событий </w:t>
      </w:r>
      <w:r w:rsidR="00676CF1"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участво</w:t>
      </w:r>
      <w:r w:rsidR="00676CF1" w:rsidRPr="00744DE8">
        <w:rPr>
          <w:rFonts w:ascii="Times New Roman" w:eastAsia="Times New Roman" w:hAnsi="Times New Roman"/>
          <w:sz w:val="24"/>
          <w:szCs w:val="24"/>
          <w:lang w:val="ru-RU"/>
        </w:rPr>
        <w:t>вать в обсуждении прослушанного (</w:t>
      </w:r>
      <w:r w:rsidRPr="00744DE8">
        <w:rPr>
          <w:rFonts w:ascii="Times New Roman" w:eastAsia="Times New Roman" w:hAnsi="Times New Roman"/>
          <w:sz w:val="24"/>
          <w:szCs w:val="24"/>
          <w:lang w:val="ru-RU"/>
        </w:rPr>
        <w:t>прочитанного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по ролям с соблюдением норм произношения, расстановки ударения;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составлять высказывания по содержанию произведения (не менее </w:t>
      </w:r>
      <w:r w:rsidRPr="00744DE8">
        <w:rPr>
          <w:rFonts w:ascii="Times New Roman" w:eastAsia="Times New Roman" w:hAnsi="Times New Roman"/>
          <w:sz w:val="24"/>
          <w:szCs w:val="24"/>
          <w:lang w:val="ru-RU"/>
        </w:rPr>
        <w:br/>
        <w:t>3 предложений) по заданному алгоритму;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сочинять небольшие тексты по предложенному началу (не менее </w:t>
      </w:r>
      <w:r w:rsidRPr="00744DE8">
        <w:rPr>
          <w:rFonts w:ascii="Times New Roman" w:eastAsia="Times New Roman" w:hAnsi="Times New Roman"/>
          <w:sz w:val="24"/>
          <w:szCs w:val="24"/>
          <w:lang w:val="ru-RU"/>
        </w:rPr>
        <w:br/>
        <w:t>3 предложений);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ориентироваться в</w:t>
      </w:r>
      <w:r w:rsidR="00676CF1" w:rsidRPr="00744DE8">
        <w:rPr>
          <w:rFonts w:ascii="Times New Roman" w:eastAsia="Times New Roman" w:hAnsi="Times New Roman"/>
          <w:sz w:val="24"/>
          <w:szCs w:val="24"/>
          <w:lang w:val="ru-RU"/>
        </w:rPr>
        <w:t xml:space="preserve"> книге (</w:t>
      </w:r>
      <w:r w:rsidRPr="00744DE8">
        <w:rPr>
          <w:rFonts w:ascii="Times New Roman" w:eastAsia="Times New Roman" w:hAnsi="Times New Roman"/>
          <w:sz w:val="24"/>
          <w:szCs w:val="24"/>
          <w:lang w:val="ru-RU"/>
        </w:rPr>
        <w:t>учебнике</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по обложке, оглавлению, иллюстрациям;</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744DE8">
        <w:rPr>
          <w:rFonts w:ascii="Times New Roman" w:eastAsia="Times New Roman" w:hAnsi="Times New Roman"/>
          <w:sz w:val="24"/>
          <w:szCs w:val="24"/>
          <w:lang w:val="ru-RU"/>
        </w:rPr>
        <w:br/>
        <w:t>по предложенному алгоритму;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обращаться к справочной литературе для получения дополнительной информации в соответствии с учебной задачей.</w:t>
      </w:r>
    </w:p>
    <w:p w:rsidR="00702604" w:rsidRPr="00ED47F9" w:rsidRDefault="00702604" w:rsidP="000C14A5">
      <w:pPr>
        <w:spacing w:after="0" w:line="355" w:lineRule="auto"/>
        <w:ind w:firstLine="709"/>
        <w:jc w:val="both"/>
        <w:rPr>
          <w:rFonts w:ascii="Times New Roman" w:eastAsia="SchoolBookSanPin" w:hAnsi="Times New Roman"/>
          <w:i/>
          <w:sz w:val="24"/>
          <w:szCs w:val="24"/>
          <w:u w:val="single"/>
          <w:lang w:val="ru-RU"/>
        </w:rPr>
      </w:pPr>
      <w:r w:rsidRPr="00ED47F9">
        <w:rPr>
          <w:rFonts w:ascii="Times New Roman" w:eastAsia="OfficinaSansBoldITC" w:hAnsi="Times New Roman"/>
          <w:i/>
          <w:sz w:val="24"/>
          <w:szCs w:val="24"/>
          <w:u w:val="single"/>
          <w:lang w:val="ru-RU"/>
        </w:rPr>
        <w:t>Предметные результаты изучения литературного чтения</w:t>
      </w:r>
      <w:r w:rsidR="0057686F" w:rsidRPr="00ED47F9">
        <w:rPr>
          <w:rFonts w:ascii="Times New Roman" w:eastAsia="OfficinaSansBoldITC" w:hAnsi="Times New Roman"/>
          <w:i/>
          <w:sz w:val="24"/>
          <w:szCs w:val="24"/>
          <w:u w:val="single"/>
          <w:lang w:val="ru-RU"/>
        </w:rPr>
        <w:t>.К</w:t>
      </w:r>
      <w:r w:rsidRPr="00ED47F9">
        <w:rPr>
          <w:rFonts w:ascii="Times New Roman" w:eastAsia="SchoolBookSanPin" w:hAnsi="Times New Roman"/>
          <w:i/>
          <w:sz w:val="24"/>
          <w:szCs w:val="24"/>
          <w:u w:val="single"/>
          <w:lang w:val="ru-RU"/>
        </w:rPr>
        <w:t xml:space="preserve"> концу обучения во </w:t>
      </w:r>
      <w:r w:rsidRPr="00ED47F9">
        <w:rPr>
          <w:rFonts w:ascii="Times New Roman" w:eastAsia="SchoolBookSanPin" w:hAnsi="Times New Roman"/>
          <w:bCs/>
          <w:i/>
          <w:sz w:val="24"/>
          <w:szCs w:val="24"/>
          <w:u w:val="single"/>
          <w:lang w:val="ru-RU"/>
        </w:rPr>
        <w:t xml:space="preserve">2 классе </w:t>
      </w:r>
      <w:r w:rsidRPr="00ED47F9">
        <w:rPr>
          <w:rFonts w:ascii="Times New Roman" w:eastAsia="SchoolBookSanPin" w:hAnsi="Times New Roman"/>
          <w:i/>
          <w:sz w:val="24"/>
          <w:szCs w:val="24"/>
          <w:u w:val="single"/>
          <w:lang w:val="ru-RU"/>
        </w:rPr>
        <w:t>обучающийся научится: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объяснять важность чтения для решения учебных задач и применения </w:t>
      </w:r>
      <w:r w:rsidRPr="00744DE8">
        <w:rPr>
          <w:rFonts w:ascii="Times New Roman" w:eastAsia="Times New Roman" w:hAnsi="Times New Roman"/>
          <w:sz w:val="24"/>
          <w:szCs w:val="24"/>
          <w:lang w:val="ru-RU"/>
        </w:rPr>
        <w:br/>
        <w:t xml:space="preserve">в различных жизненных ситуациях: переходить от чтения вслух к чтению про себя </w:t>
      </w:r>
      <w:r w:rsidRPr="00744DE8">
        <w:rPr>
          <w:rFonts w:ascii="Times New Roman" w:eastAsia="Times New Roman" w:hAnsi="Times New Roman"/>
          <w:sz w:val="24"/>
          <w:szCs w:val="24"/>
          <w:lang w:val="ru-RU"/>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744DE8">
        <w:rPr>
          <w:rFonts w:ascii="Times New Roman" w:eastAsia="Times New Roman" w:hAnsi="Times New Roman"/>
          <w:sz w:val="24"/>
          <w:szCs w:val="24"/>
          <w:lang w:val="ru-RU"/>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w:t>
      </w:r>
      <w:r w:rsidRPr="00744DE8">
        <w:rPr>
          <w:rFonts w:ascii="Times New Roman" w:eastAsia="Times New Roman" w:hAnsi="Times New Roman"/>
          <w:sz w:val="24"/>
          <w:szCs w:val="24"/>
          <w:lang w:val="ru-RU"/>
        </w:rPr>
        <w:lastRenderedPageBreak/>
        <w:t>40 слов в минуту (без отметочного оценивания);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744DE8">
        <w:rPr>
          <w:rFonts w:ascii="Times New Roman" w:eastAsia="Times New Roman" w:hAnsi="Times New Roman"/>
          <w:sz w:val="24"/>
          <w:szCs w:val="24"/>
          <w:lang w:val="ru-RU"/>
        </w:rPr>
        <w:br/>
        <w:t>не менее 3 стихотворений о Родине, о детях, о семье, о родной природе в разные времена года;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понимать </w:t>
      </w:r>
      <w:r w:rsidR="00676CF1" w:rsidRPr="00744DE8">
        <w:rPr>
          <w:rFonts w:ascii="Times New Roman" w:eastAsia="Times New Roman" w:hAnsi="Times New Roman"/>
          <w:sz w:val="24"/>
          <w:szCs w:val="24"/>
          <w:lang w:val="ru-RU"/>
        </w:rPr>
        <w:t>содержание, смысл прослушанного (</w:t>
      </w:r>
      <w:r w:rsidRPr="00744DE8">
        <w:rPr>
          <w:rFonts w:ascii="Times New Roman" w:eastAsia="Times New Roman" w:hAnsi="Times New Roman"/>
          <w:sz w:val="24"/>
          <w:szCs w:val="24"/>
          <w:lang w:val="ru-RU"/>
        </w:rPr>
        <w:t>прочитанного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 отвечать и формулировать вопросы по фактическому содержанию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744DE8">
        <w:rPr>
          <w:rFonts w:ascii="Times New Roman" w:eastAsia="Times New Roman" w:hAnsi="Times New Roman"/>
          <w:sz w:val="24"/>
          <w:szCs w:val="24"/>
          <w:lang w:val="ru-RU"/>
        </w:rPr>
        <w:br/>
        <w:t>тексте произведения, составлять план текста (вопросный, номинативный);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744DE8">
        <w:rPr>
          <w:rFonts w:ascii="Times New Roman" w:eastAsia="Times New Roman" w:hAnsi="Times New Roman"/>
          <w:sz w:val="24"/>
          <w:szCs w:val="24"/>
          <w:lang w:val="ru-RU"/>
        </w:rPr>
        <w:t xml:space="preserve">ения, устанавливать взаимосвязь </w:t>
      </w:r>
      <w:r w:rsidRPr="00744DE8">
        <w:rPr>
          <w:rFonts w:ascii="Times New Roman" w:eastAsia="Times New Roman" w:hAnsi="Times New Roman"/>
          <w:sz w:val="24"/>
          <w:szCs w:val="24"/>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объяснять значение незнакомого слова с опорой на контекст </w:t>
      </w:r>
      <w:r w:rsidRPr="00744DE8">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744DE8">
        <w:rPr>
          <w:rFonts w:ascii="Times New Roman" w:eastAsia="Times New Roman" w:hAnsi="Times New Roman"/>
          <w:sz w:val="24"/>
          <w:szCs w:val="24"/>
          <w:lang w:val="ru-RU"/>
        </w:rPr>
        <w:br/>
        <w:t>в прямом и переносном значении;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участво</w:t>
      </w:r>
      <w:r w:rsidR="00676CF1" w:rsidRPr="00744DE8">
        <w:rPr>
          <w:rFonts w:ascii="Times New Roman" w:eastAsia="Times New Roman" w:hAnsi="Times New Roman"/>
          <w:sz w:val="24"/>
          <w:szCs w:val="24"/>
          <w:lang w:val="ru-RU"/>
        </w:rPr>
        <w:t>вать в обсуждении прослушанного (</w:t>
      </w:r>
      <w:r w:rsidRPr="00744DE8">
        <w:rPr>
          <w:rFonts w:ascii="Times New Roman" w:eastAsia="Times New Roman" w:hAnsi="Times New Roman"/>
          <w:sz w:val="24"/>
          <w:szCs w:val="24"/>
          <w:lang w:val="ru-RU"/>
        </w:rPr>
        <w:t>прочитанного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пересказывать (устно) содержание произведения подробно, выборочно, </w:t>
      </w:r>
      <w:r w:rsidRPr="00744DE8">
        <w:rPr>
          <w:rFonts w:ascii="Times New Roman" w:eastAsia="Times New Roman" w:hAnsi="Times New Roman"/>
          <w:sz w:val="24"/>
          <w:szCs w:val="24"/>
          <w:lang w:val="ru-RU"/>
        </w:rPr>
        <w:br/>
        <w:t>от лица героя, от третьего лица;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составлять высказывания на заданную тему по содержанию произведения </w:t>
      </w:r>
      <w:r w:rsidRPr="00744DE8">
        <w:rPr>
          <w:rFonts w:ascii="Times New Roman" w:eastAsia="Times New Roman" w:hAnsi="Times New Roman"/>
          <w:sz w:val="24"/>
          <w:szCs w:val="24"/>
          <w:lang w:val="ru-RU"/>
        </w:rPr>
        <w:br/>
        <w:t>(не менее 5 предложений);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сочинять по аналогии с прочитанным загадки, небольшие сказки, рассказы;</w:t>
      </w:r>
    </w:p>
    <w:p w:rsidR="00CA2E26" w:rsidRPr="00744DE8" w:rsidRDefault="00676CF1"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ориентироваться в книге и (или) </w:t>
      </w:r>
      <w:r w:rsidR="00CA2E26" w:rsidRPr="00744DE8">
        <w:rPr>
          <w:rFonts w:ascii="Times New Roman" w:eastAsia="Times New Roman" w:hAnsi="Times New Roman"/>
          <w:sz w:val="24"/>
          <w:szCs w:val="24"/>
          <w:lang w:val="ru-RU"/>
        </w:rPr>
        <w:t>учебнике по обложке, оглавлению, аннотации, иллюстрациям, предисловию, условным обозначениям;</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lastRenderedPageBreak/>
        <w:t>использовать справочную литературу для получения дополнительной информации в соответствии с учебной задачей.</w:t>
      </w:r>
    </w:p>
    <w:p w:rsidR="00702604" w:rsidRPr="00ED47F9" w:rsidRDefault="00702604" w:rsidP="000C14A5">
      <w:pPr>
        <w:spacing w:after="0" w:line="355" w:lineRule="auto"/>
        <w:ind w:firstLine="709"/>
        <w:jc w:val="both"/>
        <w:rPr>
          <w:rFonts w:ascii="Times New Roman" w:eastAsia="SchoolBookSanPin" w:hAnsi="Times New Roman"/>
          <w:i/>
          <w:sz w:val="24"/>
          <w:szCs w:val="24"/>
          <w:u w:val="single"/>
          <w:lang w:val="ru-RU"/>
        </w:rPr>
      </w:pPr>
      <w:r w:rsidRPr="00ED47F9">
        <w:rPr>
          <w:rFonts w:ascii="Times New Roman" w:eastAsia="OfficinaSansBoldITC" w:hAnsi="Times New Roman"/>
          <w:i/>
          <w:sz w:val="24"/>
          <w:szCs w:val="24"/>
          <w:u w:val="single"/>
          <w:lang w:val="ru-RU"/>
        </w:rPr>
        <w:t>Предметные результаты изучения литературного чтения</w:t>
      </w:r>
      <w:r w:rsidR="0057686F" w:rsidRPr="00ED47F9">
        <w:rPr>
          <w:rFonts w:ascii="Times New Roman" w:eastAsia="OfficinaSansBoldITC" w:hAnsi="Times New Roman"/>
          <w:i/>
          <w:sz w:val="24"/>
          <w:szCs w:val="24"/>
          <w:u w:val="single"/>
          <w:lang w:val="ru-RU"/>
        </w:rPr>
        <w:t>.К</w:t>
      </w:r>
      <w:r w:rsidRPr="00ED47F9">
        <w:rPr>
          <w:rFonts w:ascii="Times New Roman" w:eastAsia="SchoolBookSanPin" w:hAnsi="Times New Roman"/>
          <w:i/>
          <w:sz w:val="24"/>
          <w:szCs w:val="24"/>
          <w:u w:val="single"/>
          <w:lang w:val="ru-RU"/>
        </w:rPr>
        <w:t xml:space="preserve"> концу обучения в </w:t>
      </w:r>
      <w:r w:rsidRPr="00ED47F9">
        <w:rPr>
          <w:rFonts w:ascii="Times New Roman" w:eastAsia="SchoolBookSanPin" w:hAnsi="Times New Roman"/>
          <w:bCs/>
          <w:i/>
          <w:sz w:val="24"/>
          <w:szCs w:val="24"/>
          <w:u w:val="single"/>
          <w:lang w:val="ru-RU"/>
        </w:rPr>
        <w:t xml:space="preserve">3 классе </w:t>
      </w:r>
      <w:r w:rsidRPr="00ED47F9">
        <w:rPr>
          <w:rFonts w:ascii="Times New Roman" w:eastAsia="SchoolBookSanPin" w:hAnsi="Times New Roman"/>
          <w:i/>
          <w:sz w:val="24"/>
          <w:szCs w:val="24"/>
          <w:u w:val="single"/>
          <w:lang w:val="ru-RU"/>
        </w:rPr>
        <w:t>обучающийся научится: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отвечать на вопрос о культурной значимости устного народного творчества </w:t>
      </w:r>
      <w:r w:rsidRPr="00744DE8">
        <w:rPr>
          <w:rFonts w:ascii="Times New Roman" w:eastAsia="Times New Roman" w:hAnsi="Times New Roman"/>
          <w:sz w:val="24"/>
          <w:szCs w:val="24"/>
          <w:lang w:val="ru-RU"/>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наизусть не менее 4 стихотворений в соответствии с изученной тематикой произведений;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понимать жанровую принадлежность, содержание, смысл прослушанного</w:t>
      </w:r>
      <w:r w:rsidRPr="00744DE8">
        <w:rPr>
          <w:rFonts w:ascii="Times New Roman" w:eastAsia="Times New Roman" w:hAnsi="Times New Roman"/>
          <w:sz w:val="24"/>
          <w:szCs w:val="24"/>
          <w:lang w:val="ru-RU"/>
        </w:rPr>
        <w:br/>
      </w:r>
      <w:r w:rsidR="0057686F"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прочитанного</w:t>
      </w:r>
      <w:r w:rsidR="0057686F"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 отвечать и формулировать вопросы к учебным </w:t>
      </w:r>
      <w:r w:rsidRPr="00744DE8">
        <w:rPr>
          <w:rFonts w:ascii="Times New Roman" w:eastAsia="Times New Roman" w:hAnsi="Times New Roman"/>
          <w:sz w:val="24"/>
          <w:szCs w:val="24"/>
          <w:lang w:val="ru-RU"/>
        </w:rPr>
        <w:br/>
        <w:t>и художественным текстам;</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744DE8">
        <w:rPr>
          <w:rFonts w:ascii="Times New Roman" w:eastAsia="Times New Roman" w:hAnsi="Times New Roman"/>
          <w:sz w:val="24"/>
          <w:szCs w:val="24"/>
          <w:lang w:val="ru-RU"/>
        </w:rPr>
        <w:br/>
        <w:t>в тексте произведения, выявлять связь событий, эпизодов текста; составлять план текста (вопросный, номинативный, цитатный);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744DE8">
        <w:rPr>
          <w:rFonts w:ascii="Times New Roman" w:eastAsia="Times New Roman" w:hAnsi="Times New Roman"/>
          <w:sz w:val="24"/>
          <w:szCs w:val="24"/>
          <w:lang w:val="ru-RU"/>
        </w:rPr>
        <w:br/>
        <w:t>(по аналогии или по контрасту);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w:t>
      </w:r>
      <w:r w:rsidRPr="00744DE8">
        <w:rPr>
          <w:rFonts w:ascii="Times New Roman" w:eastAsia="Times New Roman" w:hAnsi="Times New Roman"/>
          <w:sz w:val="24"/>
          <w:szCs w:val="24"/>
          <w:lang w:val="ru-RU"/>
        </w:rPr>
        <w:lastRenderedPageBreak/>
        <w:t>описание пейзажа и интерьера;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объяснять значение незнакомого слова с опорой на контекст </w:t>
      </w:r>
      <w:r w:rsidRPr="00744DE8">
        <w:rPr>
          <w:rFonts w:ascii="Times New Roman" w:eastAsia="Times New Roman" w:hAnsi="Times New Roman"/>
          <w:sz w:val="24"/>
          <w:szCs w:val="24"/>
          <w:lang w:val="ru-RU"/>
        </w:rPr>
        <w:br/>
        <w:t xml:space="preserve">и с использованием словаря; находить в тексте примеры использования слов </w:t>
      </w:r>
      <w:r w:rsidRPr="00744DE8">
        <w:rPr>
          <w:rFonts w:ascii="Times New Roman" w:eastAsia="Times New Roman" w:hAnsi="Times New Roman"/>
          <w:sz w:val="24"/>
          <w:szCs w:val="24"/>
          <w:lang w:val="ru-RU"/>
        </w:rPr>
        <w:br/>
        <w:t>в прямом и переносном значении, средств художественной выразительности (сравнение, эпитет, олицетворение);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участвовать в обсуждении прослушанного</w:t>
      </w:r>
      <w:r w:rsidR="0057686F" w:rsidRPr="00744DE8">
        <w:rPr>
          <w:rFonts w:ascii="Times New Roman" w:eastAsia="Times New Roman" w:hAnsi="Times New Roman"/>
          <w:sz w:val="24"/>
          <w:szCs w:val="24"/>
          <w:lang w:val="ru-RU"/>
        </w:rPr>
        <w:t xml:space="preserve"> (</w:t>
      </w:r>
      <w:r w:rsidRPr="00744DE8">
        <w:rPr>
          <w:rFonts w:ascii="Times New Roman" w:eastAsia="Times New Roman" w:hAnsi="Times New Roman"/>
          <w:sz w:val="24"/>
          <w:szCs w:val="24"/>
          <w:lang w:val="ru-RU"/>
        </w:rPr>
        <w:t>прочитанного</w:t>
      </w:r>
      <w:r w:rsidR="0057686F"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744DE8">
        <w:rPr>
          <w:rFonts w:ascii="Times New Roman" w:eastAsia="Times New Roman" w:hAnsi="Times New Roman"/>
          <w:sz w:val="24"/>
          <w:szCs w:val="24"/>
          <w:lang w:val="ru-RU"/>
        </w:rPr>
        <w:br/>
        <w:t>в беседе изученные литературные понятия;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пересказывать произведение (устно) подробно, выборочно, сжато (кратко), </w:t>
      </w:r>
      <w:r w:rsidRPr="00744DE8">
        <w:rPr>
          <w:rFonts w:ascii="Times New Roman" w:eastAsia="Times New Roman" w:hAnsi="Times New Roman"/>
          <w:sz w:val="24"/>
          <w:szCs w:val="24"/>
          <w:lang w:val="ru-RU"/>
        </w:rPr>
        <w:br/>
        <w:t>от лица героя, с изменением лица рассказчика, от третьего лица;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744DE8">
        <w:rPr>
          <w:rFonts w:ascii="Times New Roman" w:eastAsia="Times New Roman" w:hAnsi="Times New Roman"/>
          <w:sz w:val="24"/>
          <w:szCs w:val="24"/>
          <w:lang w:val="ru-RU"/>
        </w:rPr>
        <w:br/>
        <w:t>и художественного текстов;</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по ролям с соблюдением норм произношения, инсценировать небольшие эпизоды из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составлять устные и письменные выск</w:t>
      </w:r>
      <w:r w:rsidR="00676CF1" w:rsidRPr="00744DE8">
        <w:rPr>
          <w:rFonts w:ascii="Times New Roman" w:eastAsia="Times New Roman" w:hAnsi="Times New Roman"/>
          <w:sz w:val="24"/>
          <w:szCs w:val="24"/>
          <w:lang w:val="ru-RU"/>
        </w:rPr>
        <w:t>азывания на основе прочитанного (</w:t>
      </w:r>
      <w:r w:rsidRPr="00744DE8">
        <w:rPr>
          <w:rFonts w:ascii="Times New Roman" w:eastAsia="Times New Roman" w:hAnsi="Times New Roman"/>
          <w:sz w:val="24"/>
          <w:szCs w:val="24"/>
          <w:lang w:val="ru-RU"/>
        </w:rPr>
        <w:t>прослушанного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текста на заданную тему по содержанию произведения (не менее </w:t>
      </w:r>
      <w:r w:rsidR="00676CF1"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8 предложений), корректировать собственный письменный текст;</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сочинять тексты, используя аналогии, иллюстрации, придумывать продолжение прочитанного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744DE8">
        <w:rPr>
          <w:rFonts w:ascii="Times New Roman" w:eastAsia="Times New Roman" w:hAnsi="Times New Roman"/>
          <w:sz w:val="24"/>
          <w:szCs w:val="24"/>
          <w:lang w:val="ru-RU"/>
        </w:rPr>
        <w:br/>
        <w:t>в федеральный перечень.</w:t>
      </w:r>
    </w:p>
    <w:p w:rsidR="00702604" w:rsidRPr="00ED47F9" w:rsidRDefault="00702604" w:rsidP="000C14A5">
      <w:pPr>
        <w:spacing w:after="0" w:line="355" w:lineRule="auto"/>
        <w:ind w:firstLine="709"/>
        <w:jc w:val="both"/>
        <w:rPr>
          <w:rFonts w:ascii="Times New Roman" w:eastAsia="SchoolBookSanPin" w:hAnsi="Times New Roman"/>
          <w:i/>
          <w:sz w:val="24"/>
          <w:szCs w:val="24"/>
          <w:u w:val="single"/>
          <w:lang w:val="ru-RU"/>
        </w:rPr>
      </w:pPr>
      <w:r w:rsidRPr="00ED47F9">
        <w:rPr>
          <w:rFonts w:ascii="Times New Roman" w:eastAsia="OfficinaSansBoldITC" w:hAnsi="Times New Roman"/>
          <w:i/>
          <w:sz w:val="24"/>
          <w:szCs w:val="24"/>
          <w:u w:val="single"/>
          <w:lang w:val="ru-RU"/>
        </w:rPr>
        <w:t>Предметные результаты изучения литературного чтения</w:t>
      </w:r>
      <w:r w:rsidR="005C6810" w:rsidRPr="00ED47F9">
        <w:rPr>
          <w:rFonts w:ascii="Times New Roman" w:eastAsia="OfficinaSansBoldITC" w:hAnsi="Times New Roman"/>
          <w:i/>
          <w:sz w:val="24"/>
          <w:szCs w:val="24"/>
          <w:u w:val="single"/>
          <w:lang w:val="ru-RU"/>
        </w:rPr>
        <w:t>.К</w:t>
      </w:r>
      <w:r w:rsidRPr="00ED47F9">
        <w:rPr>
          <w:rFonts w:ascii="Times New Roman" w:eastAsia="SchoolBookSanPin" w:hAnsi="Times New Roman"/>
          <w:i/>
          <w:sz w:val="24"/>
          <w:szCs w:val="24"/>
          <w:u w:val="single"/>
          <w:lang w:val="ru-RU"/>
        </w:rPr>
        <w:t xml:space="preserve"> концу обучения в </w:t>
      </w:r>
      <w:r w:rsidRPr="00ED47F9">
        <w:rPr>
          <w:rFonts w:ascii="Times New Roman" w:eastAsia="SchoolBookSanPin" w:hAnsi="Times New Roman"/>
          <w:bCs/>
          <w:i/>
          <w:sz w:val="24"/>
          <w:szCs w:val="24"/>
          <w:u w:val="single"/>
          <w:lang w:val="ru-RU"/>
        </w:rPr>
        <w:t xml:space="preserve">4 классе </w:t>
      </w:r>
      <w:r w:rsidRPr="00ED47F9">
        <w:rPr>
          <w:rFonts w:ascii="Times New Roman" w:eastAsia="SchoolBookSanPin" w:hAnsi="Times New Roman"/>
          <w:i/>
          <w:sz w:val="24"/>
          <w:szCs w:val="24"/>
          <w:u w:val="single"/>
          <w:lang w:val="ru-RU"/>
        </w:rPr>
        <w:t>обучающийся научится: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осознавать значимость художественной литературы и фольклора </w:t>
      </w:r>
      <w:r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lastRenderedPageBreak/>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наизусть не менее 5 стихотворений в соответствии с изученной тематикой произведений;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понимать жанровую принадлежность, содержание, смысл прослушанного</w:t>
      </w:r>
      <w:r w:rsidR="005C6810" w:rsidRPr="00744DE8">
        <w:rPr>
          <w:rFonts w:ascii="Times New Roman" w:eastAsia="Times New Roman" w:hAnsi="Times New Roman"/>
          <w:sz w:val="24"/>
          <w:szCs w:val="24"/>
          <w:lang w:val="ru-RU"/>
        </w:rPr>
        <w:t xml:space="preserve"> (</w:t>
      </w:r>
      <w:r w:rsidRPr="00744DE8">
        <w:rPr>
          <w:rFonts w:ascii="Times New Roman" w:eastAsia="Times New Roman" w:hAnsi="Times New Roman"/>
          <w:sz w:val="24"/>
          <w:szCs w:val="24"/>
          <w:lang w:val="ru-RU"/>
        </w:rPr>
        <w:t>прочитанного</w:t>
      </w:r>
      <w:r w:rsidR="005C6810"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 отвечать и формулировать вопросы (в том числе проблемные) к познавательным, учебным и художественным текстам;</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744DE8">
        <w:rPr>
          <w:rFonts w:ascii="Times New Roman" w:eastAsia="Times New Roman" w:hAnsi="Times New Roman"/>
          <w:sz w:val="24"/>
          <w:szCs w:val="24"/>
          <w:lang w:val="ru-RU"/>
        </w:rPr>
        <w:br/>
        <w:t>и интерьера, устанавливать причинно-следственные связи событий, явлений, поступков героев;</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объяснять значение незнакомого слова с опорой на контекст </w:t>
      </w:r>
      <w:r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lastRenderedPageBreak/>
        <w:t xml:space="preserve">и с использованием словаря; </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участвовать в обсуждении </w:t>
      </w:r>
      <w:r w:rsidR="00676CF1" w:rsidRPr="00744DE8">
        <w:rPr>
          <w:rFonts w:ascii="Times New Roman" w:eastAsia="Times New Roman" w:hAnsi="Times New Roman"/>
          <w:sz w:val="24"/>
          <w:szCs w:val="24"/>
          <w:lang w:val="ru-RU"/>
        </w:rPr>
        <w:t>прослушанного (</w:t>
      </w:r>
      <w:r w:rsidRPr="00744DE8">
        <w:rPr>
          <w:rFonts w:ascii="Times New Roman" w:eastAsia="Times New Roman" w:hAnsi="Times New Roman"/>
          <w:sz w:val="24"/>
          <w:szCs w:val="24"/>
          <w:lang w:val="ru-RU"/>
        </w:rPr>
        <w:t>прочитанного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744DE8">
        <w:rPr>
          <w:rFonts w:ascii="Times New Roman" w:eastAsia="Times New Roman" w:hAnsi="Times New Roman"/>
          <w:sz w:val="24"/>
          <w:szCs w:val="24"/>
          <w:lang w:val="ru-RU"/>
        </w:rPr>
        <w:t xml:space="preserve"> (</w:t>
      </w:r>
      <w:r w:rsidRPr="00744DE8">
        <w:rPr>
          <w:rFonts w:ascii="Times New Roman" w:eastAsia="Times New Roman" w:hAnsi="Times New Roman"/>
          <w:sz w:val="24"/>
          <w:szCs w:val="24"/>
          <w:lang w:val="ru-RU"/>
        </w:rPr>
        <w:t>прочитанного</w:t>
      </w:r>
      <w:r w:rsidR="00676CF1" w:rsidRPr="00744DE8">
        <w:rPr>
          <w:rFonts w:ascii="Times New Roman" w:eastAsia="Times New Roman" w:hAnsi="Times New Roman"/>
          <w:sz w:val="24"/>
          <w:szCs w:val="24"/>
          <w:lang w:val="ru-RU"/>
        </w:rPr>
        <w:t>)</w:t>
      </w:r>
      <w:r w:rsidRPr="00744DE8">
        <w:rPr>
          <w:rFonts w:ascii="Times New Roman" w:eastAsia="Times New Roman" w:hAnsi="Times New Roman"/>
          <w:sz w:val="24"/>
          <w:szCs w:val="24"/>
          <w:lang w:val="ru-RU"/>
        </w:rPr>
        <w:t xml:space="preserve"> текста, подтверждать свой ответ примерами </w:t>
      </w:r>
      <w:r w:rsidR="00676CF1" w:rsidRPr="00744DE8">
        <w:rPr>
          <w:rFonts w:ascii="Times New Roman" w:eastAsia="Times New Roman" w:hAnsi="Times New Roman"/>
          <w:sz w:val="24"/>
          <w:szCs w:val="24"/>
          <w:lang w:val="ru-RU"/>
        </w:rPr>
        <w:br/>
      </w:r>
      <w:r w:rsidRPr="00744DE8">
        <w:rPr>
          <w:rFonts w:ascii="Times New Roman" w:eastAsia="Times New Roman" w:hAnsi="Times New Roman"/>
          <w:sz w:val="24"/>
          <w:szCs w:val="24"/>
          <w:lang w:val="ru-RU"/>
        </w:rPr>
        <w:t>из текста;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составлять устные и письменные высказывания на заданную тему </w:t>
      </w:r>
      <w:r w:rsidRPr="00744DE8">
        <w:rPr>
          <w:rFonts w:ascii="Times New Roman" w:eastAsia="Times New Roman" w:hAnsi="Times New Roman"/>
          <w:sz w:val="24"/>
          <w:szCs w:val="24"/>
          <w:lang w:val="ru-RU"/>
        </w:rPr>
        <w:br/>
        <w:t xml:space="preserve">по содержанию произведения (не менее 10 предложений), писать сочинения </w:t>
      </w:r>
      <w:r w:rsidRPr="00744DE8">
        <w:rPr>
          <w:rFonts w:ascii="Times New Roman" w:eastAsia="Times New Roman" w:hAnsi="Times New Roman"/>
          <w:sz w:val="24"/>
          <w:szCs w:val="24"/>
          <w:lang w:val="ru-RU"/>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 xml:space="preserve">сочинять по аналогии с прочитанным, составлять рассказ по иллюстрациям, </w:t>
      </w:r>
      <w:r w:rsidRPr="00744DE8">
        <w:rPr>
          <w:rFonts w:ascii="Times New Roman" w:eastAsia="Times New Roman" w:hAnsi="Times New Roman"/>
          <w:sz w:val="24"/>
          <w:szCs w:val="24"/>
          <w:lang w:val="ru-RU"/>
        </w:rPr>
        <w:br/>
        <w:t>от имени одного из героев, придумывать продолжение прочитанного произведения (не менее 10 предложений);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rPr>
      </w:pPr>
      <w:r w:rsidRPr="00744DE8">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A1E47" w:rsidRPr="00744DE8" w:rsidRDefault="00CA2E26" w:rsidP="000C14A5">
      <w:pPr>
        <w:spacing w:after="0" w:line="355" w:lineRule="auto"/>
        <w:ind w:firstLine="709"/>
        <w:jc w:val="both"/>
        <w:rPr>
          <w:rFonts w:ascii="Times New Roman" w:hAnsi="Times New Roman"/>
          <w:sz w:val="24"/>
          <w:szCs w:val="24"/>
          <w:lang w:val="ru-RU"/>
        </w:rPr>
      </w:pPr>
      <w:r w:rsidRPr="00744DE8">
        <w:rPr>
          <w:rFonts w:ascii="Times New Roman" w:eastAsia="Times New Roman" w:hAnsi="Times New Roman"/>
          <w:sz w:val="24"/>
          <w:szCs w:val="24"/>
          <w:lang w:val="ru-RU"/>
        </w:rPr>
        <w:t xml:space="preserve">использовать справочную литературу, электронные образовательные </w:t>
      </w:r>
      <w:r w:rsidRPr="00744DE8">
        <w:rPr>
          <w:rFonts w:ascii="Times New Roman" w:eastAsia="Times New Roman" w:hAnsi="Times New Roman"/>
          <w:sz w:val="24"/>
          <w:szCs w:val="24"/>
          <w:lang w:val="ru-RU"/>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744DE8">
        <w:rPr>
          <w:rFonts w:ascii="Times New Roman" w:eastAsia="Times New Roman" w:hAnsi="Times New Roman"/>
          <w:sz w:val="24"/>
          <w:szCs w:val="24"/>
          <w:lang w:val="ru-RU"/>
        </w:rPr>
        <w:br/>
        <w:t>в соответствии с учебной задачей.</w:t>
      </w:r>
    </w:p>
    <w:p w:rsidR="00CF07BF" w:rsidRPr="00744DE8" w:rsidRDefault="00DC3193" w:rsidP="00ED47F9">
      <w:pPr>
        <w:pStyle w:val="10"/>
        <w:pBdr>
          <w:bottom w:val="none" w:sz="0" w:space="0" w:color="auto"/>
        </w:pBdr>
        <w:spacing w:before="0" w:line="360" w:lineRule="auto"/>
        <w:ind w:firstLine="708"/>
        <w:jc w:val="both"/>
        <w:rPr>
          <w:bCs/>
          <w:sz w:val="24"/>
          <w:szCs w:val="24"/>
          <w:lang w:val="ru-RU"/>
        </w:rPr>
      </w:pPr>
      <w:r>
        <w:rPr>
          <w:sz w:val="24"/>
          <w:szCs w:val="24"/>
          <w:lang w:val="ru-RU"/>
        </w:rPr>
        <w:lastRenderedPageBreak/>
        <w:t xml:space="preserve">2.3. </w:t>
      </w:r>
      <w:r w:rsidR="00ED47F9">
        <w:rPr>
          <w:sz w:val="24"/>
          <w:szCs w:val="24"/>
          <w:lang w:val="ru-RU"/>
        </w:rPr>
        <w:t>Р</w:t>
      </w:r>
      <w:r w:rsidR="00254300" w:rsidRPr="00744DE8">
        <w:rPr>
          <w:sz w:val="24"/>
          <w:szCs w:val="24"/>
          <w:lang w:val="ru-RU"/>
        </w:rPr>
        <w:t>абочая программа по учебному предмету «Иностранный (немецкий) язык».</w:t>
      </w:r>
      <w:r w:rsidR="00CF07BF" w:rsidRPr="00744DE8">
        <w:rPr>
          <w:sz w:val="24"/>
          <w:szCs w:val="24"/>
          <w:lang w:val="ru-RU"/>
        </w:rPr>
        <w:br/>
      </w:r>
      <w:r w:rsidR="00CF07BF" w:rsidRPr="00744DE8">
        <w:rPr>
          <w:bCs/>
          <w:sz w:val="24"/>
          <w:szCs w:val="24"/>
          <w:lang w:val="ru-RU"/>
        </w:rPr>
        <w:t> Пояснительная записка.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Программа по иностранному (немецкому)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Pr="00744DE8">
        <w:rPr>
          <w:rFonts w:ascii="Times New Roman" w:hAnsi="Times New Roman"/>
          <w:bCs/>
          <w:sz w:val="24"/>
          <w:szCs w:val="24"/>
          <w:lang w:val="ru-RU"/>
        </w:rPr>
        <w:br/>
        <w:t xml:space="preserve">на целевые приоритеты духовно-нравственного развития, воспитания </w:t>
      </w:r>
      <w:r w:rsidRPr="00744DE8">
        <w:rPr>
          <w:rFonts w:ascii="Times New Roman" w:hAnsi="Times New Roman"/>
          <w:bCs/>
          <w:sz w:val="24"/>
          <w:szCs w:val="24"/>
          <w:lang w:val="ru-RU"/>
        </w:rPr>
        <w:br/>
        <w:t>и социализации обучающихся, сформулированные в федеральной программе воспитания.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Программа по иностранному (немецкому) языку на уровне начального общего образования составлена на основе Требований к результатам освоения федеральной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744DE8">
        <w:rPr>
          <w:rFonts w:ascii="Times New Roman" w:hAnsi="Times New Roman"/>
          <w:bCs/>
          <w:sz w:val="24"/>
          <w:szCs w:val="24"/>
          <w:lang w:val="ru-RU"/>
        </w:rPr>
        <w:br/>
        <w:t>с учётом концепции или историко-культурного стандарта при наличии.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Программа по иностранному (немецкому)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744DE8">
        <w:rPr>
          <w:rFonts w:ascii="Times New Roman" w:hAnsi="Times New Roman"/>
          <w:bCs/>
          <w:sz w:val="24"/>
          <w:szCs w:val="24"/>
          <w:lang w:val="ru-RU"/>
        </w:rPr>
        <w:br/>
        <w:t>и элементов содержания по немецкому языку.</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Построение программы </w:t>
      </w:r>
      <w:r w:rsidRPr="00744DE8">
        <w:rPr>
          <w:rFonts w:ascii="Times New Roman" w:hAnsi="Times New Roman"/>
          <w:bCs/>
          <w:sz w:val="24"/>
          <w:szCs w:val="24"/>
          <w:lang w:val="ru-RU"/>
        </w:rPr>
        <w:br/>
        <w:t xml:space="preserve">по иностранному (немецкому) языку имеет нелинейный характер и основано </w:t>
      </w:r>
      <w:r w:rsidRPr="00744DE8">
        <w:rPr>
          <w:rFonts w:ascii="Times New Roman" w:hAnsi="Times New Roman"/>
          <w:bCs/>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CF07BF" w:rsidRPr="00ED47F9"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D47F9">
        <w:rPr>
          <w:rFonts w:ascii="Times New Roman" w:hAnsi="Times New Roman"/>
          <w:bCs/>
          <w:sz w:val="24"/>
          <w:szCs w:val="24"/>
          <w:u w:val="single"/>
          <w:lang w:val="ru-RU"/>
        </w:rPr>
        <w:t>Образовательные цели учебного предмета «Иностранный (немецкий) язык» в начальной школе включают:</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формирование элементарной иноязычной коммуникативной компетенции, </w:t>
      </w:r>
      <w:r w:rsidRPr="00744DE8">
        <w:rPr>
          <w:rFonts w:ascii="Times New Roman" w:hAnsi="Times New Roman"/>
          <w:bCs/>
          <w:sz w:val="24"/>
          <w:szCs w:val="24"/>
          <w:lang w:val="ru-RU"/>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744DE8">
        <w:rPr>
          <w:rFonts w:ascii="Times New Roman" w:hAnsi="Times New Roman"/>
          <w:bCs/>
          <w:sz w:val="24"/>
          <w:szCs w:val="24"/>
          <w:lang w:val="ru-RU"/>
        </w:rPr>
        <w:br/>
        <w:t>с учётом возрастных возможностей и потребностей обучающегося;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744DE8">
        <w:rPr>
          <w:rFonts w:ascii="Times New Roman" w:hAnsi="Times New Roman"/>
          <w:bCs/>
          <w:sz w:val="24"/>
          <w:szCs w:val="24"/>
        </w:rPr>
        <w:t>c</w:t>
      </w:r>
      <w:r w:rsidRPr="00744DE8">
        <w:rPr>
          <w:rFonts w:ascii="Times New Roman" w:hAnsi="Times New Roman"/>
          <w:bCs/>
          <w:sz w:val="24"/>
          <w:szCs w:val="24"/>
          <w:lang w:val="ru-RU"/>
        </w:rPr>
        <w:t xml:space="preserve"> отобранными темами общения;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освоение знаний о языковых явлениях изучаемого иностранного языка, </w:t>
      </w:r>
      <w:r w:rsidRPr="00744DE8">
        <w:rPr>
          <w:rFonts w:ascii="Times New Roman" w:hAnsi="Times New Roman"/>
          <w:bCs/>
          <w:sz w:val="24"/>
          <w:szCs w:val="24"/>
          <w:lang w:val="ru-RU"/>
        </w:rPr>
        <w:br/>
        <w:t>о разных способах выражения мысли на родном и иностранном языках;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использование для решения учебных задач интеллектуальных операций (сравнение, анализ, обобщение и других);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744DE8">
        <w:rPr>
          <w:rFonts w:ascii="Times New Roman" w:hAnsi="Times New Roman"/>
          <w:bCs/>
          <w:sz w:val="24"/>
          <w:szCs w:val="24"/>
          <w:lang w:val="ru-RU"/>
        </w:rPr>
        <w:br/>
        <w:t>при необходимости словарями по иностранному языку.</w:t>
      </w:r>
    </w:p>
    <w:p w:rsidR="00CF07BF" w:rsidRPr="00ED47F9"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D47F9">
        <w:rPr>
          <w:rFonts w:ascii="Times New Roman" w:hAnsi="Times New Roman"/>
          <w:bCs/>
          <w:sz w:val="24"/>
          <w:szCs w:val="24"/>
          <w:u w:val="single"/>
          <w:lang w:val="ru-RU"/>
        </w:rPr>
        <w:t>Развивающие цели учебного предмета «Иностранный (немецкий) язык» в начальной школе включают:</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становление коммуникативной культуры обучающихся и их общего речевого развития;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744DE8">
        <w:rPr>
          <w:rFonts w:ascii="Times New Roman" w:hAnsi="Times New Roman"/>
          <w:bCs/>
          <w:sz w:val="24"/>
          <w:szCs w:val="24"/>
          <w:lang w:val="ru-RU"/>
        </w:rPr>
        <w:br/>
      </w:r>
      <w:r w:rsidRPr="00744DE8">
        <w:rPr>
          <w:rFonts w:ascii="Times New Roman" w:hAnsi="Times New Roman"/>
          <w:bCs/>
          <w:sz w:val="24"/>
          <w:szCs w:val="24"/>
          <w:lang w:val="ru-RU"/>
        </w:rPr>
        <w:lastRenderedPageBreak/>
        <w:t>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воспитание эмоционального и познавательного интереса к художественной культуре других народов;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формирование положительной мотивации и устойчивого учебно-познавательного интереса к предмету «Иностранный язык».</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Общее число часов для изучения иностранного языка -  204 часа: во 2 классе – 68 часов (2 часа в неделю), в 3 классе – 68 часов </w:t>
      </w:r>
      <w:r w:rsidRPr="00744DE8">
        <w:rPr>
          <w:rFonts w:ascii="Times New Roman" w:hAnsi="Times New Roman"/>
          <w:bCs/>
          <w:sz w:val="24"/>
          <w:szCs w:val="24"/>
          <w:lang w:val="ru-RU"/>
        </w:rPr>
        <w:br/>
        <w:t>(2 часа в неделю), в 4 классе – 68 часов (2 часа в неделю).</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Содержание обучения для каждого года обучения включает тематическое содержание речи, коммуникативные умения, языковые знания </w:t>
      </w:r>
      <w:r w:rsidRPr="00744DE8">
        <w:rPr>
          <w:rFonts w:ascii="Times New Roman" w:hAnsi="Times New Roman"/>
          <w:bCs/>
          <w:sz w:val="24"/>
          <w:szCs w:val="24"/>
          <w:lang w:val="ru-RU"/>
        </w:rPr>
        <w:br/>
        <w:t>и навыки, социокультурные знания и умения и компенсаторные умения.</w:t>
      </w:r>
    </w:p>
    <w:p w:rsidR="00CF07BF" w:rsidRPr="00E668BE" w:rsidRDefault="00CF07BF" w:rsidP="00CF07BF">
      <w:pPr>
        <w:widowControl/>
        <w:tabs>
          <w:tab w:val="left" w:pos="1134"/>
        </w:tabs>
        <w:spacing w:after="0" w:line="360" w:lineRule="auto"/>
        <w:ind w:firstLine="709"/>
        <w:jc w:val="both"/>
        <w:rPr>
          <w:rFonts w:ascii="Times New Roman" w:hAnsi="Times New Roman"/>
          <w:b/>
          <w:bCs/>
          <w:i/>
          <w:sz w:val="24"/>
          <w:szCs w:val="24"/>
          <w:u w:val="single"/>
          <w:lang w:val="ru-RU"/>
        </w:rPr>
      </w:pPr>
      <w:r w:rsidRPr="00E668BE">
        <w:rPr>
          <w:rFonts w:ascii="Times New Roman" w:hAnsi="Times New Roman"/>
          <w:b/>
          <w:bCs/>
          <w:i/>
          <w:sz w:val="24"/>
          <w:szCs w:val="24"/>
          <w:u w:val="single"/>
          <w:lang w:val="ru-RU"/>
        </w:rPr>
        <w:t>Содержание обучения во 2 классе (68 часов).</w:t>
      </w:r>
    </w:p>
    <w:p w:rsidR="00CF07BF" w:rsidRPr="00E668BE" w:rsidRDefault="00CF07BF" w:rsidP="00CF07BF">
      <w:pPr>
        <w:widowControl/>
        <w:tabs>
          <w:tab w:val="left" w:pos="1134"/>
        </w:tabs>
        <w:spacing w:after="0" w:line="360" w:lineRule="auto"/>
        <w:ind w:firstLine="709"/>
        <w:jc w:val="both"/>
        <w:rPr>
          <w:rFonts w:ascii="Times New Roman" w:hAnsi="Times New Roman"/>
          <w:b/>
          <w:bCs/>
          <w:sz w:val="24"/>
          <w:szCs w:val="24"/>
          <w:lang w:val="ru-RU"/>
        </w:rPr>
      </w:pPr>
      <w:r w:rsidRPr="00E668BE">
        <w:rPr>
          <w:rFonts w:ascii="Times New Roman" w:hAnsi="Times New Roman"/>
          <w:b/>
          <w:bCs/>
          <w:sz w:val="24"/>
          <w:szCs w:val="24"/>
          <w:lang w:val="ru-RU"/>
        </w:rPr>
        <w:t>Тематическое содержание речи.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Знакомство.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Приветствие, знакомство, прощание (с использованием типичных фраз речевого этикета).</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Мир моего «я».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Моя семья. Мой день рождения. Моя любимая еда.</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Мир моих увлечений.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Любимый цвет. Любимая игрушка, игра. Любимые занятия. Мой питомец. Выходной день (в цирке, в зоопарке).</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Мир вокруг меня.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Моя школа. Мои друзья. Моя малая родина (город, село).</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Родная страна и страны изучаемого языка.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CF07BF" w:rsidRPr="00E668BE" w:rsidRDefault="00CF07BF" w:rsidP="00CF07BF">
      <w:pPr>
        <w:widowControl/>
        <w:tabs>
          <w:tab w:val="left" w:pos="1134"/>
        </w:tabs>
        <w:spacing w:after="0" w:line="360" w:lineRule="auto"/>
        <w:ind w:firstLine="709"/>
        <w:jc w:val="both"/>
        <w:rPr>
          <w:rFonts w:ascii="Times New Roman" w:hAnsi="Times New Roman"/>
          <w:b/>
          <w:bCs/>
          <w:sz w:val="24"/>
          <w:szCs w:val="24"/>
          <w:lang w:val="ru-RU"/>
        </w:rPr>
      </w:pPr>
      <w:r w:rsidRPr="00E668BE">
        <w:rPr>
          <w:rFonts w:ascii="Times New Roman" w:hAnsi="Times New Roman"/>
          <w:b/>
          <w:bCs/>
          <w:sz w:val="24"/>
          <w:szCs w:val="24"/>
          <w:lang w:val="ru-RU"/>
        </w:rPr>
        <w:lastRenderedPageBreak/>
        <w:t>Коммуникативные умения.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Говорение.</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Коммуникативные умения диалогической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Ведение с опорой на речевые ситуации, ключевые слова и/или иллюстрации </w:t>
      </w:r>
      <w:r w:rsidRPr="00744DE8">
        <w:rPr>
          <w:rFonts w:ascii="Times New Roman" w:hAnsi="Times New Roman"/>
          <w:bCs/>
          <w:sz w:val="24"/>
          <w:szCs w:val="24"/>
          <w:lang w:val="ru-RU"/>
        </w:rPr>
        <w:br/>
        <w:t>с соблюдением норм речевого этикета, принятых в стране/странах изучаемого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диалога-расспроса: сообщение фактической информации, ответ на вопросы собеседника, запрашивание интересующей информации.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E668BE">
        <w:rPr>
          <w:rFonts w:ascii="Times New Roman" w:hAnsi="Times New Roman"/>
          <w:bCs/>
          <w:sz w:val="24"/>
          <w:szCs w:val="24"/>
          <w:u w:val="single"/>
          <w:lang w:val="ru-RU"/>
        </w:rPr>
        <w:t> Коммуникативные умения монологической речи.</w:t>
      </w:r>
      <w:r w:rsidRPr="00744DE8">
        <w:rPr>
          <w:rFonts w:ascii="Times New Roman" w:hAnsi="Times New Roman"/>
          <w:bCs/>
          <w:sz w:val="24"/>
          <w:szCs w:val="24"/>
          <w:lang w:val="ru-RU"/>
        </w:rPr>
        <w:t xml:space="preserve"> Создание </w:t>
      </w:r>
      <w:r w:rsidRPr="00744DE8">
        <w:rPr>
          <w:rFonts w:ascii="Times New Roman" w:hAnsi="Times New Roman"/>
          <w:bCs/>
          <w:sz w:val="24"/>
          <w:szCs w:val="24"/>
          <w:lang w:val="ru-RU"/>
        </w:rPr>
        <w:br/>
        <w:t>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Аудирование.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Понимание на слух речи учителя и одноклассников и вербальная/ невербальная реакция на услышанное (при непосредственном общении).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744DE8">
        <w:rPr>
          <w:rFonts w:ascii="Times New Roman" w:hAnsi="Times New Roman"/>
          <w:bCs/>
          <w:sz w:val="24"/>
          <w:szCs w:val="24"/>
          <w:lang w:val="ru-RU"/>
        </w:rPr>
        <w:br/>
        <w:t>с пониманием основного содержания, с пониманием запрашиваемой информации (при опосредованном общении).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Смысловое чтение.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sidRPr="00744DE8">
        <w:rPr>
          <w:rFonts w:ascii="Times New Roman" w:hAnsi="Times New Roman"/>
          <w:bCs/>
          <w:sz w:val="24"/>
          <w:szCs w:val="24"/>
          <w:lang w:val="ru-RU"/>
        </w:rPr>
        <w:br/>
        <w:t>и соответствующей интонацией, обеспечивая тем самым адекватное восприятие читаемого слушателями.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Тексты для чтения вслух: диалог, рассказ, сказка.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744DE8">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744DE8">
        <w:rPr>
          <w:rFonts w:ascii="Times New Roman" w:hAnsi="Times New Roman"/>
          <w:bCs/>
          <w:sz w:val="24"/>
          <w:szCs w:val="24"/>
          <w:lang w:val="ru-RU"/>
        </w:rPr>
        <w:br/>
        <w:t>с пониманием запрашиваемой информации.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744DE8">
        <w:rPr>
          <w:rFonts w:ascii="Times New Roman" w:hAnsi="Times New Roman"/>
          <w:bCs/>
          <w:sz w:val="24"/>
          <w:szCs w:val="24"/>
          <w:lang w:val="ru-RU"/>
        </w:rPr>
        <w:br/>
        <w:t>на иллюстрации и с использованием языковой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Тексты для чтения про себя: диалог, рассказ, сказка, электронное сообщение личного характера.</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Письмо.</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Воспроизведение речевых образцов, списывание текста, выписывание </w:t>
      </w:r>
      <w:r w:rsidRPr="00744DE8">
        <w:rPr>
          <w:rFonts w:ascii="Times New Roman" w:hAnsi="Times New Roman"/>
          <w:bCs/>
          <w:sz w:val="24"/>
          <w:szCs w:val="24"/>
          <w:lang w:val="ru-RU"/>
        </w:rPr>
        <w:br/>
        <w:t xml:space="preserve">из текста слов, словосочетаний, предложений, вставка пропущенных слов </w:t>
      </w:r>
      <w:r w:rsidRPr="00744DE8">
        <w:rPr>
          <w:rFonts w:ascii="Times New Roman" w:hAnsi="Times New Roman"/>
          <w:bCs/>
          <w:sz w:val="24"/>
          <w:szCs w:val="24"/>
          <w:lang w:val="ru-RU"/>
        </w:rPr>
        <w:br/>
        <w:t>в предложение, дописывание предложений в соответствии с решаемой учебной задачей.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744DE8">
        <w:rPr>
          <w:rFonts w:ascii="Times New Roman" w:hAnsi="Times New Roman"/>
          <w:bCs/>
          <w:sz w:val="24"/>
          <w:szCs w:val="24"/>
          <w:lang w:val="ru-RU"/>
        </w:rPr>
        <w:br/>
        <w:t>в стране/странах изучаемого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Написание с опорой на образец коротких поздравлений с праздниками (с днём рождения, Новым годом, Рождеством).</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Языковые знания и навыки.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Фонетическая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Буквы немецкого алфавита. Фонетически корректное озвучивание букв немецкого алфавита.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Различение на слух и адекватное, без ошибок, ведущих к сбою </w:t>
      </w:r>
      <w:r w:rsidRPr="00744DE8">
        <w:rPr>
          <w:rFonts w:ascii="Times New Roman" w:hAnsi="Times New Roman"/>
          <w:bCs/>
          <w:sz w:val="24"/>
          <w:szCs w:val="24"/>
          <w:lang w:val="ru-RU"/>
        </w:rPr>
        <w:br/>
        <w:t xml:space="preserve">в коммуникации, произнесение слов с соблюдением правильного ударения и фраз </w:t>
      </w:r>
      <w:r w:rsidRPr="00744DE8">
        <w:rPr>
          <w:rFonts w:ascii="Times New Roman" w:hAnsi="Times New Roman"/>
          <w:bCs/>
          <w:sz w:val="24"/>
          <w:szCs w:val="24"/>
          <w:lang w:val="ru-RU"/>
        </w:rPr>
        <w:br/>
        <w:t>с соблюдением их ритмико-интонационных особенностей.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Графика, орфография и пунктуация.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Правильное написание изученных слов.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Правильная расстановка знаков препинания: точки, вопросительного </w:t>
      </w:r>
      <w:r w:rsidRPr="00744DE8">
        <w:rPr>
          <w:rFonts w:ascii="Times New Roman" w:hAnsi="Times New Roman"/>
          <w:bCs/>
          <w:sz w:val="24"/>
          <w:szCs w:val="24"/>
          <w:lang w:val="ru-RU"/>
        </w:rPr>
        <w:br/>
        <w:t>и восклицательного знаков в конце предложения.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Лексическая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Распознавание и употребление в устной и письменной речи не менее </w:t>
      </w:r>
      <w:r w:rsidRPr="00744DE8">
        <w:rPr>
          <w:rFonts w:ascii="Times New Roman" w:hAnsi="Times New Roman"/>
          <w:bCs/>
          <w:sz w:val="24"/>
          <w:szCs w:val="24"/>
          <w:lang w:val="ru-RU"/>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Использование языковой догадки для распознавания интернациональных слов (</w:t>
      </w:r>
      <w:r w:rsidRPr="00744DE8">
        <w:rPr>
          <w:rFonts w:ascii="Times New Roman" w:hAnsi="Times New Roman"/>
          <w:bCs/>
          <w:sz w:val="24"/>
          <w:szCs w:val="24"/>
        </w:rPr>
        <w:t>derFilm</w:t>
      </w:r>
      <w:r w:rsidRPr="00744DE8">
        <w:rPr>
          <w:rFonts w:ascii="Times New Roman" w:hAnsi="Times New Roman"/>
          <w:bCs/>
          <w:sz w:val="24"/>
          <w:szCs w:val="24"/>
          <w:lang w:val="ru-RU"/>
        </w:rPr>
        <w:t xml:space="preserve">, </w:t>
      </w:r>
      <w:r w:rsidRPr="00744DE8">
        <w:rPr>
          <w:rFonts w:ascii="Times New Roman" w:hAnsi="Times New Roman"/>
          <w:bCs/>
          <w:sz w:val="24"/>
          <w:szCs w:val="24"/>
        </w:rPr>
        <w:t>dasKino</w:t>
      </w:r>
      <w:r w:rsidRPr="00744DE8">
        <w:rPr>
          <w:rFonts w:ascii="Times New Roman" w:hAnsi="Times New Roman"/>
          <w:bCs/>
          <w:sz w:val="24"/>
          <w:szCs w:val="24"/>
          <w:lang w:val="ru-RU"/>
        </w:rPr>
        <w:t>).</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Грамматическая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Распознавание в письменном и звучащем тексте и употребление в устной </w:t>
      </w:r>
      <w:r w:rsidRPr="00744DE8">
        <w:rPr>
          <w:rFonts w:ascii="Times New Roman" w:hAnsi="Times New Roman"/>
          <w:bCs/>
          <w:sz w:val="24"/>
          <w:szCs w:val="24"/>
          <w:lang w:val="ru-RU"/>
        </w:rPr>
        <w:br/>
        <w:t>и письменной речи изученных морфологических форм и синтаксических конструкций немецкого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Коммуникативные типы предложений: повествовательные (утвердительные, отрицательные (с </w:t>
      </w:r>
      <w:r w:rsidRPr="00744DE8">
        <w:rPr>
          <w:rFonts w:ascii="Times New Roman" w:hAnsi="Times New Roman"/>
          <w:bCs/>
          <w:sz w:val="24"/>
          <w:szCs w:val="24"/>
        </w:rPr>
        <w:t>nicht</w:t>
      </w:r>
      <w:r w:rsidRPr="00744DE8">
        <w:rPr>
          <w:rFonts w:ascii="Times New Roman" w:hAnsi="Times New Roman"/>
          <w:bCs/>
          <w:sz w:val="24"/>
          <w:szCs w:val="24"/>
          <w:lang w:val="ru-RU"/>
        </w:rPr>
        <w:t>), вопросительные (общий, специальный вопросы). Порядок слов в предложении. Нераспространённые и распространённые простые предложения.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Предложения с простым глагольным сказуемым (</w:t>
      </w:r>
      <w:r w:rsidRPr="00744DE8">
        <w:rPr>
          <w:rFonts w:ascii="Times New Roman" w:hAnsi="Times New Roman"/>
          <w:bCs/>
          <w:sz w:val="24"/>
          <w:szCs w:val="24"/>
        </w:rPr>
        <w:t>Ertanztgern</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Предложения с составным именным сказуемым (</w:t>
      </w:r>
      <w:r w:rsidRPr="00744DE8">
        <w:rPr>
          <w:rFonts w:ascii="Times New Roman" w:hAnsi="Times New Roman"/>
          <w:bCs/>
          <w:sz w:val="24"/>
          <w:szCs w:val="24"/>
        </w:rPr>
        <w:t>DerTischistgr</w:t>
      </w:r>
      <w:r w:rsidRPr="00744DE8">
        <w:rPr>
          <w:rFonts w:ascii="Times New Roman" w:hAnsi="Times New Roman"/>
          <w:bCs/>
          <w:sz w:val="24"/>
          <w:szCs w:val="24"/>
          <w:lang w:val="ru-RU"/>
        </w:rPr>
        <w:t>ü</w:t>
      </w:r>
      <w:r w:rsidRPr="00744DE8">
        <w:rPr>
          <w:rFonts w:ascii="Times New Roman" w:hAnsi="Times New Roman"/>
          <w:bCs/>
          <w:sz w:val="24"/>
          <w:szCs w:val="24"/>
        </w:rPr>
        <w:t>n</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Предложения с простым составным глагольным сказуемым (</w:t>
      </w:r>
      <w:r w:rsidRPr="00744DE8">
        <w:rPr>
          <w:rFonts w:ascii="Times New Roman" w:hAnsi="Times New Roman"/>
          <w:bCs/>
          <w:sz w:val="24"/>
          <w:szCs w:val="24"/>
        </w:rPr>
        <w:t>Ichkannschnelllaufen</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Спряжение глаголов </w:t>
      </w:r>
      <w:r w:rsidRPr="00744DE8">
        <w:rPr>
          <w:rFonts w:ascii="Times New Roman" w:hAnsi="Times New Roman"/>
          <w:bCs/>
          <w:sz w:val="24"/>
          <w:szCs w:val="24"/>
        </w:rPr>
        <w:t>sein</w:t>
      </w:r>
      <w:r w:rsidRPr="00744DE8">
        <w:rPr>
          <w:rFonts w:ascii="Times New Roman" w:hAnsi="Times New Roman"/>
          <w:bCs/>
          <w:sz w:val="24"/>
          <w:szCs w:val="24"/>
          <w:lang w:val="ru-RU"/>
        </w:rPr>
        <w:t xml:space="preserve">, </w:t>
      </w:r>
      <w:r w:rsidRPr="00744DE8">
        <w:rPr>
          <w:rFonts w:ascii="Times New Roman" w:hAnsi="Times New Roman"/>
          <w:bCs/>
          <w:sz w:val="24"/>
          <w:szCs w:val="24"/>
        </w:rPr>
        <w:t>haben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Спряжение некоторых глаголов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 в том числе с изменением корневой гласной (</w:t>
      </w:r>
      <w:r w:rsidRPr="00744DE8">
        <w:rPr>
          <w:rFonts w:ascii="Times New Roman" w:hAnsi="Times New Roman"/>
          <w:bCs/>
          <w:sz w:val="24"/>
          <w:szCs w:val="24"/>
        </w:rPr>
        <w:t>fahren</w:t>
      </w:r>
      <w:r w:rsidRPr="00744DE8">
        <w:rPr>
          <w:rFonts w:ascii="Times New Roman" w:hAnsi="Times New Roman"/>
          <w:bCs/>
          <w:sz w:val="24"/>
          <w:szCs w:val="24"/>
          <w:lang w:val="ru-RU"/>
        </w:rPr>
        <w:t xml:space="preserve">, </w:t>
      </w:r>
      <w:r w:rsidRPr="00744DE8">
        <w:rPr>
          <w:rFonts w:ascii="Times New Roman" w:hAnsi="Times New Roman"/>
          <w:bCs/>
          <w:sz w:val="24"/>
          <w:szCs w:val="24"/>
        </w:rPr>
        <w:t>tragen</w:t>
      </w:r>
      <w:r w:rsidRPr="00744DE8">
        <w:rPr>
          <w:rFonts w:ascii="Times New Roman" w:hAnsi="Times New Roman"/>
          <w:bCs/>
          <w:sz w:val="24"/>
          <w:szCs w:val="24"/>
          <w:lang w:val="ru-RU"/>
        </w:rPr>
        <w:t xml:space="preserve">, </w:t>
      </w:r>
      <w:r w:rsidRPr="00744DE8">
        <w:rPr>
          <w:rFonts w:ascii="Times New Roman" w:hAnsi="Times New Roman"/>
          <w:bCs/>
          <w:sz w:val="24"/>
          <w:szCs w:val="24"/>
        </w:rPr>
        <w:t>lesen</w:t>
      </w:r>
      <w:r w:rsidRPr="00744DE8">
        <w:rPr>
          <w:rFonts w:ascii="Times New Roman" w:hAnsi="Times New Roman"/>
          <w:bCs/>
          <w:sz w:val="24"/>
          <w:szCs w:val="24"/>
          <w:lang w:val="ru-RU"/>
        </w:rPr>
        <w:t xml:space="preserve">, </w:t>
      </w:r>
      <w:r w:rsidRPr="00744DE8">
        <w:rPr>
          <w:rFonts w:ascii="Times New Roman" w:hAnsi="Times New Roman"/>
          <w:bCs/>
          <w:sz w:val="24"/>
          <w:szCs w:val="24"/>
        </w:rPr>
        <w:t>sprechen</w:t>
      </w:r>
      <w:r w:rsidRPr="00744DE8">
        <w:rPr>
          <w:rFonts w:ascii="Times New Roman" w:hAnsi="Times New Roman"/>
          <w:bCs/>
          <w:sz w:val="24"/>
          <w:szCs w:val="24"/>
          <w:lang w:val="ru-RU"/>
        </w:rPr>
        <w:t>), кроме 2-го лица мн. числа.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Модальные глаголы </w:t>
      </w:r>
      <w:r w:rsidRPr="00744DE8">
        <w:rPr>
          <w:rFonts w:ascii="Times New Roman" w:hAnsi="Times New Roman"/>
          <w:bCs/>
          <w:sz w:val="24"/>
          <w:szCs w:val="24"/>
        </w:rPr>
        <w:t>k</w:t>
      </w:r>
      <w:r w:rsidRPr="00744DE8">
        <w:rPr>
          <w:rFonts w:ascii="Times New Roman" w:hAnsi="Times New Roman"/>
          <w:bCs/>
          <w:sz w:val="24"/>
          <w:szCs w:val="24"/>
          <w:lang w:val="ru-RU"/>
        </w:rPr>
        <w:t>ö</w:t>
      </w:r>
      <w:r w:rsidRPr="00744DE8">
        <w:rPr>
          <w:rFonts w:ascii="Times New Roman" w:hAnsi="Times New Roman"/>
          <w:bCs/>
          <w:sz w:val="24"/>
          <w:szCs w:val="24"/>
        </w:rPr>
        <w:t>nnen</w:t>
      </w:r>
      <w:r w:rsidRPr="00744DE8">
        <w:rPr>
          <w:rFonts w:ascii="Times New Roman" w:hAnsi="Times New Roman"/>
          <w:bCs/>
          <w:sz w:val="24"/>
          <w:szCs w:val="24"/>
          <w:lang w:val="ru-RU"/>
        </w:rPr>
        <w:t xml:space="preserve">, </w:t>
      </w:r>
      <w:r w:rsidRPr="00744DE8">
        <w:rPr>
          <w:rFonts w:ascii="Times New Roman" w:hAnsi="Times New Roman"/>
          <w:bCs/>
          <w:sz w:val="24"/>
          <w:szCs w:val="24"/>
        </w:rPr>
        <w:t>m</w:t>
      </w:r>
      <w:r w:rsidRPr="00744DE8">
        <w:rPr>
          <w:rFonts w:ascii="Times New Roman" w:hAnsi="Times New Roman"/>
          <w:bCs/>
          <w:sz w:val="24"/>
          <w:szCs w:val="24"/>
          <w:lang w:val="ru-RU"/>
        </w:rPr>
        <w:t>ö</w:t>
      </w:r>
      <w:r w:rsidRPr="00744DE8">
        <w:rPr>
          <w:rFonts w:ascii="Times New Roman" w:hAnsi="Times New Roman"/>
          <w:bCs/>
          <w:sz w:val="24"/>
          <w:szCs w:val="24"/>
        </w:rPr>
        <w:t>gen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 xml:space="preserve">; порядок слов в предложении </w:t>
      </w:r>
      <w:r w:rsidRPr="00744DE8">
        <w:rPr>
          <w:rFonts w:ascii="Times New Roman" w:hAnsi="Times New Roman"/>
          <w:bCs/>
          <w:sz w:val="24"/>
          <w:szCs w:val="24"/>
          <w:lang w:val="ru-RU"/>
        </w:rPr>
        <w:br/>
        <w:t>с модальным глаголом.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Род имён существительных.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Неопределённый и определённый артикли с именами существительными (наиболее распространённые случаи употребления).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Существительные в именительном и винительном падежах. Имена собственные (антропонимы) в родительном падеже. Личные (кроме </w:t>
      </w:r>
      <w:r w:rsidRPr="00744DE8">
        <w:rPr>
          <w:rFonts w:ascii="Times New Roman" w:hAnsi="Times New Roman"/>
          <w:bCs/>
          <w:sz w:val="24"/>
          <w:szCs w:val="24"/>
        </w:rPr>
        <w:t>ihr</w:t>
      </w:r>
      <w:r w:rsidRPr="00744DE8">
        <w:rPr>
          <w:rFonts w:ascii="Times New Roman" w:hAnsi="Times New Roman"/>
          <w:bCs/>
          <w:sz w:val="24"/>
          <w:szCs w:val="24"/>
          <w:lang w:val="ru-RU"/>
        </w:rPr>
        <w:t xml:space="preserve">) </w:t>
      </w:r>
      <w:r w:rsidRPr="00744DE8">
        <w:rPr>
          <w:rFonts w:ascii="Times New Roman" w:hAnsi="Times New Roman"/>
          <w:bCs/>
          <w:sz w:val="24"/>
          <w:szCs w:val="24"/>
          <w:lang w:val="ru-RU"/>
        </w:rPr>
        <w:br/>
        <w:t>и притяжательные местоимения (</w:t>
      </w:r>
      <w:r w:rsidRPr="00744DE8">
        <w:rPr>
          <w:rFonts w:ascii="Times New Roman" w:hAnsi="Times New Roman"/>
          <w:bCs/>
          <w:sz w:val="24"/>
          <w:szCs w:val="24"/>
        </w:rPr>
        <w:t>mein</w:t>
      </w:r>
      <w:r w:rsidRPr="00744DE8">
        <w:rPr>
          <w:rFonts w:ascii="Times New Roman" w:hAnsi="Times New Roman"/>
          <w:bCs/>
          <w:sz w:val="24"/>
          <w:szCs w:val="24"/>
          <w:lang w:val="ru-RU"/>
        </w:rPr>
        <w:t xml:space="preserve">, </w:t>
      </w:r>
      <w:r w:rsidRPr="00744DE8">
        <w:rPr>
          <w:rFonts w:ascii="Times New Roman" w:hAnsi="Times New Roman"/>
          <w:bCs/>
          <w:sz w:val="24"/>
          <w:szCs w:val="24"/>
        </w:rPr>
        <w:t>dein</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Количественные числительные (1–12). Вопросительные слова (</w:t>
      </w:r>
      <w:r w:rsidRPr="00744DE8">
        <w:rPr>
          <w:rFonts w:ascii="Times New Roman" w:hAnsi="Times New Roman"/>
          <w:bCs/>
          <w:sz w:val="24"/>
          <w:szCs w:val="24"/>
        </w:rPr>
        <w:t>wer</w:t>
      </w:r>
      <w:r w:rsidRPr="00744DE8">
        <w:rPr>
          <w:rFonts w:ascii="Times New Roman" w:hAnsi="Times New Roman"/>
          <w:bCs/>
          <w:sz w:val="24"/>
          <w:szCs w:val="24"/>
          <w:lang w:val="ru-RU"/>
        </w:rPr>
        <w:t xml:space="preserve">, </w:t>
      </w:r>
      <w:r w:rsidRPr="00744DE8">
        <w:rPr>
          <w:rFonts w:ascii="Times New Roman" w:hAnsi="Times New Roman"/>
          <w:bCs/>
          <w:sz w:val="24"/>
          <w:szCs w:val="24"/>
        </w:rPr>
        <w:t>was</w:t>
      </w:r>
      <w:r w:rsidRPr="00744DE8">
        <w:rPr>
          <w:rFonts w:ascii="Times New Roman" w:hAnsi="Times New Roman"/>
          <w:bCs/>
          <w:sz w:val="24"/>
          <w:szCs w:val="24"/>
          <w:lang w:val="ru-RU"/>
        </w:rPr>
        <w:t xml:space="preserve">, </w:t>
      </w:r>
      <w:r w:rsidRPr="00744DE8">
        <w:rPr>
          <w:rFonts w:ascii="Times New Roman" w:hAnsi="Times New Roman"/>
          <w:bCs/>
          <w:sz w:val="24"/>
          <w:szCs w:val="24"/>
        </w:rPr>
        <w:t>woher</w:t>
      </w:r>
      <w:r w:rsidRPr="00744DE8">
        <w:rPr>
          <w:rFonts w:ascii="Times New Roman" w:hAnsi="Times New Roman"/>
          <w:bCs/>
          <w:sz w:val="24"/>
          <w:szCs w:val="24"/>
          <w:lang w:val="ru-RU"/>
        </w:rPr>
        <w:t xml:space="preserve">, </w:t>
      </w:r>
      <w:r w:rsidRPr="00744DE8">
        <w:rPr>
          <w:rFonts w:ascii="Times New Roman" w:hAnsi="Times New Roman"/>
          <w:bCs/>
          <w:sz w:val="24"/>
          <w:szCs w:val="24"/>
        </w:rPr>
        <w:t>wie</w:t>
      </w:r>
      <w:r w:rsidRPr="00744DE8">
        <w:rPr>
          <w:rFonts w:ascii="Times New Roman" w:hAnsi="Times New Roman"/>
          <w:bCs/>
          <w:sz w:val="24"/>
          <w:szCs w:val="24"/>
          <w:lang w:val="ru-RU"/>
        </w:rPr>
        <w:t xml:space="preserve">). </w:t>
      </w:r>
      <w:r w:rsidRPr="00744DE8">
        <w:rPr>
          <w:rFonts w:ascii="Times New Roman" w:hAnsi="Times New Roman"/>
          <w:bCs/>
          <w:sz w:val="24"/>
          <w:szCs w:val="24"/>
        </w:rPr>
        <w:t>C</w:t>
      </w:r>
      <w:r w:rsidRPr="00744DE8">
        <w:rPr>
          <w:rFonts w:ascii="Times New Roman" w:hAnsi="Times New Roman"/>
          <w:bCs/>
          <w:sz w:val="24"/>
          <w:szCs w:val="24"/>
          <w:lang w:val="ru-RU"/>
        </w:rPr>
        <w:t xml:space="preserve">оюзы </w:t>
      </w:r>
      <w:r w:rsidRPr="00744DE8">
        <w:rPr>
          <w:rFonts w:ascii="Times New Roman" w:hAnsi="Times New Roman"/>
          <w:bCs/>
          <w:sz w:val="24"/>
          <w:szCs w:val="24"/>
        </w:rPr>
        <w:t>und</w:t>
      </w:r>
      <w:r w:rsidRPr="00744DE8">
        <w:rPr>
          <w:rFonts w:ascii="Times New Roman" w:hAnsi="Times New Roman"/>
          <w:bCs/>
          <w:sz w:val="24"/>
          <w:szCs w:val="24"/>
          <w:lang w:val="ru-RU"/>
        </w:rPr>
        <w:t xml:space="preserve">, </w:t>
      </w:r>
      <w:r w:rsidRPr="00744DE8">
        <w:rPr>
          <w:rFonts w:ascii="Times New Roman" w:hAnsi="Times New Roman"/>
          <w:bCs/>
          <w:sz w:val="24"/>
          <w:szCs w:val="24"/>
        </w:rPr>
        <w:t>aber</w:t>
      </w:r>
      <w:r w:rsidRPr="00744DE8">
        <w:rPr>
          <w:rFonts w:ascii="Times New Roman" w:hAnsi="Times New Roman"/>
          <w:bCs/>
          <w:sz w:val="24"/>
          <w:szCs w:val="24"/>
          <w:lang w:val="ru-RU"/>
        </w:rPr>
        <w:t xml:space="preserve"> (при однородных членах).</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Социокультурные знания и умения.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Знание названий родной страны и страны/стран изучаемого языка и их столиц.</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Компенсаторные умения.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CF07BF" w:rsidRPr="00E668BE" w:rsidRDefault="00CF07BF" w:rsidP="00CF07BF">
      <w:pPr>
        <w:widowControl/>
        <w:tabs>
          <w:tab w:val="left" w:pos="1134"/>
        </w:tabs>
        <w:spacing w:after="0" w:line="360" w:lineRule="auto"/>
        <w:ind w:firstLine="709"/>
        <w:jc w:val="both"/>
        <w:rPr>
          <w:rFonts w:ascii="Times New Roman" w:hAnsi="Times New Roman"/>
          <w:b/>
          <w:bCs/>
          <w:i/>
          <w:sz w:val="24"/>
          <w:szCs w:val="24"/>
          <w:u w:val="single"/>
          <w:lang w:val="ru-RU"/>
        </w:rPr>
      </w:pPr>
      <w:r w:rsidRPr="00E668BE">
        <w:rPr>
          <w:rFonts w:ascii="Times New Roman" w:hAnsi="Times New Roman"/>
          <w:b/>
          <w:bCs/>
          <w:i/>
          <w:sz w:val="24"/>
          <w:szCs w:val="24"/>
          <w:u w:val="single"/>
          <w:lang w:val="ru-RU"/>
        </w:rPr>
        <w:t>Содержание обучения в 3 классе (68 часов).</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Тематическое содержание речи.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Мир моего «я».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Моя семья. Мой день рождения, подарки.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Моя любимая еда.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Мой день (распорядок дня).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Мир моих увлечений.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Любимая игрушка, игра. Любимый цвет. Мой питомец. Любимые занятия. Любимая сказка. Выходной день (в цирке, в зоопарке, парке). Каникулы.</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Мир вокруг меня.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Родная страна и страны изучаемого языка.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u w:val="single"/>
          <w:lang w:val="ru-RU"/>
        </w:rPr>
      </w:pPr>
      <w:r w:rsidRPr="00E668BE">
        <w:rPr>
          <w:rFonts w:ascii="Times New Roman" w:hAnsi="Times New Roman"/>
          <w:bCs/>
          <w:i/>
          <w:sz w:val="24"/>
          <w:szCs w:val="24"/>
          <w:u w:val="single"/>
          <w:lang w:val="ru-RU"/>
        </w:rPr>
        <w:t>Коммуникативные умения.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Говорение.</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Коммуникативные умения диалогической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Ведение с опорой на речевые ситуации, ключевые слова и/или иллюстрации </w:t>
      </w:r>
      <w:r w:rsidRPr="00744DE8">
        <w:rPr>
          <w:rFonts w:ascii="Times New Roman" w:hAnsi="Times New Roman"/>
          <w:bCs/>
          <w:sz w:val="24"/>
          <w:szCs w:val="24"/>
          <w:lang w:val="ru-RU"/>
        </w:rPr>
        <w:br/>
        <w:t>с соблюдением норм речевого этикета, принятых в стране/странах изучаемого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диалога-побуждения: приглашение собеседника к совместной деятельности, вежливое согласие/несогласие на предложение собеседника;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диалога-расспроса: сообщение фактической информации, ответ на вопросы собеседника, просьба предоставить интересующую информацию.</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Коммуникативные умения монологической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744DE8">
        <w:rPr>
          <w:rFonts w:ascii="Times New Roman" w:hAnsi="Times New Roman"/>
          <w:bCs/>
          <w:sz w:val="24"/>
          <w:szCs w:val="24"/>
          <w:lang w:val="ru-RU"/>
        </w:rPr>
        <w:br/>
        <w:t>или литературного персонажа, рассказ о себе, члене семьи, друге.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Пересказ с опорой на ключевые слова, вопросы и/или иллюстрации основного содержания прочитанного текста.</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Аудирование.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744DE8">
        <w:rPr>
          <w:rFonts w:ascii="Times New Roman" w:hAnsi="Times New Roman"/>
          <w:bCs/>
          <w:sz w:val="24"/>
          <w:szCs w:val="24"/>
          <w:lang w:val="ru-RU"/>
        </w:rPr>
        <w:br/>
        <w:t>с пониманием основного содержания, с пониманием запрашиваемой информации (при опосредованном общении).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Pr="00744DE8">
        <w:rPr>
          <w:rFonts w:ascii="Times New Roman" w:hAnsi="Times New Roman"/>
          <w:bCs/>
          <w:sz w:val="24"/>
          <w:szCs w:val="24"/>
          <w:lang w:val="ru-RU"/>
        </w:rPr>
        <w:br/>
        <w:t>в том числе контекстуальной,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Смысловое чтение.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sidRPr="00744DE8">
        <w:rPr>
          <w:rFonts w:ascii="Times New Roman" w:hAnsi="Times New Roman"/>
          <w:bCs/>
          <w:sz w:val="24"/>
          <w:szCs w:val="24"/>
          <w:lang w:val="ru-RU"/>
        </w:rPr>
        <w:br/>
        <w:t>и соответствующей интонацией, обеспечивая тем самым адекватное восприятие читаемого слушателями.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Тексты для чтения вслух: диалог, рассказ, сказка.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744DE8">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744DE8">
        <w:rPr>
          <w:rFonts w:ascii="Times New Roman" w:hAnsi="Times New Roman"/>
          <w:bCs/>
          <w:sz w:val="24"/>
          <w:szCs w:val="24"/>
          <w:lang w:val="ru-RU"/>
        </w:rPr>
        <w:br/>
        <w:t>с пониманием запрашиваемой информации.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744DE8">
        <w:rPr>
          <w:rFonts w:ascii="Times New Roman" w:hAnsi="Times New Roman"/>
          <w:bCs/>
          <w:sz w:val="24"/>
          <w:szCs w:val="24"/>
          <w:lang w:val="ru-RU"/>
        </w:rPr>
        <w:br/>
        <w:t>и без опоры на иллюстрации и с использованием языковой, в том числе контекстуальной,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Тексты для чтения: диалог, рассказ, сказка, электронное сообщение личного характера.</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Письмо.</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744DE8">
        <w:rPr>
          <w:rFonts w:ascii="Times New Roman" w:hAnsi="Times New Roman"/>
          <w:bCs/>
          <w:sz w:val="24"/>
          <w:szCs w:val="24"/>
          <w:lang w:val="ru-RU"/>
        </w:rPr>
        <w:br/>
        <w:t>с решаемой коммуникативной/учебной задачей.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Создание подписей к картинкам, фотографиям с пояснением, что на них изображено.</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Написание с опорой на образец поздравлений с праздниками (днём рождения, с Новым годом, Рождеством) с выражением пожеланий.</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Языковые знания и навыки.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Фонетическая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Различение на слух и адекватное, без ошибок, произнесение слов </w:t>
      </w:r>
      <w:r w:rsidRPr="00744DE8">
        <w:rPr>
          <w:rFonts w:ascii="Times New Roman" w:hAnsi="Times New Roman"/>
          <w:bCs/>
          <w:sz w:val="24"/>
          <w:szCs w:val="24"/>
          <w:lang w:val="ru-RU"/>
        </w:rPr>
        <w:br/>
        <w:t xml:space="preserve">с соблюдением правильного ударения и фраз/предложений с соблюдением </w:t>
      </w:r>
      <w:r w:rsidRPr="00744DE8">
        <w:rPr>
          <w:rFonts w:ascii="Times New Roman" w:hAnsi="Times New Roman"/>
          <w:bCs/>
          <w:sz w:val="24"/>
          <w:szCs w:val="24"/>
          <w:lang w:val="ru-RU"/>
        </w:rPr>
        <w:br/>
        <w:t>их ритмико-интонационных особенностей.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Чтение новых слов согласно основным правилам чтения.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Графика, орфография и пунктуация.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Правильное написание изученных слов.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Правильная расстановка знаков препинания: точки, вопросительного </w:t>
      </w:r>
      <w:r w:rsidRPr="00744DE8">
        <w:rPr>
          <w:rFonts w:ascii="Times New Roman" w:hAnsi="Times New Roman"/>
          <w:bCs/>
          <w:sz w:val="24"/>
          <w:szCs w:val="24"/>
          <w:lang w:val="ru-RU"/>
        </w:rPr>
        <w:br/>
        <w:t>и восклицательного знаков в конце предложения.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Лексическая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Распознавание в письменном и звучащем тексте и употребление в устной </w:t>
      </w:r>
      <w:r w:rsidRPr="00744DE8">
        <w:rPr>
          <w:rFonts w:ascii="Times New Roman" w:hAnsi="Times New Roman"/>
          <w:bCs/>
          <w:sz w:val="24"/>
          <w:szCs w:val="24"/>
          <w:lang w:val="ru-RU"/>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sidRPr="00744DE8">
        <w:rPr>
          <w:rFonts w:ascii="Times New Roman" w:hAnsi="Times New Roman"/>
          <w:bCs/>
          <w:sz w:val="24"/>
          <w:szCs w:val="24"/>
          <w:lang w:val="ru-RU"/>
        </w:rPr>
        <w:br/>
        <w:t>на первом году обучения.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Распознавание и образование в устной и письменной речи количественных числительных при помощи суффиксов -</w:t>
      </w:r>
      <w:r w:rsidRPr="00744DE8">
        <w:rPr>
          <w:rFonts w:ascii="Times New Roman" w:hAnsi="Times New Roman"/>
          <w:bCs/>
          <w:sz w:val="24"/>
          <w:szCs w:val="24"/>
        </w:rPr>
        <w:t>zehn</w:t>
      </w:r>
      <w:r w:rsidRPr="00744DE8">
        <w:rPr>
          <w:rFonts w:ascii="Times New Roman" w:hAnsi="Times New Roman"/>
          <w:bCs/>
          <w:sz w:val="24"/>
          <w:szCs w:val="24"/>
          <w:lang w:val="ru-RU"/>
        </w:rPr>
        <w:t>, -</w:t>
      </w:r>
      <w:r w:rsidRPr="00744DE8">
        <w:rPr>
          <w:rFonts w:ascii="Times New Roman" w:hAnsi="Times New Roman"/>
          <w:bCs/>
          <w:sz w:val="24"/>
          <w:szCs w:val="24"/>
        </w:rPr>
        <w:t>zig</w:t>
      </w:r>
      <w:r w:rsidRPr="00744DE8">
        <w:rPr>
          <w:rFonts w:ascii="Times New Roman" w:hAnsi="Times New Roman"/>
          <w:bCs/>
          <w:sz w:val="24"/>
          <w:szCs w:val="24"/>
          <w:lang w:val="ru-RU"/>
        </w:rPr>
        <w:t>.</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Грамматическая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Распознавание в письменном и звучащем тексте и употребление в устной </w:t>
      </w:r>
      <w:r w:rsidRPr="00744DE8">
        <w:rPr>
          <w:rFonts w:ascii="Times New Roman" w:hAnsi="Times New Roman"/>
          <w:bCs/>
          <w:sz w:val="24"/>
          <w:szCs w:val="24"/>
          <w:lang w:val="ru-RU"/>
        </w:rPr>
        <w:br/>
        <w:t>и письменной речи изученных морфологических форм и синтаксических конструкций немецкого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Различные коммуникативные типы предложений: повествовательные (утвердительные, отрицательные (с </w:t>
      </w:r>
      <w:r w:rsidRPr="00744DE8">
        <w:rPr>
          <w:rFonts w:ascii="Times New Roman" w:hAnsi="Times New Roman"/>
          <w:bCs/>
          <w:sz w:val="24"/>
          <w:szCs w:val="24"/>
        </w:rPr>
        <w:t>kein</w:t>
      </w:r>
      <w:r w:rsidRPr="00744DE8">
        <w:rPr>
          <w:rFonts w:ascii="Times New Roman" w:hAnsi="Times New Roman"/>
          <w:bCs/>
          <w:sz w:val="24"/>
          <w:szCs w:val="24"/>
          <w:lang w:val="ru-RU"/>
        </w:rPr>
        <w:t xml:space="preserve">), побудительные предложения </w:t>
      </w:r>
      <w:r w:rsidRPr="00744DE8">
        <w:rPr>
          <w:rFonts w:ascii="Times New Roman" w:hAnsi="Times New Roman"/>
          <w:bCs/>
          <w:sz w:val="24"/>
          <w:szCs w:val="24"/>
          <w:lang w:val="ru-RU"/>
        </w:rPr>
        <w:br/>
        <w:t xml:space="preserve">(кроме вежливой формы с </w:t>
      </w:r>
      <w:r w:rsidRPr="00744DE8">
        <w:rPr>
          <w:rFonts w:ascii="Times New Roman" w:hAnsi="Times New Roman"/>
          <w:bCs/>
          <w:sz w:val="24"/>
          <w:szCs w:val="24"/>
        </w:rPr>
        <w:t>Sie</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Предложения с местоимением </w:t>
      </w:r>
      <w:r w:rsidRPr="00744DE8">
        <w:rPr>
          <w:rFonts w:ascii="Times New Roman" w:hAnsi="Times New Roman"/>
          <w:bCs/>
          <w:sz w:val="24"/>
          <w:szCs w:val="24"/>
        </w:rPr>
        <w:t>es</w:t>
      </w:r>
      <w:r w:rsidRPr="00744DE8">
        <w:rPr>
          <w:rFonts w:ascii="Times New Roman" w:hAnsi="Times New Roman"/>
          <w:bCs/>
          <w:sz w:val="24"/>
          <w:szCs w:val="24"/>
          <w:lang w:val="ru-RU"/>
        </w:rPr>
        <w:t xml:space="preserve"> и конструкцией </w:t>
      </w:r>
      <w:r w:rsidRPr="00744DE8">
        <w:rPr>
          <w:rFonts w:ascii="Times New Roman" w:hAnsi="Times New Roman"/>
          <w:bCs/>
          <w:sz w:val="24"/>
          <w:szCs w:val="24"/>
        </w:rPr>
        <w:t>esgibt</w:t>
      </w:r>
      <w:r w:rsidRPr="00744DE8">
        <w:rPr>
          <w:rFonts w:ascii="Times New Roman" w:hAnsi="Times New Roman"/>
          <w:bCs/>
          <w:sz w:val="24"/>
          <w:szCs w:val="24"/>
          <w:lang w:val="ru-RU"/>
        </w:rPr>
        <w:t xml:space="preserve">. Спряжение глаголов </w:t>
      </w:r>
      <w:r w:rsidRPr="00744DE8">
        <w:rPr>
          <w:rFonts w:ascii="Times New Roman" w:hAnsi="Times New Roman"/>
          <w:bCs/>
          <w:sz w:val="24"/>
          <w:szCs w:val="24"/>
        </w:rPr>
        <w:t>sein</w:t>
      </w:r>
      <w:r w:rsidRPr="00744DE8">
        <w:rPr>
          <w:rFonts w:ascii="Times New Roman" w:hAnsi="Times New Roman"/>
          <w:bCs/>
          <w:sz w:val="24"/>
          <w:szCs w:val="24"/>
          <w:lang w:val="ru-RU"/>
        </w:rPr>
        <w:t xml:space="preserve">, </w:t>
      </w:r>
      <w:r w:rsidRPr="00744DE8">
        <w:rPr>
          <w:rFonts w:ascii="Times New Roman" w:hAnsi="Times New Roman"/>
          <w:bCs/>
          <w:sz w:val="24"/>
          <w:szCs w:val="24"/>
        </w:rPr>
        <w:t>haben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teritum</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Спряжение слабых и сильных глаголов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 xml:space="preserve"> (в том числе во 2-м лице мн. числа).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Употребление слабых и сильных глаголов в </w:t>
      </w:r>
      <w:r w:rsidRPr="00744DE8">
        <w:rPr>
          <w:rFonts w:ascii="Times New Roman" w:hAnsi="Times New Roman"/>
          <w:bCs/>
          <w:sz w:val="24"/>
          <w:szCs w:val="24"/>
        </w:rPr>
        <w:t>Perfekt</w:t>
      </w:r>
      <w:r w:rsidRPr="00744DE8">
        <w:rPr>
          <w:rFonts w:ascii="Times New Roman" w:hAnsi="Times New Roman"/>
          <w:bCs/>
          <w:sz w:val="24"/>
          <w:szCs w:val="24"/>
          <w:lang w:val="ru-RU"/>
        </w:rPr>
        <w:t xml:space="preserve">: повествовательные </w:t>
      </w:r>
      <w:r w:rsidRPr="00744DE8">
        <w:rPr>
          <w:rFonts w:ascii="Times New Roman" w:hAnsi="Times New Roman"/>
          <w:bCs/>
          <w:sz w:val="24"/>
          <w:szCs w:val="24"/>
          <w:lang w:val="ru-RU"/>
        </w:rPr>
        <w:br/>
        <w:t>и вопросительные предложения (общий и специальный вопросы).</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Модальные глаголы </w:t>
      </w:r>
      <w:r w:rsidRPr="00744DE8">
        <w:rPr>
          <w:rFonts w:ascii="Times New Roman" w:hAnsi="Times New Roman"/>
          <w:bCs/>
          <w:sz w:val="24"/>
          <w:szCs w:val="24"/>
        </w:rPr>
        <w:t>m</w:t>
      </w:r>
      <w:r w:rsidRPr="00744DE8">
        <w:rPr>
          <w:rFonts w:ascii="Times New Roman" w:hAnsi="Times New Roman"/>
          <w:bCs/>
          <w:sz w:val="24"/>
          <w:szCs w:val="24"/>
          <w:lang w:val="ru-RU"/>
        </w:rPr>
        <w:t>ö</w:t>
      </w:r>
      <w:r w:rsidRPr="00744DE8">
        <w:rPr>
          <w:rFonts w:ascii="Times New Roman" w:hAnsi="Times New Roman"/>
          <w:bCs/>
          <w:sz w:val="24"/>
          <w:szCs w:val="24"/>
        </w:rPr>
        <w:t>gen</w:t>
      </w:r>
      <w:r w:rsidRPr="00744DE8">
        <w:rPr>
          <w:rFonts w:ascii="Times New Roman" w:hAnsi="Times New Roman"/>
          <w:bCs/>
          <w:sz w:val="24"/>
          <w:szCs w:val="24"/>
          <w:lang w:val="ru-RU"/>
        </w:rPr>
        <w:t xml:space="preserve"> (в форме </w:t>
      </w:r>
      <w:r w:rsidRPr="00744DE8">
        <w:rPr>
          <w:rFonts w:ascii="Times New Roman" w:hAnsi="Times New Roman"/>
          <w:bCs/>
          <w:sz w:val="24"/>
          <w:szCs w:val="24"/>
        </w:rPr>
        <w:t>m</w:t>
      </w:r>
      <w:r w:rsidRPr="00744DE8">
        <w:rPr>
          <w:rFonts w:ascii="Times New Roman" w:hAnsi="Times New Roman"/>
          <w:bCs/>
          <w:sz w:val="24"/>
          <w:szCs w:val="24"/>
          <w:lang w:val="ru-RU"/>
        </w:rPr>
        <w:t>ö</w:t>
      </w:r>
      <w:r w:rsidRPr="00744DE8">
        <w:rPr>
          <w:rFonts w:ascii="Times New Roman" w:hAnsi="Times New Roman"/>
          <w:bCs/>
          <w:sz w:val="24"/>
          <w:szCs w:val="24"/>
        </w:rPr>
        <w:t>chte</w:t>
      </w:r>
      <w:r w:rsidRPr="00744DE8">
        <w:rPr>
          <w:rFonts w:ascii="Times New Roman" w:hAnsi="Times New Roman"/>
          <w:bCs/>
          <w:sz w:val="24"/>
          <w:szCs w:val="24"/>
          <w:lang w:val="ru-RU"/>
        </w:rPr>
        <w:t xml:space="preserve">), </w:t>
      </w:r>
      <w:r w:rsidRPr="00744DE8">
        <w:rPr>
          <w:rFonts w:ascii="Times New Roman" w:hAnsi="Times New Roman"/>
          <w:bCs/>
          <w:sz w:val="24"/>
          <w:szCs w:val="24"/>
        </w:rPr>
        <w:t>m</w:t>
      </w:r>
      <w:r w:rsidRPr="00744DE8">
        <w:rPr>
          <w:rFonts w:ascii="Times New Roman" w:hAnsi="Times New Roman"/>
          <w:bCs/>
          <w:sz w:val="24"/>
          <w:szCs w:val="24"/>
          <w:lang w:val="ru-RU"/>
        </w:rPr>
        <w:t>ü</w:t>
      </w:r>
      <w:r w:rsidRPr="00744DE8">
        <w:rPr>
          <w:rFonts w:ascii="Times New Roman" w:hAnsi="Times New Roman"/>
          <w:bCs/>
          <w:sz w:val="24"/>
          <w:szCs w:val="24"/>
        </w:rPr>
        <w:t>ssen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Множественное число существительных.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Нулевой артикль с существительными (наиболее распространённые случаи употребления).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Склонение существительных в единственном числе в именительном, дательном и винительном падежах.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Личные и притяжательные местоимения. Количественные числительные </w:t>
      </w:r>
      <w:r w:rsidRPr="00744DE8">
        <w:rPr>
          <w:rFonts w:ascii="Times New Roman" w:hAnsi="Times New Roman"/>
          <w:bCs/>
          <w:sz w:val="24"/>
          <w:szCs w:val="24"/>
          <w:lang w:val="ru-RU"/>
        </w:rPr>
        <w:br/>
        <w:t>(13–30).</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Наиболее употребительные предлоги для выражения временных </w:t>
      </w:r>
      <w:r w:rsidRPr="00744DE8">
        <w:rPr>
          <w:rFonts w:ascii="Times New Roman" w:hAnsi="Times New Roman"/>
          <w:bCs/>
          <w:sz w:val="24"/>
          <w:szCs w:val="24"/>
          <w:lang w:val="ru-RU"/>
        </w:rPr>
        <w:br/>
        <w:t xml:space="preserve">и пространственных отношений </w:t>
      </w:r>
      <w:r w:rsidRPr="00744DE8">
        <w:rPr>
          <w:rFonts w:ascii="Times New Roman" w:hAnsi="Times New Roman"/>
          <w:bCs/>
          <w:sz w:val="24"/>
          <w:szCs w:val="24"/>
        </w:rPr>
        <w:t>in</w:t>
      </w:r>
      <w:r w:rsidRPr="00744DE8">
        <w:rPr>
          <w:rFonts w:ascii="Times New Roman" w:hAnsi="Times New Roman"/>
          <w:bCs/>
          <w:sz w:val="24"/>
          <w:szCs w:val="24"/>
          <w:lang w:val="ru-RU"/>
        </w:rPr>
        <w:t xml:space="preserve">, </w:t>
      </w:r>
      <w:r w:rsidRPr="00744DE8">
        <w:rPr>
          <w:rFonts w:ascii="Times New Roman" w:hAnsi="Times New Roman"/>
          <w:bCs/>
          <w:sz w:val="24"/>
          <w:szCs w:val="24"/>
        </w:rPr>
        <w:t>an</w:t>
      </w:r>
      <w:r w:rsidRPr="00744DE8">
        <w:rPr>
          <w:rFonts w:ascii="Times New Roman" w:hAnsi="Times New Roman"/>
          <w:bCs/>
          <w:sz w:val="24"/>
          <w:szCs w:val="24"/>
          <w:lang w:val="ru-RU"/>
        </w:rPr>
        <w:t xml:space="preserve"> (употребляемые с дательным падежом).</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Социокультурные знания и умения.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Компенсаторные умения.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Использование при чтении и аудировании языковой, в том числе контекстуальной,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744DE8">
        <w:rPr>
          <w:rFonts w:ascii="Times New Roman" w:hAnsi="Times New Roman"/>
          <w:bCs/>
          <w:sz w:val="24"/>
          <w:szCs w:val="24"/>
          <w:lang w:val="ru-RU"/>
        </w:rPr>
        <w:br/>
        <w:t>в тексте запрашиваемой информации.</w:t>
      </w:r>
    </w:p>
    <w:p w:rsidR="00CF07BF" w:rsidRPr="00E668BE" w:rsidRDefault="00CF07BF" w:rsidP="00CF07BF">
      <w:pPr>
        <w:widowControl/>
        <w:tabs>
          <w:tab w:val="left" w:pos="1134"/>
        </w:tabs>
        <w:spacing w:after="0" w:line="360" w:lineRule="auto"/>
        <w:ind w:firstLine="709"/>
        <w:jc w:val="both"/>
        <w:rPr>
          <w:rFonts w:ascii="Times New Roman" w:hAnsi="Times New Roman"/>
          <w:b/>
          <w:bCs/>
          <w:i/>
          <w:sz w:val="24"/>
          <w:szCs w:val="24"/>
          <w:u w:val="single"/>
          <w:lang w:val="ru-RU"/>
        </w:rPr>
      </w:pPr>
      <w:r w:rsidRPr="00E668BE">
        <w:rPr>
          <w:rFonts w:ascii="Times New Roman" w:hAnsi="Times New Roman"/>
          <w:b/>
          <w:bCs/>
          <w:i/>
          <w:sz w:val="24"/>
          <w:szCs w:val="24"/>
          <w:u w:val="single"/>
          <w:lang w:val="ru-RU"/>
        </w:rPr>
        <w:t>Содержание обучения в 4 классе (68 часов).</w:t>
      </w:r>
    </w:p>
    <w:p w:rsidR="00CF07BF" w:rsidRPr="00E668BE" w:rsidRDefault="00CF07BF" w:rsidP="00CF07BF">
      <w:pPr>
        <w:widowControl/>
        <w:tabs>
          <w:tab w:val="left" w:pos="1134"/>
        </w:tabs>
        <w:spacing w:after="0" w:line="360" w:lineRule="auto"/>
        <w:ind w:firstLine="709"/>
        <w:jc w:val="both"/>
        <w:rPr>
          <w:rFonts w:ascii="Times New Roman" w:hAnsi="Times New Roman"/>
          <w:b/>
          <w:bCs/>
          <w:sz w:val="24"/>
          <w:szCs w:val="24"/>
          <w:lang w:val="ru-RU"/>
        </w:rPr>
      </w:pPr>
      <w:r w:rsidRPr="00E668BE">
        <w:rPr>
          <w:rFonts w:ascii="Times New Roman" w:hAnsi="Times New Roman"/>
          <w:b/>
          <w:bCs/>
          <w:sz w:val="24"/>
          <w:szCs w:val="24"/>
          <w:lang w:val="ru-RU"/>
        </w:rPr>
        <w:t>Тематическое содержание речи.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Мир моего «я».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Моя семья. Мой день рождения, подарки. Моя любимая еда. Мой день (распорядок дня, домашние обязанности).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 Мир моих увлечений.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Любимая игрушка, игра. Любимый цвет. Мой питомец. Любимые занятия. Любимая сказка. Выходной день (в цирке, в зоопарке, парке). Каникулы.</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 Мир вокруг меня.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xml:space="preserve">Родная страна и страны изучаемого языка.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Коммуникативные умения.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Говорение.</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Коммуникативные умения диалогической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Ведение с опорой на речевые ситуации, ключевые слова и/или иллюстрации </w:t>
      </w:r>
      <w:r w:rsidRPr="00744DE8">
        <w:rPr>
          <w:rFonts w:ascii="Times New Roman" w:hAnsi="Times New Roman"/>
          <w:bCs/>
          <w:sz w:val="24"/>
          <w:szCs w:val="24"/>
          <w:lang w:val="ru-RU"/>
        </w:rPr>
        <w:br/>
        <w:t>с соблюдением норм речевого этикета, принятых в стране/странах изучаемого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диалога-расспроса: сообщение фактической информации, ответы на вопросы собеседника, запрашивание интересующей информации;</w:t>
      </w:r>
    </w:p>
    <w:p w:rsidR="00CF07BF" w:rsidRPr="00E668BE" w:rsidRDefault="00E668BE"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w:t>
      </w:r>
      <w:r w:rsidR="00CF07BF" w:rsidRPr="00E668BE">
        <w:rPr>
          <w:rFonts w:ascii="Times New Roman" w:hAnsi="Times New Roman"/>
          <w:bCs/>
          <w:sz w:val="24"/>
          <w:szCs w:val="24"/>
          <w:u w:val="single"/>
          <w:lang w:val="ru-RU"/>
        </w:rPr>
        <w:t>оммуникативные умения монологической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Пересказ основного содержания прочитанного текста с опорой на ключевые слова, вопросы, план и/или иллюстрации.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Краткое устное изложение результатов выполненного несложного проектного задания.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Аудирование.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Понимание на слух речи учителя и одноклассников и вербальная/невербальная реакция на услышанное (при непосредственном общении).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w:t>
      </w:r>
      <w:r w:rsidRPr="00744DE8">
        <w:rPr>
          <w:rFonts w:ascii="Times New Roman" w:hAnsi="Times New Roman"/>
          <w:bCs/>
          <w:sz w:val="24"/>
          <w:szCs w:val="24"/>
          <w:lang w:val="ru-RU"/>
        </w:rPr>
        <w:br/>
        <w:t>(при опосредованном общении).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744DE8">
        <w:rPr>
          <w:rFonts w:ascii="Times New Roman" w:hAnsi="Times New Roman"/>
          <w:bCs/>
          <w:sz w:val="24"/>
          <w:szCs w:val="24"/>
          <w:lang w:val="ru-RU"/>
        </w:rPr>
        <w:br/>
        <w:t>на слух тексте с опорой и без опоры на иллюстрации и с использованием языковой, в том числе контекстуальной,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744DE8">
        <w:rPr>
          <w:rFonts w:ascii="Times New Roman" w:hAnsi="Times New Roman"/>
          <w:bCs/>
          <w:sz w:val="24"/>
          <w:szCs w:val="24"/>
          <w:lang w:val="ru-RU"/>
        </w:rPr>
        <w:br/>
        <w:t>и без опоры на иллюстрации, а также с использованием языковой, в том числе контекстуальной,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Смысловое чтение.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sidRPr="00744DE8">
        <w:rPr>
          <w:rFonts w:ascii="Times New Roman" w:hAnsi="Times New Roman"/>
          <w:bCs/>
          <w:sz w:val="24"/>
          <w:szCs w:val="24"/>
          <w:lang w:val="ru-RU"/>
        </w:rPr>
        <w:br/>
        <w:t>и соответствующей интонацией, обеспечивая тем самым адекватное восприятие читаемого слушателями.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Тексты для чтения вслух: диалог, рассказ, сказка.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744DE8">
        <w:rPr>
          <w:rFonts w:ascii="Times New Roman" w:hAnsi="Times New Roman"/>
          <w:bCs/>
          <w:sz w:val="24"/>
          <w:szCs w:val="24"/>
          <w:lang w:val="ru-RU"/>
        </w:rPr>
        <w:br/>
        <w:t xml:space="preserve">от поставленной коммуникативной задачи: с пониманием основного содержания, </w:t>
      </w:r>
      <w:r w:rsidRPr="00744DE8">
        <w:rPr>
          <w:rFonts w:ascii="Times New Roman" w:hAnsi="Times New Roman"/>
          <w:bCs/>
          <w:sz w:val="24"/>
          <w:szCs w:val="24"/>
          <w:lang w:val="ru-RU"/>
        </w:rPr>
        <w:br/>
        <w:t>с пониманием запрашиваемой информации.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744DE8">
        <w:rPr>
          <w:rFonts w:ascii="Times New Roman" w:hAnsi="Times New Roman"/>
          <w:bCs/>
          <w:sz w:val="24"/>
          <w:szCs w:val="24"/>
          <w:lang w:val="ru-RU"/>
        </w:rPr>
        <w:br/>
        <w:t>и без опоры на иллюстрации, с использованием языковой, в том числе контекстуальной, догадки.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744DE8">
        <w:rPr>
          <w:rFonts w:ascii="Times New Roman" w:hAnsi="Times New Roman"/>
          <w:bCs/>
          <w:sz w:val="24"/>
          <w:szCs w:val="24"/>
          <w:lang w:val="ru-RU"/>
        </w:rPr>
        <w:br/>
        <w:t xml:space="preserve">том числе контекстуальной, догадки. Прогнозирование содержания текста </w:t>
      </w:r>
      <w:r w:rsidRPr="00744DE8">
        <w:rPr>
          <w:rFonts w:ascii="Times New Roman" w:hAnsi="Times New Roman"/>
          <w:bCs/>
          <w:sz w:val="24"/>
          <w:szCs w:val="24"/>
          <w:lang w:val="ru-RU"/>
        </w:rPr>
        <w:br/>
        <w:t>по заголовку.</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w:t>
      </w:r>
      <w:r w:rsidRPr="00744DE8">
        <w:rPr>
          <w:rFonts w:ascii="Times New Roman" w:hAnsi="Times New Roman"/>
          <w:bCs/>
          <w:sz w:val="24"/>
          <w:szCs w:val="24"/>
          <w:lang w:val="ru-RU"/>
        </w:rPr>
        <w:lastRenderedPageBreak/>
        <w:t xml:space="preserve">факты/события) тексте с опорой и без опоры </w:t>
      </w:r>
      <w:r w:rsidRPr="00744DE8">
        <w:rPr>
          <w:rFonts w:ascii="Times New Roman" w:hAnsi="Times New Roman"/>
          <w:bCs/>
          <w:sz w:val="24"/>
          <w:szCs w:val="24"/>
          <w:lang w:val="ru-RU"/>
        </w:rPr>
        <w:br/>
        <w:t>на иллюстрации и с использованием языковой догадки, в том числе контекстуальной.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Чтение несплошных текстов (таблиц, диаграмм) и понимание представленной в них информации.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Письмо.</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Написание с опорой на образец поздравлений с праздниками (с Новым годом, Рождеством, днём рождения) с выражением пожеланий.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Создание подписей к картинкам, фотографиям с пояснением, </w:t>
      </w:r>
      <w:r w:rsidRPr="00744DE8">
        <w:rPr>
          <w:rFonts w:ascii="Times New Roman" w:hAnsi="Times New Roman"/>
          <w:bCs/>
          <w:sz w:val="24"/>
          <w:szCs w:val="24"/>
          <w:lang w:val="ru-RU"/>
        </w:rPr>
        <w:br/>
        <w:t>что на них изображено, написание короткого рассказа по плану/ключевым словам.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Написание электронного сообщения личного характера с опорой на образец.</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u w:val="single"/>
          <w:lang w:val="ru-RU"/>
        </w:rPr>
      </w:pPr>
      <w:r w:rsidRPr="00E668BE">
        <w:rPr>
          <w:rFonts w:ascii="Times New Roman" w:hAnsi="Times New Roman"/>
          <w:bCs/>
          <w:i/>
          <w:sz w:val="24"/>
          <w:szCs w:val="24"/>
          <w:u w:val="single"/>
          <w:lang w:val="ru-RU"/>
        </w:rPr>
        <w:t>Языковые знания и навыки.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Фонетическая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Различение на слух и адекватное, без ошибок, ведущих к сбою </w:t>
      </w:r>
      <w:r w:rsidRPr="00744DE8">
        <w:rPr>
          <w:rFonts w:ascii="Times New Roman" w:hAnsi="Times New Roman"/>
          <w:bCs/>
          <w:sz w:val="24"/>
          <w:szCs w:val="24"/>
          <w:lang w:val="ru-RU"/>
        </w:rPr>
        <w:br/>
        <w:t xml:space="preserve">в коммуникации, произнесение слов с соблюдением правильного ударения </w:t>
      </w:r>
      <w:r w:rsidRPr="00744DE8">
        <w:rPr>
          <w:rFonts w:ascii="Times New Roman" w:hAnsi="Times New Roman"/>
          <w:bCs/>
          <w:sz w:val="24"/>
          <w:szCs w:val="24"/>
          <w:lang w:val="ru-RU"/>
        </w:rPr>
        <w:br/>
        <w:t>и фраз/предложений с соблюдением их ритмико-интонационных особенностей.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Чтение новых слов согласно основным правилам чтения.</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Графика, орфография и пунктуация.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Правильное написание изученных слов.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Правильная расстановка знаков препинания: точки, вопросительного </w:t>
      </w:r>
      <w:r w:rsidRPr="00744DE8">
        <w:rPr>
          <w:rFonts w:ascii="Times New Roman" w:hAnsi="Times New Roman"/>
          <w:bCs/>
          <w:sz w:val="24"/>
          <w:szCs w:val="24"/>
          <w:lang w:val="ru-RU"/>
        </w:rPr>
        <w:br/>
        <w:t>и восклицательного знаков в конце предложения, запятой при перечислении.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Лексическая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Распознавание в письменном и звучащем тексте и употребление в устной </w:t>
      </w:r>
      <w:r w:rsidRPr="00744DE8">
        <w:rPr>
          <w:rFonts w:ascii="Times New Roman" w:hAnsi="Times New Roman"/>
          <w:bCs/>
          <w:sz w:val="24"/>
          <w:szCs w:val="24"/>
          <w:lang w:val="ru-RU"/>
        </w:rPr>
        <w:br/>
        <w:t>и письменной речи не менее 500 лексических единиц (слов, словосочетаний, речевых клише), обслуживающих ситуации, включая 350 лексических единиц.</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Распознавание и образование в устной и письменной речи порядковых числительных при помощи суффиксов -</w:t>
      </w:r>
      <w:r w:rsidRPr="00744DE8">
        <w:rPr>
          <w:rFonts w:ascii="Times New Roman" w:hAnsi="Times New Roman"/>
          <w:bCs/>
          <w:sz w:val="24"/>
          <w:szCs w:val="24"/>
        </w:rPr>
        <w:t>te</w:t>
      </w:r>
      <w:r w:rsidRPr="00744DE8">
        <w:rPr>
          <w:rFonts w:ascii="Times New Roman" w:hAnsi="Times New Roman"/>
          <w:bCs/>
          <w:sz w:val="24"/>
          <w:szCs w:val="24"/>
          <w:lang w:val="ru-RU"/>
        </w:rPr>
        <w:t>, -</w:t>
      </w:r>
      <w:r w:rsidRPr="00744DE8">
        <w:rPr>
          <w:rFonts w:ascii="Times New Roman" w:hAnsi="Times New Roman"/>
          <w:bCs/>
          <w:sz w:val="24"/>
          <w:szCs w:val="24"/>
        </w:rPr>
        <w:t>ste</w:t>
      </w:r>
      <w:r w:rsidRPr="00744DE8">
        <w:rPr>
          <w:rFonts w:ascii="Times New Roman" w:hAnsi="Times New Roman"/>
          <w:bCs/>
          <w:sz w:val="24"/>
          <w:szCs w:val="24"/>
          <w:lang w:val="ru-RU"/>
        </w:rPr>
        <w:t>, родственных слов с использованием основных способов словообразования: аффиксации (суффикс -</w:t>
      </w:r>
      <w:r w:rsidRPr="00744DE8">
        <w:rPr>
          <w:rFonts w:ascii="Times New Roman" w:hAnsi="Times New Roman"/>
          <w:bCs/>
          <w:sz w:val="24"/>
          <w:szCs w:val="24"/>
        </w:rPr>
        <w:t>er</w:t>
      </w:r>
      <w:r w:rsidRPr="00744DE8">
        <w:rPr>
          <w:rFonts w:ascii="Times New Roman" w:hAnsi="Times New Roman"/>
          <w:bCs/>
          <w:sz w:val="24"/>
          <w:szCs w:val="24"/>
          <w:lang w:val="ru-RU"/>
        </w:rPr>
        <w:t xml:space="preserve"> – </w:t>
      </w:r>
      <w:r w:rsidRPr="00744DE8">
        <w:rPr>
          <w:rFonts w:ascii="Times New Roman" w:hAnsi="Times New Roman"/>
          <w:bCs/>
          <w:sz w:val="24"/>
          <w:szCs w:val="24"/>
        </w:rPr>
        <w:t>Arbeiter</w:t>
      </w:r>
      <w:r w:rsidRPr="00744DE8">
        <w:rPr>
          <w:rFonts w:ascii="Times New Roman" w:hAnsi="Times New Roman"/>
          <w:bCs/>
          <w:sz w:val="24"/>
          <w:szCs w:val="24"/>
          <w:lang w:val="ru-RU"/>
        </w:rPr>
        <w:t xml:space="preserve">, </w:t>
      </w:r>
      <w:r w:rsidRPr="00744DE8">
        <w:rPr>
          <w:rFonts w:ascii="Times New Roman" w:hAnsi="Times New Roman"/>
          <w:bCs/>
          <w:sz w:val="24"/>
          <w:szCs w:val="24"/>
          <w:lang w:val="ru-RU"/>
        </w:rPr>
        <w:br/>
        <w:t>-</w:t>
      </w:r>
      <w:r w:rsidRPr="00744DE8">
        <w:rPr>
          <w:rFonts w:ascii="Times New Roman" w:hAnsi="Times New Roman"/>
          <w:bCs/>
          <w:sz w:val="24"/>
          <w:szCs w:val="24"/>
        </w:rPr>
        <w:t>in</w:t>
      </w:r>
      <w:r w:rsidRPr="00744DE8">
        <w:rPr>
          <w:rFonts w:ascii="Times New Roman" w:hAnsi="Times New Roman"/>
          <w:bCs/>
          <w:sz w:val="24"/>
          <w:szCs w:val="24"/>
          <w:lang w:val="ru-RU"/>
        </w:rPr>
        <w:t xml:space="preserve"> – </w:t>
      </w:r>
      <w:r w:rsidRPr="00744DE8">
        <w:rPr>
          <w:rFonts w:ascii="Times New Roman" w:hAnsi="Times New Roman"/>
          <w:bCs/>
          <w:sz w:val="24"/>
          <w:szCs w:val="24"/>
        </w:rPr>
        <w:t>Lehrerin</w:t>
      </w:r>
      <w:r w:rsidRPr="00744DE8">
        <w:rPr>
          <w:rFonts w:ascii="Times New Roman" w:hAnsi="Times New Roman"/>
          <w:bCs/>
          <w:sz w:val="24"/>
          <w:szCs w:val="24"/>
          <w:lang w:val="ru-RU"/>
        </w:rPr>
        <w:t>), словосложения (</w:t>
      </w:r>
      <w:r w:rsidRPr="00744DE8">
        <w:rPr>
          <w:rFonts w:ascii="Times New Roman" w:hAnsi="Times New Roman"/>
          <w:bCs/>
          <w:sz w:val="24"/>
          <w:szCs w:val="24"/>
        </w:rPr>
        <w:t>Geburtstag</w:t>
      </w:r>
      <w:r w:rsidRPr="00744DE8">
        <w:rPr>
          <w:rFonts w:ascii="Times New Roman" w:hAnsi="Times New Roman"/>
          <w:bCs/>
          <w:sz w:val="24"/>
          <w:szCs w:val="24"/>
          <w:lang w:val="ru-RU"/>
        </w:rPr>
        <w:t>).</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744DE8">
        <w:rPr>
          <w:rFonts w:ascii="Times New Roman" w:hAnsi="Times New Roman"/>
          <w:bCs/>
          <w:sz w:val="24"/>
          <w:szCs w:val="24"/>
          <w:lang w:val="ru-RU"/>
        </w:rPr>
        <w:t> </w:t>
      </w:r>
      <w:r w:rsidRPr="00E668BE">
        <w:rPr>
          <w:rFonts w:ascii="Times New Roman" w:hAnsi="Times New Roman"/>
          <w:bCs/>
          <w:sz w:val="24"/>
          <w:szCs w:val="24"/>
          <w:u w:val="single"/>
          <w:lang w:val="ru-RU"/>
        </w:rPr>
        <w:t>Грамматическая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Распознавание в письменном и звучащем тексте и употребление в устной </w:t>
      </w:r>
      <w:r w:rsidRPr="00744DE8">
        <w:rPr>
          <w:rFonts w:ascii="Times New Roman" w:hAnsi="Times New Roman"/>
          <w:bCs/>
          <w:sz w:val="24"/>
          <w:szCs w:val="24"/>
          <w:lang w:val="ru-RU"/>
        </w:rPr>
        <w:br/>
        <w:t>и письменной речи изученных морфологических форм и синтаксических конструкций немецкого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Простые предложения с однородными членами (союз </w:t>
      </w:r>
      <w:r w:rsidRPr="00744DE8">
        <w:rPr>
          <w:rFonts w:ascii="Times New Roman" w:hAnsi="Times New Roman"/>
          <w:bCs/>
          <w:sz w:val="24"/>
          <w:szCs w:val="24"/>
        </w:rPr>
        <w:t>oder</w:t>
      </w:r>
      <w:r w:rsidRPr="00744DE8">
        <w:rPr>
          <w:rFonts w:ascii="Times New Roman" w:hAnsi="Times New Roman"/>
          <w:bCs/>
          <w:sz w:val="24"/>
          <w:szCs w:val="24"/>
          <w:lang w:val="ru-RU"/>
        </w:rPr>
        <w:t xml:space="preserve">). Сложносочинённые предложения с сочинительными союзами </w:t>
      </w:r>
      <w:r w:rsidRPr="00744DE8">
        <w:rPr>
          <w:rFonts w:ascii="Times New Roman" w:hAnsi="Times New Roman"/>
          <w:bCs/>
          <w:sz w:val="24"/>
          <w:szCs w:val="24"/>
        </w:rPr>
        <w:t>und</w:t>
      </w:r>
      <w:r w:rsidRPr="00744DE8">
        <w:rPr>
          <w:rFonts w:ascii="Times New Roman" w:hAnsi="Times New Roman"/>
          <w:bCs/>
          <w:sz w:val="24"/>
          <w:szCs w:val="24"/>
          <w:lang w:val="ru-RU"/>
        </w:rPr>
        <w:t xml:space="preserve">, </w:t>
      </w:r>
      <w:r w:rsidRPr="00744DE8">
        <w:rPr>
          <w:rFonts w:ascii="Times New Roman" w:hAnsi="Times New Roman"/>
          <w:bCs/>
          <w:sz w:val="24"/>
          <w:szCs w:val="24"/>
        </w:rPr>
        <w:t>aber</w:t>
      </w:r>
      <w:r w:rsidRPr="00744DE8">
        <w:rPr>
          <w:rFonts w:ascii="Times New Roman" w:hAnsi="Times New Roman"/>
          <w:bCs/>
          <w:sz w:val="24"/>
          <w:szCs w:val="24"/>
          <w:lang w:val="ru-RU"/>
        </w:rPr>
        <w:t xml:space="preserve">, </w:t>
      </w:r>
      <w:r w:rsidRPr="00744DE8">
        <w:rPr>
          <w:rFonts w:ascii="Times New Roman" w:hAnsi="Times New Roman"/>
          <w:bCs/>
          <w:sz w:val="24"/>
          <w:szCs w:val="24"/>
        </w:rPr>
        <w:t>oder</w:t>
      </w:r>
      <w:r w:rsidRPr="00744DE8">
        <w:rPr>
          <w:rFonts w:ascii="Times New Roman" w:hAnsi="Times New Roman"/>
          <w:bCs/>
          <w:sz w:val="24"/>
          <w:szCs w:val="24"/>
          <w:lang w:val="ru-RU"/>
        </w:rPr>
        <w:t xml:space="preserve">, </w:t>
      </w:r>
      <w:r w:rsidRPr="00744DE8">
        <w:rPr>
          <w:rFonts w:ascii="Times New Roman" w:hAnsi="Times New Roman"/>
          <w:bCs/>
          <w:sz w:val="24"/>
          <w:szCs w:val="24"/>
        </w:rPr>
        <w:t>denn</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Модальный глагол </w:t>
      </w:r>
      <w:r w:rsidRPr="00744DE8">
        <w:rPr>
          <w:rFonts w:ascii="Times New Roman" w:hAnsi="Times New Roman"/>
          <w:bCs/>
          <w:sz w:val="24"/>
          <w:szCs w:val="24"/>
        </w:rPr>
        <w:t>wollen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Прилагательные в положительной, сравнительной и превосходной степенях сравнения.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Личные местоимения в винительном и дательном падежах (в некоторых речевых образцах).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Указательные местоимения </w:t>
      </w:r>
      <w:r w:rsidRPr="00744DE8">
        <w:rPr>
          <w:rFonts w:ascii="Times New Roman" w:hAnsi="Times New Roman"/>
          <w:bCs/>
          <w:sz w:val="24"/>
          <w:szCs w:val="24"/>
        </w:rPr>
        <w:t>dieser</w:t>
      </w:r>
      <w:r w:rsidRPr="00744DE8">
        <w:rPr>
          <w:rFonts w:ascii="Times New Roman" w:hAnsi="Times New Roman"/>
          <w:bCs/>
          <w:sz w:val="24"/>
          <w:szCs w:val="24"/>
          <w:lang w:val="ru-RU"/>
        </w:rPr>
        <w:t xml:space="preserve">, </w:t>
      </w:r>
      <w:r w:rsidRPr="00744DE8">
        <w:rPr>
          <w:rFonts w:ascii="Times New Roman" w:hAnsi="Times New Roman"/>
          <w:bCs/>
          <w:sz w:val="24"/>
          <w:szCs w:val="24"/>
        </w:rPr>
        <w:t>dieses</w:t>
      </w:r>
      <w:r w:rsidRPr="00744DE8">
        <w:rPr>
          <w:rFonts w:ascii="Times New Roman" w:hAnsi="Times New Roman"/>
          <w:bCs/>
          <w:sz w:val="24"/>
          <w:szCs w:val="24"/>
          <w:lang w:val="ru-RU"/>
        </w:rPr>
        <w:t xml:space="preserve">, </w:t>
      </w:r>
      <w:r w:rsidRPr="00744DE8">
        <w:rPr>
          <w:rFonts w:ascii="Times New Roman" w:hAnsi="Times New Roman"/>
          <w:bCs/>
          <w:sz w:val="24"/>
          <w:szCs w:val="24"/>
        </w:rPr>
        <w:t>diese</w:t>
      </w:r>
      <w:r w:rsidRPr="00744DE8">
        <w:rPr>
          <w:rFonts w:ascii="Times New Roman" w:hAnsi="Times New Roman"/>
          <w:bCs/>
          <w:sz w:val="24"/>
          <w:szCs w:val="24"/>
          <w:lang w:val="ru-RU"/>
        </w:rPr>
        <w:t>. Количественные числительные (до 100).</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Порядковые числительные (до 31).</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Предлоги </w:t>
      </w:r>
      <w:r w:rsidRPr="00744DE8">
        <w:rPr>
          <w:rFonts w:ascii="Times New Roman" w:hAnsi="Times New Roman"/>
          <w:bCs/>
          <w:sz w:val="24"/>
          <w:szCs w:val="24"/>
        </w:rPr>
        <w:t>fur</w:t>
      </w:r>
      <w:r w:rsidRPr="00744DE8">
        <w:rPr>
          <w:rFonts w:ascii="Times New Roman" w:hAnsi="Times New Roman"/>
          <w:bCs/>
          <w:sz w:val="24"/>
          <w:szCs w:val="24"/>
          <w:lang w:val="ru-RU"/>
        </w:rPr>
        <w:t xml:space="preserve">, </w:t>
      </w:r>
      <w:r w:rsidRPr="00744DE8">
        <w:rPr>
          <w:rFonts w:ascii="Times New Roman" w:hAnsi="Times New Roman"/>
          <w:bCs/>
          <w:sz w:val="24"/>
          <w:szCs w:val="24"/>
        </w:rPr>
        <w:t>mit</w:t>
      </w:r>
      <w:r w:rsidRPr="00744DE8">
        <w:rPr>
          <w:rFonts w:ascii="Times New Roman" w:hAnsi="Times New Roman"/>
          <w:bCs/>
          <w:sz w:val="24"/>
          <w:szCs w:val="24"/>
          <w:lang w:val="ru-RU"/>
        </w:rPr>
        <w:t xml:space="preserve">, </w:t>
      </w:r>
      <w:r w:rsidRPr="00744DE8">
        <w:rPr>
          <w:rFonts w:ascii="Times New Roman" w:hAnsi="Times New Roman"/>
          <w:bCs/>
          <w:sz w:val="24"/>
          <w:szCs w:val="24"/>
        </w:rPr>
        <w:t>um</w:t>
      </w:r>
      <w:r w:rsidRPr="00744DE8">
        <w:rPr>
          <w:rFonts w:ascii="Times New Roman" w:hAnsi="Times New Roman"/>
          <w:bCs/>
          <w:sz w:val="24"/>
          <w:szCs w:val="24"/>
          <w:lang w:val="ru-RU"/>
        </w:rPr>
        <w:t xml:space="preserve"> (в некоторых речевых образцах).</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Социокультурные знания и умения.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744DE8">
        <w:rPr>
          <w:rFonts w:ascii="Times New Roman" w:hAnsi="Times New Roman"/>
          <w:bCs/>
          <w:sz w:val="24"/>
          <w:szCs w:val="24"/>
          <w:lang w:val="ru-RU"/>
        </w:rPr>
        <w:br/>
        <w:t>по телефону.</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Компенсаторные умения.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Прогнозирование содержание текста для чтения на основе заголовка.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744DE8">
        <w:rPr>
          <w:rFonts w:ascii="Times New Roman" w:hAnsi="Times New Roman"/>
          <w:bCs/>
          <w:sz w:val="24"/>
          <w:szCs w:val="24"/>
          <w:lang w:val="ru-RU"/>
        </w:rPr>
        <w:br/>
        <w:t>в тексте запрашиваемой информации.</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u w:val="single"/>
          <w:lang w:val="ru-RU"/>
        </w:rPr>
      </w:pPr>
      <w:r w:rsidRPr="00E668BE">
        <w:rPr>
          <w:rFonts w:ascii="Times New Roman" w:hAnsi="Times New Roman"/>
          <w:bCs/>
          <w:i/>
          <w:sz w:val="24"/>
          <w:szCs w:val="24"/>
          <w:u w:val="single"/>
          <w:lang w:val="ru-RU"/>
        </w:rPr>
        <w:t>Планируемые результаты освоения программы по иностранному (немецкому) языку на уровне начального общего образования.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E668BE">
        <w:rPr>
          <w:rFonts w:ascii="Times New Roman" w:hAnsi="Times New Roman"/>
          <w:bCs/>
          <w:sz w:val="24"/>
          <w:szCs w:val="24"/>
          <w:lang w:val="ru-RU"/>
        </w:rPr>
        <w:t>Личностные результаты</w:t>
      </w:r>
      <w:r w:rsidRPr="00744DE8">
        <w:rPr>
          <w:rFonts w:ascii="Times New Roman" w:hAnsi="Times New Roman"/>
          <w:bCs/>
          <w:sz w:val="24"/>
          <w:szCs w:val="24"/>
          <w:lang w:val="ru-RU"/>
        </w:rPr>
        <w:t xml:space="preserve"> освоения программы по иностранному (немецкому) языку на уровне начального общего образования достигаются </w:t>
      </w:r>
      <w:r w:rsidRPr="00744DE8">
        <w:rPr>
          <w:rFonts w:ascii="Times New Roman" w:hAnsi="Times New Roman"/>
          <w:bCs/>
          <w:sz w:val="24"/>
          <w:szCs w:val="24"/>
          <w:lang w:val="ru-RU"/>
        </w:rPr>
        <w:br/>
        <w:t xml:space="preserve">в единстве учебной и воспитательной деятельности в соответствии </w:t>
      </w:r>
      <w:r w:rsidRPr="00744DE8">
        <w:rPr>
          <w:rFonts w:ascii="Times New Roman" w:hAnsi="Times New Roman"/>
          <w:bCs/>
          <w:sz w:val="24"/>
          <w:szCs w:val="24"/>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744DE8">
        <w:rPr>
          <w:rFonts w:ascii="Times New Roman" w:hAnsi="Times New Roman"/>
          <w:bCs/>
          <w:sz w:val="24"/>
          <w:szCs w:val="24"/>
          <w:lang w:val="ru-RU"/>
        </w:rPr>
        <w:br/>
      </w:r>
      <w:r w:rsidRPr="00744DE8">
        <w:rPr>
          <w:rFonts w:ascii="Times New Roman" w:hAnsi="Times New Roman"/>
          <w:bCs/>
          <w:sz w:val="24"/>
          <w:szCs w:val="24"/>
          <w:lang w:val="ru-RU"/>
        </w:rPr>
        <w:lastRenderedPageBreak/>
        <w:t>и способствуют процессам самопознания, самовоспитания и саморазвития, формирования внутренней позиции личности.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Гражданско-патриотическое воспитание: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становление ценностного отношения к своей Родине – России;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осознание своей этнокультурной и российской гражданской идентичности;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сопричастность к прошлому, настоящему и будущему своей страны и родного края;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уважение к своему и другим народам;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первоначальные представления о человеке как члене общества, о правах </w:t>
      </w:r>
      <w:r w:rsidRPr="00744DE8">
        <w:rPr>
          <w:rFonts w:ascii="Times New Roman" w:hAnsi="Times New Roman"/>
          <w:bCs/>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Духовно-нравственное воспитание: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признание индивидуальности каждого человека;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проявление сопереживания, уважения и доброжелательности;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неприятие любых форм поведения, направленных на причинение физического и морального вреда другим людям.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Эстетическое воспитание: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744DE8">
        <w:rPr>
          <w:rFonts w:ascii="Times New Roman" w:hAnsi="Times New Roman"/>
          <w:bCs/>
          <w:sz w:val="24"/>
          <w:szCs w:val="24"/>
          <w:lang w:val="ru-RU"/>
        </w:rPr>
        <w:br/>
        <w:t>и других народов;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стремление к самовыражению в разных видах художественной деятельности.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Физическое воспитание, формирование культуры здоровья </w:t>
      </w:r>
      <w:r w:rsidRPr="00744DE8">
        <w:rPr>
          <w:rFonts w:ascii="Times New Roman" w:hAnsi="Times New Roman"/>
          <w:bCs/>
          <w:sz w:val="24"/>
          <w:szCs w:val="24"/>
          <w:lang w:val="ru-RU"/>
        </w:rPr>
        <w:br/>
        <w:t>и эмоционального благополучия: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бережное отношение к физическому и психическому здоровью.</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Трудовое воспитание: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744DE8">
        <w:rPr>
          <w:rFonts w:ascii="Times New Roman" w:hAnsi="Times New Roman"/>
          <w:bCs/>
          <w:sz w:val="24"/>
          <w:szCs w:val="24"/>
          <w:lang w:val="ru-RU"/>
        </w:rPr>
        <w:br/>
        <w:t>в различных видах трудовой деятельности, интерес к различным профессиям.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Экологическое воспитание: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бережное отношение к природе;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неприятие действий, приносящих ей вред.</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Ценности научного познания: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первоначальные представления о научной картине мира;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познавательные интересы, активность, инициативность, любознательность </w:t>
      </w:r>
      <w:r w:rsidRPr="00744DE8">
        <w:rPr>
          <w:rFonts w:ascii="Times New Roman" w:hAnsi="Times New Roman"/>
          <w:bCs/>
          <w:sz w:val="24"/>
          <w:szCs w:val="24"/>
          <w:lang w:val="ru-RU"/>
        </w:rPr>
        <w:br/>
        <w:t>и самостоятельность в познании.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объекты, устанавливать основания для сравнения, устанавливать аналогии;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объединять части объекта (объекты) по определенному признаку;</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определять существенный признак для классификации, классифицировать предложенные объекты;</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выявлять недостаток информации для решения учебной (практической) задачи на основе предложенного алгоритма;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 помощью педагогического работника формулировать цель, планировать изменения объекта, ситуации;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несколько вариантов решения задачи, выбирать наиболее подходящий (на основе предложенных критериев);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проводить по предложенному плану опыт, несложное исследование </w:t>
      </w:r>
      <w:r w:rsidRPr="00744DE8">
        <w:rPr>
          <w:rFonts w:ascii="Times New Roman" w:hAnsi="Times New Roman"/>
          <w:bCs/>
          <w:sz w:val="24"/>
          <w:szCs w:val="24"/>
          <w:lang w:val="ru-RU"/>
        </w:rPr>
        <w:br/>
        <w:t>по установлению особенностей объекта изучения и связей между объектами (часть – целое, причина – следствие);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прогнозировать возможное развитие процессов, событий и их последствия </w:t>
      </w:r>
      <w:r w:rsidRPr="00744DE8">
        <w:rPr>
          <w:rFonts w:ascii="Times New Roman" w:hAnsi="Times New Roman"/>
          <w:bCs/>
          <w:sz w:val="24"/>
          <w:szCs w:val="24"/>
          <w:lang w:val="ru-RU"/>
        </w:rPr>
        <w:br/>
        <w:t>в аналогичных или сходных ситуациях.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умения работать </w:t>
      </w:r>
      <w:r w:rsidRPr="00744DE8">
        <w:rPr>
          <w:rFonts w:ascii="Times New Roman" w:hAnsi="Times New Roman"/>
          <w:bCs/>
          <w:sz w:val="24"/>
          <w:szCs w:val="24"/>
          <w:lang w:val="ru-RU"/>
        </w:rPr>
        <w:br/>
        <w:t>с информацией как часть познавательных универсальных учебных действий: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выбирать источник получения информации;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согласно заданному алгоритму находить в предложенном источнике информацию, представленную в явном виде;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распознавать достоверную и недостоверную информацию самостоятельно </w:t>
      </w:r>
      <w:r w:rsidRPr="00744DE8">
        <w:rPr>
          <w:rFonts w:ascii="Times New Roman" w:hAnsi="Times New Roman"/>
          <w:bCs/>
          <w:sz w:val="24"/>
          <w:szCs w:val="24"/>
          <w:lang w:val="ru-RU"/>
        </w:rPr>
        <w:br/>
        <w:t>или на основании предложенного педагогическим работником способа ее проверки;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анализировать и создавать текстовую, видео, графическую, звуковую, информацию в соответствии с учебной задачей;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самостоятельно создавать схемы, таблицы для представления информации.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У обучающегося будут сформированы следующие умения общения как часть коммуникативных универсальных учебных действий: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воспринимать и формулировать суждения, выражать эмоции в соответствии </w:t>
      </w:r>
      <w:r w:rsidRPr="00744DE8">
        <w:rPr>
          <w:rFonts w:ascii="Times New Roman" w:hAnsi="Times New Roman"/>
          <w:bCs/>
          <w:sz w:val="24"/>
          <w:szCs w:val="24"/>
          <w:lang w:val="ru-RU"/>
        </w:rPr>
        <w:br/>
        <w:t>с целями и условиями общения в знакомой среде;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проявлять уважительное отношение к собеседнику, соблюдать правила ведения диалога и дискуссии;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признавать возможность существования разных точек зрения;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корректно и аргументированно высказывать своё мнение;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строить речевое высказывание в соответствии с поставленной задачей;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создавать устные и письменные тексты (описание, рассуждение, повествование);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готовить небольшие публичные выступления;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подбирать иллюстративный материал (рисунки, фото, плакаты) к тексту выступления.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планировать действия по решению учебной задачи для получения результата;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выстраивать последовательность выбранных действий.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умения самоконтроля как части регулятивных универсальных учебных действий: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устанавливать причины успеха/неудач учебной деятельности;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корректировать свои учебные действия для преодоления ошибок.</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умения совместной деятельности: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формулировать краткосрочные и долгосрочные цели (индивидуальные </w:t>
      </w:r>
      <w:r w:rsidRPr="00744DE8">
        <w:rPr>
          <w:rFonts w:ascii="Times New Roman" w:hAnsi="Times New Roman"/>
          <w:bCs/>
          <w:sz w:val="24"/>
          <w:szCs w:val="24"/>
          <w:lang w:val="ru-RU"/>
        </w:rPr>
        <w:br/>
        <w:t xml:space="preserve">с учетом участия в коллективных задачах) в стандартной (типовой) ситуации </w:t>
      </w:r>
      <w:r w:rsidRPr="00744DE8">
        <w:rPr>
          <w:rFonts w:ascii="Times New Roman" w:hAnsi="Times New Roman"/>
          <w:bCs/>
          <w:sz w:val="24"/>
          <w:szCs w:val="24"/>
          <w:lang w:val="ru-RU"/>
        </w:rPr>
        <w:br/>
        <w:t>на основе предложенного формата планирования, распределения промежуточных шагов и сроков;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принимать цель совместной деятельности, коллективно строить действия </w:t>
      </w:r>
      <w:r w:rsidRPr="00744DE8">
        <w:rPr>
          <w:rFonts w:ascii="Times New Roman" w:hAnsi="Times New Roman"/>
          <w:bCs/>
          <w:sz w:val="24"/>
          <w:szCs w:val="24"/>
          <w:lang w:val="ru-RU"/>
        </w:rPr>
        <w:br/>
        <w:t xml:space="preserve">по ее достижению: распределять роли, договариваться, обсуждать процесс </w:t>
      </w:r>
      <w:r w:rsidRPr="00744DE8">
        <w:rPr>
          <w:rFonts w:ascii="Times New Roman" w:hAnsi="Times New Roman"/>
          <w:bCs/>
          <w:sz w:val="24"/>
          <w:szCs w:val="24"/>
          <w:lang w:val="ru-RU"/>
        </w:rPr>
        <w:br/>
        <w:t>и результат совместной работы;</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проявлять готовность руководить, выполнять поручения, подчиняться;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ответственно выполнять свою часть работы;</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оценивать свой вклад в общий результат;</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выполнять совместные проектные задания с опорой на предложенные образцы.</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Предметные результаты по учебному предмету «Иностранный (немецкий) язык» предметной области «Иностранный язык» должны быть ориентированы </w:t>
      </w:r>
      <w:r w:rsidRPr="00744DE8">
        <w:rPr>
          <w:rFonts w:ascii="Times New Roman" w:hAnsi="Times New Roman"/>
          <w:bCs/>
          <w:sz w:val="24"/>
          <w:szCs w:val="24"/>
          <w:lang w:val="ru-RU"/>
        </w:rPr>
        <w:br/>
        <w:t xml:space="preserve">на применение знаний, умений и навыков в типичных учебных ситуациях </w:t>
      </w:r>
      <w:r w:rsidRPr="00744DE8">
        <w:rPr>
          <w:rFonts w:ascii="Times New Roman" w:hAnsi="Times New Roman"/>
          <w:bCs/>
          <w:sz w:val="24"/>
          <w:szCs w:val="24"/>
          <w:lang w:val="ru-RU"/>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744DE8">
        <w:rPr>
          <w:rFonts w:ascii="Times New Roman" w:hAnsi="Times New Roman"/>
          <w:bCs/>
          <w:sz w:val="24"/>
          <w:szCs w:val="24"/>
          <w:lang w:val="ru-RU"/>
        </w:rPr>
        <w:br/>
        <w:t>ее составляющих – речевой, языковой, социокультурной, компенсаторной, метапредметной (учебно-познавательной).</w:t>
      </w:r>
    </w:p>
    <w:p w:rsidR="00CF07BF" w:rsidRPr="00E668BE" w:rsidRDefault="00CF07BF" w:rsidP="00CF07BF">
      <w:pPr>
        <w:widowControl/>
        <w:tabs>
          <w:tab w:val="left" w:pos="1134"/>
        </w:tabs>
        <w:spacing w:after="0" w:line="360" w:lineRule="auto"/>
        <w:ind w:firstLine="709"/>
        <w:jc w:val="both"/>
        <w:rPr>
          <w:rFonts w:ascii="Times New Roman" w:hAnsi="Times New Roman"/>
          <w:b/>
          <w:bCs/>
          <w:i/>
          <w:sz w:val="24"/>
          <w:szCs w:val="24"/>
          <w:u w:val="single"/>
          <w:lang w:val="ru-RU"/>
        </w:rPr>
      </w:pPr>
      <w:r w:rsidRPr="00E668BE">
        <w:rPr>
          <w:rFonts w:ascii="Times New Roman" w:hAnsi="Times New Roman"/>
          <w:b/>
          <w:bCs/>
          <w:i/>
          <w:sz w:val="24"/>
          <w:szCs w:val="24"/>
          <w:u w:val="single"/>
          <w:lang w:val="ru-RU"/>
        </w:rPr>
        <w:t>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Коммуникативные умения.</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Говорение: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вести разные виды диалогов (диалог этикетного характера, диалог-расспрос) </w:t>
      </w:r>
      <w:r w:rsidRPr="00744DE8">
        <w:rPr>
          <w:rFonts w:ascii="Times New Roman" w:hAnsi="Times New Roman"/>
          <w:bCs/>
          <w:sz w:val="24"/>
          <w:szCs w:val="24"/>
          <w:lang w:val="ru-RU"/>
        </w:rPr>
        <w:br/>
        <w:t xml:space="preserve">в стандартных ситуациях неофициального общения, используя вербальные </w:t>
      </w:r>
      <w:r w:rsidRPr="00744DE8">
        <w:rPr>
          <w:rFonts w:ascii="Times New Roman" w:hAnsi="Times New Roman"/>
          <w:bCs/>
          <w:sz w:val="24"/>
          <w:szCs w:val="24"/>
          <w:lang w:val="ru-RU"/>
        </w:rPr>
        <w:br/>
        <w:t>и/или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создавать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Аудирование: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744DE8">
        <w:rPr>
          <w:rFonts w:ascii="Times New Roman" w:hAnsi="Times New Roman"/>
          <w:bCs/>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744DE8">
        <w:rPr>
          <w:rFonts w:ascii="Times New Roman" w:hAnsi="Times New Roman"/>
          <w:bCs/>
          <w:sz w:val="24"/>
          <w:szCs w:val="24"/>
          <w:lang w:val="ru-RU"/>
        </w:rPr>
        <w:t> </w:t>
      </w:r>
      <w:r w:rsidRPr="00E668BE">
        <w:rPr>
          <w:rFonts w:ascii="Times New Roman" w:hAnsi="Times New Roman"/>
          <w:bCs/>
          <w:i/>
          <w:sz w:val="24"/>
          <w:szCs w:val="24"/>
          <w:lang w:val="ru-RU"/>
        </w:rPr>
        <w:t>Смысловое чтение: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читать вслух и понимать учебные и адаптированные аутентичные тексты объёмом до 60 слов, построенные на изученном языковом материале, </w:t>
      </w:r>
      <w:r w:rsidRPr="00744DE8">
        <w:rPr>
          <w:rFonts w:ascii="Times New Roman" w:hAnsi="Times New Roman"/>
          <w:bCs/>
          <w:sz w:val="24"/>
          <w:szCs w:val="24"/>
          <w:lang w:val="ru-RU"/>
        </w:rPr>
        <w:br/>
        <w:t xml:space="preserve">с соблюдением правил чтения и соответствующей интонацией, обеспечивая </w:t>
      </w:r>
      <w:r w:rsidRPr="00744DE8">
        <w:rPr>
          <w:rFonts w:ascii="Times New Roman" w:hAnsi="Times New Roman"/>
          <w:bCs/>
          <w:sz w:val="24"/>
          <w:szCs w:val="24"/>
          <w:lang w:val="ru-RU"/>
        </w:rPr>
        <w:br/>
        <w:t>тем самым адекватное восприятие читаемого слушателями;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744DE8">
        <w:rPr>
          <w:rFonts w:ascii="Times New Roman" w:hAnsi="Times New Roman"/>
          <w:bCs/>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Письмо:</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заполнять простые формуляры, сообщая о себе основные сведения, </w:t>
      </w:r>
      <w:r w:rsidRPr="00744DE8">
        <w:rPr>
          <w:rFonts w:ascii="Times New Roman" w:hAnsi="Times New Roman"/>
          <w:bCs/>
          <w:sz w:val="24"/>
          <w:szCs w:val="24"/>
          <w:lang w:val="ru-RU"/>
        </w:rPr>
        <w:br/>
        <w:t>в соответствии с нормами, принятыми в стране/странах изучаемого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писать с опорой на образец короткие поздравления с праздниками.</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 Языковые знания и навыки.</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744DE8">
        <w:rPr>
          <w:rFonts w:ascii="Times New Roman" w:hAnsi="Times New Roman"/>
          <w:bCs/>
          <w:sz w:val="24"/>
          <w:szCs w:val="24"/>
          <w:lang w:val="ru-RU"/>
        </w:rPr>
        <w:t> </w:t>
      </w:r>
      <w:r w:rsidRPr="00E668BE">
        <w:rPr>
          <w:rFonts w:ascii="Times New Roman" w:hAnsi="Times New Roman"/>
          <w:bCs/>
          <w:i/>
          <w:sz w:val="24"/>
          <w:szCs w:val="24"/>
          <w:lang w:val="ru-RU"/>
        </w:rPr>
        <w:t>Фонетическая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называть буквы немецкого алфавита языка в правильной последовательности и графически корректно воспроизводить все буквы алфавита;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правильно читать основные дифтонги и сочетания согласных;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вычленять некоторые звукобуквенные сочетания при анализе знакомых слов;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читать вслух новые слова согласно основным правилам чтения;</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Графика, орфография и пунктуация: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правильно писать изученные слова;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правильно расставлять знаки препинания (точку, вопросительный </w:t>
      </w:r>
      <w:r w:rsidRPr="00744DE8">
        <w:rPr>
          <w:rFonts w:ascii="Times New Roman" w:hAnsi="Times New Roman"/>
          <w:bCs/>
          <w:sz w:val="24"/>
          <w:szCs w:val="24"/>
          <w:lang w:val="ru-RU"/>
        </w:rPr>
        <w:br/>
        <w:t>и восклицательный знаки в конце предложения).</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Лексическая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распознавать с помощью языковой догадки интернациональные слова </w:t>
      </w:r>
      <w:r w:rsidRPr="00744DE8">
        <w:rPr>
          <w:rFonts w:ascii="Times New Roman" w:hAnsi="Times New Roman"/>
          <w:bCs/>
          <w:sz w:val="24"/>
          <w:szCs w:val="24"/>
          <w:lang w:val="ru-RU"/>
        </w:rPr>
        <w:br/>
        <w:t>(</w:t>
      </w:r>
      <w:r w:rsidRPr="00744DE8">
        <w:rPr>
          <w:rFonts w:ascii="Times New Roman" w:hAnsi="Times New Roman"/>
          <w:bCs/>
          <w:sz w:val="24"/>
          <w:szCs w:val="24"/>
        </w:rPr>
        <w:t>derFilm</w:t>
      </w:r>
      <w:r w:rsidRPr="00744DE8">
        <w:rPr>
          <w:rFonts w:ascii="Times New Roman" w:hAnsi="Times New Roman"/>
          <w:bCs/>
          <w:sz w:val="24"/>
          <w:szCs w:val="24"/>
          <w:lang w:val="ru-RU"/>
        </w:rPr>
        <w:t xml:space="preserve">, </w:t>
      </w:r>
      <w:r w:rsidRPr="00744DE8">
        <w:rPr>
          <w:rFonts w:ascii="Times New Roman" w:hAnsi="Times New Roman"/>
          <w:bCs/>
          <w:sz w:val="24"/>
          <w:szCs w:val="24"/>
        </w:rPr>
        <w:t>dasKino</w:t>
      </w:r>
      <w:r w:rsidRPr="00744DE8">
        <w:rPr>
          <w:rFonts w:ascii="Times New Roman" w:hAnsi="Times New Roman"/>
          <w:bCs/>
          <w:sz w:val="24"/>
          <w:szCs w:val="24"/>
          <w:lang w:val="ru-RU"/>
        </w:rPr>
        <w:t>).</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Грамматическая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Распознавать и употреблять в устной и письменной речи изученные морфологические формы и синтаксические конструкции немецкого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основные коммуникативные типы предложений: повествовательные (утвердительные, отрицательные (с </w:t>
      </w:r>
      <w:r w:rsidRPr="00744DE8">
        <w:rPr>
          <w:rFonts w:ascii="Times New Roman" w:hAnsi="Times New Roman"/>
          <w:bCs/>
          <w:sz w:val="24"/>
          <w:szCs w:val="24"/>
        </w:rPr>
        <w:t>nicht</w:t>
      </w:r>
      <w:r w:rsidRPr="00744DE8">
        <w:rPr>
          <w:rFonts w:ascii="Times New Roman" w:hAnsi="Times New Roman"/>
          <w:bCs/>
          <w:sz w:val="24"/>
          <w:szCs w:val="24"/>
          <w:lang w:val="ru-RU"/>
        </w:rPr>
        <w:t>), вопросительные (общий, специальный вопросы);</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нераспространённые и распространённые простые предложения;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предложения с простым глагольным сказуемым, с составным именным сказуемым и с простым составным глагольным сказуемым;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спряжение глаголов </w:t>
      </w:r>
      <w:r w:rsidRPr="00744DE8">
        <w:rPr>
          <w:rFonts w:ascii="Times New Roman" w:hAnsi="Times New Roman"/>
          <w:bCs/>
          <w:sz w:val="24"/>
          <w:szCs w:val="24"/>
        </w:rPr>
        <w:t>sein</w:t>
      </w:r>
      <w:r w:rsidRPr="00744DE8">
        <w:rPr>
          <w:rFonts w:ascii="Times New Roman" w:hAnsi="Times New Roman"/>
          <w:bCs/>
          <w:sz w:val="24"/>
          <w:szCs w:val="24"/>
          <w:lang w:val="ru-RU"/>
        </w:rPr>
        <w:t xml:space="preserve">, </w:t>
      </w:r>
      <w:r w:rsidRPr="00744DE8">
        <w:rPr>
          <w:rFonts w:ascii="Times New Roman" w:hAnsi="Times New Roman"/>
          <w:bCs/>
          <w:sz w:val="24"/>
          <w:szCs w:val="24"/>
        </w:rPr>
        <w:t>haben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спряжение некоторых глаголов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 в том числе с изменением корневой гласной (</w:t>
      </w:r>
      <w:r w:rsidRPr="00744DE8">
        <w:rPr>
          <w:rFonts w:ascii="Times New Roman" w:hAnsi="Times New Roman"/>
          <w:bCs/>
          <w:sz w:val="24"/>
          <w:szCs w:val="24"/>
        </w:rPr>
        <w:t>fahren</w:t>
      </w:r>
      <w:r w:rsidRPr="00744DE8">
        <w:rPr>
          <w:rFonts w:ascii="Times New Roman" w:hAnsi="Times New Roman"/>
          <w:bCs/>
          <w:sz w:val="24"/>
          <w:szCs w:val="24"/>
          <w:lang w:val="ru-RU"/>
        </w:rPr>
        <w:t xml:space="preserve">, </w:t>
      </w:r>
      <w:r w:rsidRPr="00744DE8">
        <w:rPr>
          <w:rFonts w:ascii="Times New Roman" w:hAnsi="Times New Roman"/>
          <w:bCs/>
          <w:sz w:val="24"/>
          <w:szCs w:val="24"/>
        </w:rPr>
        <w:t>tragen</w:t>
      </w:r>
      <w:r w:rsidRPr="00744DE8">
        <w:rPr>
          <w:rFonts w:ascii="Times New Roman" w:hAnsi="Times New Roman"/>
          <w:bCs/>
          <w:sz w:val="24"/>
          <w:szCs w:val="24"/>
          <w:lang w:val="ru-RU"/>
        </w:rPr>
        <w:t xml:space="preserve">, </w:t>
      </w:r>
      <w:r w:rsidRPr="00744DE8">
        <w:rPr>
          <w:rFonts w:ascii="Times New Roman" w:hAnsi="Times New Roman"/>
          <w:bCs/>
          <w:sz w:val="24"/>
          <w:szCs w:val="24"/>
        </w:rPr>
        <w:t>lesen</w:t>
      </w:r>
      <w:r w:rsidRPr="00744DE8">
        <w:rPr>
          <w:rFonts w:ascii="Times New Roman" w:hAnsi="Times New Roman"/>
          <w:bCs/>
          <w:sz w:val="24"/>
          <w:szCs w:val="24"/>
          <w:lang w:val="ru-RU"/>
        </w:rPr>
        <w:t xml:space="preserve">, </w:t>
      </w:r>
      <w:r w:rsidRPr="00744DE8">
        <w:rPr>
          <w:rFonts w:ascii="Times New Roman" w:hAnsi="Times New Roman"/>
          <w:bCs/>
          <w:sz w:val="24"/>
          <w:szCs w:val="24"/>
        </w:rPr>
        <w:t>sprechen</w:t>
      </w:r>
      <w:r w:rsidRPr="00744DE8">
        <w:rPr>
          <w:rFonts w:ascii="Times New Roman" w:hAnsi="Times New Roman"/>
          <w:bCs/>
          <w:sz w:val="24"/>
          <w:szCs w:val="24"/>
          <w:lang w:val="ru-RU"/>
        </w:rPr>
        <w:t>), кроме 2-го лица мн. числа;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модальные глаголы </w:t>
      </w:r>
      <w:r w:rsidRPr="00744DE8">
        <w:rPr>
          <w:rFonts w:ascii="Times New Roman" w:hAnsi="Times New Roman"/>
          <w:bCs/>
          <w:sz w:val="24"/>
          <w:szCs w:val="24"/>
        </w:rPr>
        <w:t>k</w:t>
      </w:r>
      <w:r w:rsidRPr="00744DE8">
        <w:rPr>
          <w:rFonts w:ascii="Times New Roman" w:hAnsi="Times New Roman"/>
          <w:bCs/>
          <w:sz w:val="24"/>
          <w:szCs w:val="24"/>
          <w:lang w:val="ru-RU"/>
        </w:rPr>
        <w:t>ö</w:t>
      </w:r>
      <w:r w:rsidRPr="00744DE8">
        <w:rPr>
          <w:rFonts w:ascii="Times New Roman" w:hAnsi="Times New Roman"/>
          <w:bCs/>
          <w:sz w:val="24"/>
          <w:szCs w:val="24"/>
        </w:rPr>
        <w:t>nnen</w:t>
      </w:r>
      <w:r w:rsidRPr="00744DE8">
        <w:rPr>
          <w:rFonts w:ascii="Times New Roman" w:hAnsi="Times New Roman"/>
          <w:bCs/>
          <w:sz w:val="24"/>
          <w:szCs w:val="24"/>
          <w:lang w:val="ru-RU"/>
        </w:rPr>
        <w:t xml:space="preserve">, </w:t>
      </w:r>
      <w:r w:rsidRPr="00744DE8">
        <w:rPr>
          <w:rFonts w:ascii="Times New Roman" w:hAnsi="Times New Roman"/>
          <w:bCs/>
          <w:sz w:val="24"/>
          <w:szCs w:val="24"/>
        </w:rPr>
        <w:t>m</w:t>
      </w:r>
      <w:r w:rsidRPr="00744DE8">
        <w:rPr>
          <w:rFonts w:ascii="Times New Roman" w:hAnsi="Times New Roman"/>
          <w:bCs/>
          <w:sz w:val="24"/>
          <w:szCs w:val="24"/>
          <w:lang w:val="ru-RU"/>
        </w:rPr>
        <w:t>ö</w:t>
      </w:r>
      <w:r w:rsidRPr="00744DE8">
        <w:rPr>
          <w:rFonts w:ascii="Times New Roman" w:hAnsi="Times New Roman"/>
          <w:bCs/>
          <w:sz w:val="24"/>
          <w:szCs w:val="24"/>
        </w:rPr>
        <w:t>gen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 xml:space="preserve">; порядок слов в предложении </w:t>
      </w:r>
      <w:r w:rsidRPr="00744DE8">
        <w:rPr>
          <w:rFonts w:ascii="Times New Roman" w:hAnsi="Times New Roman"/>
          <w:bCs/>
          <w:sz w:val="24"/>
          <w:szCs w:val="24"/>
          <w:lang w:val="ru-RU"/>
        </w:rPr>
        <w:br/>
        <w:t>с модальным глаголом;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существительные в именительном и винительном падежах;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имена собственные (антропонимы) в родительном падеже;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6 личные (кроме </w:t>
      </w:r>
      <w:r w:rsidRPr="00744DE8">
        <w:rPr>
          <w:rFonts w:ascii="Times New Roman" w:hAnsi="Times New Roman"/>
          <w:bCs/>
          <w:sz w:val="24"/>
          <w:szCs w:val="24"/>
        </w:rPr>
        <w:t>ihr</w:t>
      </w:r>
      <w:r w:rsidRPr="00744DE8">
        <w:rPr>
          <w:rFonts w:ascii="Times New Roman" w:hAnsi="Times New Roman"/>
          <w:bCs/>
          <w:sz w:val="24"/>
          <w:szCs w:val="24"/>
          <w:lang w:val="ru-RU"/>
        </w:rPr>
        <w:t>) и притяжательные местоимения (</w:t>
      </w:r>
      <w:r w:rsidRPr="00744DE8">
        <w:rPr>
          <w:rFonts w:ascii="Times New Roman" w:hAnsi="Times New Roman"/>
          <w:bCs/>
          <w:sz w:val="24"/>
          <w:szCs w:val="24"/>
        </w:rPr>
        <w:t>mein</w:t>
      </w:r>
      <w:r w:rsidRPr="00744DE8">
        <w:rPr>
          <w:rFonts w:ascii="Times New Roman" w:hAnsi="Times New Roman"/>
          <w:bCs/>
          <w:sz w:val="24"/>
          <w:szCs w:val="24"/>
          <w:lang w:val="ru-RU"/>
        </w:rPr>
        <w:t xml:space="preserve">, </w:t>
      </w:r>
      <w:r w:rsidRPr="00744DE8">
        <w:rPr>
          <w:rFonts w:ascii="Times New Roman" w:hAnsi="Times New Roman"/>
          <w:bCs/>
          <w:sz w:val="24"/>
          <w:szCs w:val="24"/>
        </w:rPr>
        <w:t>dein</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количественные числительные (1–12);</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вопросительные слова (</w:t>
      </w:r>
      <w:r w:rsidRPr="00744DE8">
        <w:rPr>
          <w:rFonts w:ascii="Times New Roman" w:hAnsi="Times New Roman"/>
          <w:bCs/>
          <w:sz w:val="24"/>
          <w:szCs w:val="24"/>
        </w:rPr>
        <w:t>wer</w:t>
      </w:r>
      <w:r w:rsidRPr="00744DE8">
        <w:rPr>
          <w:rFonts w:ascii="Times New Roman" w:hAnsi="Times New Roman"/>
          <w:bCs/>
          <w:sz w:val="24"/>
          <w:szCs w:val="24"/>
          <w:lang w:val="ru-RU"/>
        </w:rPr>
        <w:t xml:space="preserve">, </w:t>
      </w:r>
      <w:r w:rsidRPr="00744DE8">
        <w:rPr>
          <w:rFonts w:ascii="Times New Roman" w:hAnsi="Times New Roman"/>
          <w:bCs/>
          <w:sz w:val="24"/>
          <w:szCs w:val="24"/>
        </w:rPr>
        <w:t>was</w:t>
      </w:r>
      <w:r w:rsidRPr="00744DE8">
        <w:rPr>
          <w:rFonts w:ascii="Times New Roman" w:hAnsi="Times New Roman"/>
          <w:bCs/>
          <w:sz w:val="24"/>
          <w:szCs w:val="24"/>
          <w:lang w:val="ru-RU"/>
        </w:rPr>
        <w:t xml:space="preserve">, </w:t>
      </w:r>
      <w:r w:rsidRPr="00744DE8">
        <w:rPr>
          <w:rFonts w:ascii="Times New Roman" w:hAnsi="Times New Roman"/>
          <w:bCs/>
          <w:sz w:val="24"/>
          <w:szCs w:val="24"/>
        </w:rPr>
        <w:t>woher</w:t>
      </w:r>
      <w:r w:rsidRPr="00744DE8">
        <w:rPr>
          <w:rFonts w:ascii="Times New Roman" w:hAnsi="Times New Roman"/>
          <w:bCs/>
          <w:sz w:val="24"/>
          <w:szCs w:val="24"/>
          <w:lang w:val="ru-RU"/>
        </w:rPr>
        <w:t xml:space="preserve">, </w:t>
      </w:r>
      <w:r w:rsidRPr="00744DE8">
        <w:rPr>
          <w:rFonts w:ascii="Times New Roman" w:hAnsi="Times New Roman"/>
          <w:bCs/>
          <w:sz w:val="24"/>
          <w:szCs w:val="24"/>
        </w:rPr>
        <w:t>wie</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союзы </w:t>
      </w:r>
      <w:r w:rsidRPr="00744DE8">
        <w:rPr>
          <w:rFonts w:ascii="Times New Roman" w:hAnsi="Times New Roman"/>
          <w:bCs/>
          <w:sz w:val="24"/>
          <w:szCs w:val="24"/>
        </w:rPr>
        <w:t>und</w:t>
      </w:r>
      <w:r w:rsidRPr="00744DE8">
        <w:rPr>
          <w:rFonts w:ascii="Times New Roman" w:hAnsi="Times New Roman"/>
          <w:bCs/>
          <w:sz w:val="24"/>
          <w:szCs w:val="24"/>
          <w:lang w:val="ru-RU"/>
        </w:rPr>
        <w:t xml:space="preserve">, </w:t>
      </w:r>
      <w:r w:rsidRPr="00744DE8">
        <w:rPr>
          <w:rFonts w:ascii="Times New Roman" w:hAnsi="Times New Roman"/>
          <w:bCs/>
          <w:sz w:val="24"/>
          <w:szCs w:val="24"/>
        </w:rPr>
        <w:t>aber</w:t>
      </w:r>
      <w:r w:rsidRPr="00744DE8">
        <w:rPr>
          <w:rFonts w:ascii="Times New Roman" w:hAnsi="Times New Roman"/>
          <w:bCs/>
          <w:sz w:val="24"/>
          <w:szCs w:val="24"/>
          <w:lang w:val="ru-RU"/>
        </w:rPr>
        <w:t xml:space="preserve"> (при однородных членах).</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Социокультурные знания и умения: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знать название своей страны и страны/стран изучаемого языка, их столиц.</w:t>
      </w:r>
    </w:p>
    <w:p w:rsidR="00CF07BF" w:rsidRPr="00E668BE" w:rsidRDefault="00CF07BF" w:rsidP="00CF07BF">
      <w:pPr>
        <w:widowControl/>
        <w:tabs>
          <w:tab w:val="left" w:pos="1134"/>
        </w:tabs>
        <w:spacing w:after="0" w:line="360" w:lineRule="auto"/>
        <w:ind w:firstLine="709"/>
        <w:jc w:val="both"/>
        <w:rPr>
          <w:rFonts w:ascii="Times New Roman" w:hAnsi="Times New Roman"/>
          <w:b/>
          <w:bCs/>
          <w:i/>
          <w:sz w:val="24"/>
          <w:szCs w:val="24"/>
          <w:u w:val="single"/>
          <w:lang w:val="ru-RU"/>
        </w:rPr>
      </w:pPr>
      <w:r w:rsidRPr="00E668BE">
        <w:rPr>
          <w:rFonts w:ascii="Times New Roman" w:hAnsi="Times New Roman"/>
          <w:b/>
          <w:bCs/>
          <w:i/>
          <w:sz w:val="24"/>
          <w:szCs w:val="24"/>
          <w:u w:val="single"/>
          <w:lang w:val="ru-RU"/>
        </w:rP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CF07BF" w:rsidRPr="00E668BE"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E668BE">
        <w:rPr>
          <w:rFonts w:ascii="Times New Roman" w:hAnsi="Times New Roman"/>
          <w:bCs/>
          <w:sz w:val="24"/>
          <w:szCs w:val="24"/>
          <w:u w:val="single"/>
          <w:lang w:val="ru-RU"/>
        </w:rPr>
        <w:t> Коммуникативные умения.</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Говорение: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744DE8">
        <w:rPr>
          <w:rFonts w:ascii="Times New Roman" w:hAnsi="Times New Roman"/>
          <w:bCs/>
          <w:sz w:val="24"/>
          <w:szCs w:val="24"/>
          <w:lang w:val="ru-RU"/>
        </w:rPr>
        <w:br/>
        <w:t>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создавать устные связные монологические высказывания (описание; повествование/рассказ) с вербальными и/или зрительными опорами;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пересказывать основное содержание прочитанного текста с вербальными и/или зрительными опорами (объём монологического высказывания – не менее </w:t>
      </w:r>
      <w:r w:rsidRPr="00744DE8">
        <w:rPr>
          <w:rFonts w:ascii="Times New Roman" w:hAnsi="Times New Roman"/>
          <w:bCs/>
          <w:sz w:val="24"/>
          <w:szCs w:val="24"/>
          <w:lang w:val="ru-RU"/>
        </w:rPr>
        <w:br/>
        <w:t>4 фраз).</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Аудирование: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744DE8">
        <w:rPr>
          <w:rFonts w:ascii="Times New Roman" w:hAnsi="Times New Roman"/>
          <w:bCs/>
          <w:sz w:val="24"/>
          <w:szCs w:val="24"/>
          <w:lang w:val="ru-RU"/>
        </w:rPr>
        <w:br/>
      </w:r>
      <w:r w:rsidRPr="00744DE8">
        <w:rPr>
          <w:rFonts w:ascii="Times New Roman" w:hAnsi="Times New Roman"/>
          <w:bCs/>
          <w:sz w:val="24"/>
          <w:szCs w:val="24"/>
          <w:lang w:val="ru-RU"/>
        </w:rPr>
        <w:lastRenderedPageBreak/>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744DE8">
        <w:rPr>
          <w:rFonts w:ascii="Times New Roman" w:hAnsi="Times New Roman"/>
          <w:bCs/>
          <w:sz w:val="24"/>
          <w:szCs w:val="24"/>
          <w:lang w:val="ru-RU"/>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744DE8">
        <w:rPr>
          <w:rFonts w:ascii="Times New Roman" w:hAnsi="Times New Roman"/>
          <w:bCs/>
          <w:sz w:val="24"/>
          <w:szCs w:val="24"/>
          <w:lang w:val="ru-RU"/>
        </w:rPr>
        <w:t> </w:t>
      </w:r>
      <w:r w:rsidRPr="00E668BE">
        <w:rPr>
          <w:rFonts w:ascii="Times New Roman" w:hAnsi="Times New Roman"/>
          <w:bCs/>
          <w:i/>
          <w:sz w:val="24"/>
          <w:szCs w:val="24"/>
          <w:lang w:val="ru-RU"/>
        </w:rPr>
        <w:t>Смысловое чтение: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читать вслух и понимать учебные и адаптированные аутентичные тексты объёмом до 70 слов, построенные на изученном языковом материале, </w:t>
      </w:r>
      <w:r w:rsidRPr="00744DE8">
        <w:rPr>
          <w:rFonts w:ascii="Times New Roman" w:hAnsi="Times New Roman"/>
          <w:bCs/>
          <w:sz w:val="24"/>
          <w:szCs w:val="24"/>
          <w:lang w:val="ru-RU"/>
        </w:rPr>
        <w:br/>
        <w:t xml:space="preserve">с соблюдением правил чтения и соответствующей интонацией, обеспечивая </w:t>
      </w:r>
      <w:r w:rsidRPr="00744DE8">
        <w:rPr>
          <w:rFonts w:ascii="Times New Roman" w:hAnsi="Times New Roman"/>
          <w:bCs/>
          <w:sz w:val="24"/>
          <w:szCs w:val="24"/>
          <w:lang w:val="ru-RU"/>
        </w:rPr>
        <w:br/>
        <w:t>тем самым адекватное восприятие читаемого слушателями;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744DE8">
        <w:rPr>
          <w:rFonts w:ascii="Times New Roman" w:hAnsi="Times New Roman"/>
          <w:bCs/>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744DE8">
        <w:rPr>
          <w:rFonts w:ascii="Times New Roman" w:hAnsi="Times New Roman"/>
          <w:bCs/>
          <w:sz w:val="24"/>
          <w:szCs w:val="24"/>
          <w:lang w:val="ru-RU"/>
        </w:rPr>
        <w:br/>
        <w:t>и без опоры, а также с использованием языковой, в том числе контекстуальной, догадки (объём текста/текстов для чтения – до 130 слов).</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 Письмо:</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создавать подписи к иллюстрациям с пояснением, что на них изображено;</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заполнять простые анкеты и формуляры, сообщая о себе основные сведения (имя, фамилия, возраст, страна проживания, любимое занятие и другое) </w:t>
      </w:r>
      <w:r w:rsidRPr="00744DE8">
        <w:rPr>
          <w:rFonts w:ascii="Times New Roman" w:hAnsi="Times New Roman"/>
          <w:bCs/>
          <w:sz w:val="24"/>
          <w:szCs w:val="24"/>
          <w:lang w:val="ru-RU"/>
        </w:rPr>
        <w:br/>
        <w:t>в соответствии с нормами, принятыми в стране/странах изучаемого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писать с опорой на образец короткие поздравления с праздниками (днём рождения, Новым годом, Рождеством) с выражением пожелания.</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744DE8">
        <w:rPr>
          <w:rFonts w:ascii="Times New Roman" w:hAnsi="Times New Roman"/>
          <w:bCs/>
          <w:sz w:val="24"/>
          <w:szCs w:val="24"/>
          <w:lang w:val="ru-RU"/>
        </w:rPr>
        <w:t> </w:t>
      </w:r>
      <w:r w:rsidRPr="00E668BE">
        <w:rPr>
          <w:rFonts w:ascii="Times New Roman" w:hAnsi="Times New Roman"/>
          <w:bCs/>
          <w:i/>
          <w:sz w:val="24"/>
          <w:szCs w:val="24"/>
          <w:lang w:val="ru-RU"/>
        </w:rPr>
        <w:t>Языковые знания и навыки.</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E668BE">
        <w:rPr>
          <w:rFonts w:ascii="Times New Roman" w:hAnsi="Times New Roman"/>
          <w:bCs/>
          <w:i/>
          <w:sz w:val="24"/>
          <w:szCs w:val="24"/>
          <w:lang w:val="ru-RU"/>
        </w:rPr>
        <w:t>Фонетическая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читать вслух слова согласно основным правилам чтения.</w:t>
      </w:r>
    </w:p>
    <w:p w:rsidR="00CF07BF" w:rsidRPr="00E668BE"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744DE8">
        <w:rPr>
          <w:rFonts w:ascii="Times New Roman" w:hAnsi="Times New Roman"/>
          <w:bCs/>
          <w:sz w:val="24"/>
          <w:szCs w:val="24"/>
          <w:lang w:val="ru-RU"/>
        </w:rPr>
        <w:t> </w:t>
      </w:r>
      <w:r w:rsidRPr="00E668BE">
        <w:rPr>
          <w:rFonts w:ascii="Times New Roman" w:hAnsi="Times New Roman"/>
          <w:bCs/>
          <w:i/>
          <w:sz w:val="24"/>
          <w:szCs w:val="24"/>
          <w:lang w:val="ru-RU"/>
        </w:rPr>
        <w:t>Графика, орфография и пунктуация: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правильно писать изученные слова;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правильно расставлять знаки препинания (точку, вопросительный </w:t>
      </w:r>
      <w:r w:rsidRPr="00744DE8">
        <w:rPr>
          <w:rFonts w:ascii="Times New Roman" w:hAnsi="Times New Roman"/>
          <w:bCs/>
          <w:sz w:val="24"/>
          <w:szCs w:val="24"/>
          <w:lang w:val="ru-RU"/>
        </w:rPr>
        <w:br/>
        <w:t>и восклицательный знаки в конце предложения).</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Лексическая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распознавать и употреблять в устной и письменной речи родственные слова, образованные с использованием аффиксации (числительные с суффиксами -</w:t>
      </w:r>
      <w:r w:rsidRPr="00744DE8">
        <w:rPr>
          <w:rFonts w:ascii="Times New Roman" w:hAnsi="Times New Roman"/>
          <w:bCs/>
          <w:sz w:val="24"/>
          <w:szCs w:val="24"/>
        </w:rPr>
        <w:t>zehn</w:t>
      </w:r>
      <w:r w:rsidRPr="00744DE8">
        <w:rPr>
          <w:rFonts w:ascii="Times New Roman" w:hAnsi="Times New Roman"/>
          <w:bCs/>
          <w:sz w:val="24"/>
          <w:szCs w:val="24"/>
          <w:lang w:val="ru-RU"/>
        </w:rPr>
        <w:t xml:space="preserve">, </w:t>
      </w:r>
      <w:r w:rsidRPr="00744DE8">
        <w:rPr>
          <w:rFonts w:ascii="Times New Roman" w:hAnsi="Times New Roman"/>
          <w:bCs/>
          <w:sz w:val="24"/>
          <w:szCs w:val="24"/>
          <w:lang w:val="ru-RU"/>
        </w:rPr>
        <w:br/>
        <w:t>-</w:t>
      </w:r>
      <w:r w:rsidRPr="00744DE8">
        <w:rPr>
          <w:rFonts w:ascii="Times New Roman" w:hAnsi="Times New Roman"/>
          <w:bCs/>
          <w:sz w:val="24"/>
          <w:szCs w:val="24"/>
        </w:rPr>
        <w:t>zig</w:t>
      </w:r>
      <w:r w:rsidRPr="00744DE8">
        <w:rPr>
          <w:rFonts w:ascii="Times New Roman" w:hAnsi="Times New Roman"/>
          <w:bCs/>
          <w:sz w:val="24"/>
          <w:szCs w:val="24"/>
          <w:lang w:val="ru-RU"/>
        </w:rPr>
        <w:t>), в соответствии с решаемой коммуникативной задачей.</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744DE8">
        <w:rPr>
          <w:rFonts w:ascii="Times New Roman" w:hAnsi="Times New Roman"/>
          <w:bCs/>
          <w:sz w:val="24"/>
          <w:szCs w:val="24"/>
          <w:lang w:val="ru-RU"/>
        </w:rPr>
        <w:t> </w:t>
      </w:r>
      <w:r w:rsidRPr="004E4E4B">
        <w:rPr>
          <w:rFonts w:ascii="Times New Roman" w:hAnsi="Times New Roman"/>
          <w:bCs/>
          <w:i/>
          <w:sz w:val="24"/>
          <w:szCs w:val="24"/>
          <w:lang w:val="ru-RU"/>
        </w:rPr>
        <w:t>Грамматическая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Распознавать в письменном и звучащем тексте и употреблять в устной </w:t>
      </w:r>
      <w:r w:rsidRPr="00744DE8">
        <w:rPr>
          <w:rFonts w:ascii="Times New Roman" w:hAnsi="Times New Roman"/>
          <w:bCs/>
          <w:sz w:val="24"/>
          <w:szCs w:val="24"/>
          <w:lang w:val="ru-RU"/>
        </w:rPr>
        <w:br/>
        <w:t>и письменной речи изученные грамматические конструкции и морфологические формы немецкого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основные коммуникативные типы предложений: повествовательные (утвердительные, отрицательные (с </w:t>
      </w:r>
      <w:r w:rsidRPr="00744DE8">
        <w:rPr>
          <w:rFonts w:ascii="Times New Roman" w:hAnsi="Times New Roman"/>
          <w:bCs/>
          <w:sz w:val="24"/>
          <w:szCs w:val="24"/>
        </w:rPr>
        <w:t>kein</w:t>
      </w:r>
      <w:r w:rsidRPr="00744DE8">
        <w:rPr>
          <w:rFonts w:ascii="Times New Roman" w:hAnsi="Times New Roman"/>
          <w:bCs/>
          <w:sz w:val="24"/>
          <w:szCs w:val="24"/>
          <w:lang w:val="ru-RU"/>
        </w:rPr>
        <w:t xml:space="preserve">), побудительные предложения (кроме вежливой формы с </w:t>
      </w:r>
      <w:r w:rsidRPr="00744DE8">
        <w:rPr>
          <w:rFonts w:ascii="Times New Roman" w:hAnsi="Times New Roman"/>
          <w:bCs/>
          <w:sz w:val="24"/>
          <w:szCs w:val="24"/>
        </w:rPr>
        <w:t>Sie</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предложения с местоимением </w:t>
      </w:r>
      <w:r w:rsidRPr="00744DE8">
        <w:rPr>
          <w:rFonts w:ascii="Times New Roman" w:hAnsi="Times New Roman"/>
          <w:bCs/>
          <w:sz w:val="24"/>
          <w:szCs w:val="24"/>
        </w:rPr>
        <w:t>es</w:t>
      </w:r>
      <w:r w:rsidRPr="00744DE8">
        <w:rPr>
          <w:rFonts w:ascii="Times New Roman" w:hAnsi="Times New Roman"/>
          <w:bCs/>
          <w:sz w:val="24"/>
          <w:szCs w:val="24"/>
          <w:lang w:val="ru-RU"/>
        </w:rPr>
        <w:t xml:space="preserve"> и конструкцией </w:t>
      </w:r>
      <w:r w:rsidRPr="00744DE8">
        <w:rPr>
          <w:rFonts w:ascii="Times New Roman" w:hAnsi="Times New Roman"/>
          <w:bCs/>
          <w:sz w:val="24"/>
          <w:szCs w:val="24"/>
        </w:rPr>
        <w:t>esgibt</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спряжение глаголов </w:t>
      </w:r>
      <w:r w:rsidRPr="00744DE8">
        <w:rPr>
          <w:rFonts w:ascii="Times New Roman" w:hAnsi="Times New Roman"/>
          <w:bCs/>
          <w:sz w:val="24"/>
          <w:szCs w:val="24"/>
        </w:rPr>
        <w:t>sein</w:t>
      </w:r>
      <w:r w:rsidRPr="00744DE8">
        <w:rPr>
          <w:rFonts w:ascii="Times New Roman" w:hAnsi="Times New Roman"/>
          <w:bCs/>
          <w:sz w:val="24"/>
          <w:szCs w:val="24"/>
          <w:lang w:val="ru-RU"/>
        </w:rPr>
        <w:t xml:space="preserve">, </w:t>
      </w:r>
      <w:r w:rsidRPr="00744DE8">
        <w:rPr>
          <w:rFonts w:ascii="Times New Roman" w:hAnsi="Times New Roman"/>
          <w:bCs/>
          <w:sz w:val="24"/>
          <w:szCs w:val="24"/>
        </w:rPr>
        <w:t>haben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teritum</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спряжение слабых и сильных глаголов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 xml:space="preserve"> (в том числе во 2-м лице мн. числа);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употребление слабых и сильных глаголов в </w:t>
      </w:r>
      <w:r w:rsidRPr="00744DE8">
        <w:rPr>
          <w:rFonts w:ascii="Times New Roman" w:hAnsi="Times New Roman"/>
          <w:bCs/>
          <w:sz w:val="24"/>
          <w:szCs w:val="24"/>
        </w:rPr>
        <w:t>Perfekt</w:t>
      </w:r>
      <w:r w:rsidRPr="00744DE8">
        <w:rPr>
          <w:rFonts w:ascii="Times New Roman" w:hAnsi="Times New Roman"/>
          <w:bCs/>
          <w:sz w:val="24"/>
          <w:szCs w:val="24"/>
          <w:lang w:val="ru-RU"/>
        </w:rPr>
        <w:t xml:space="preserve">: повествовательные </w:t>
      </w:r>
      <w:r w:rsidRPr="00744DE8">
        <w:rPr>
          <w:rFonts w:ascii="Times New Roman" w:hAnsi="Times New Roman"/>
          <w:bCs/>
          <w:sz w:val="24"/>
          <w:szCs w:val="24"/>
          <w:lang w:val="ru-RU"/>
        </w:rPr>
        <w:br/>
        <w:t>и вопросительные предложения (общий и специальный вопросы);</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модальные глаголы </w:t>
      </w:r>
      <w:r w:rsidRPr="00744DE8">
        <w:rPr>
          <w:rFonts w:ascii="Times New Roman" w:hAnsi="Times New Roman"/>
          <w:bCs/>
          <w:sz w:val="24"/>
          <w:szCs w:val="24"/>
        </w:rPr>
        <w:t>m</w:t>
      </w:r>
      <w:r w:rsidRPr="00744DE8">
        <w:rPr>
          <w:rFonts w:ascii="Times New Roman" w:hAnsi="Times New Roman"/>
          <w:bCs/>
          <w:sz w:val="24"/>
          <w:szCs w:val="24"/>
          <w:lang w:val="ru-RU"/>
        </w:rPr>
        <w:t>ö</w:t>
      </w:r>
      <w:r w:rsidRPr="00744DE8">
        <w:rPr>
          <w:rFonts w:ascii="Times New Roman" w:hAnsi="Times New Roman"/>
          <w:bCs/>
          <w:sz w:val="24"/>
          <w:szCs w:val="24"/>
        </w:rPr>
        <w:t>gen</w:t>
      </w:r>
      <w:r w:rsidRPr="00744DE8">
        <w:rPr>
          <w:rFonts w:ascii="Times New Roman" w:hAnsi="Times New Roman"/>
          <w:bCs/>
          <w:sz w:val="24"/>
          <w:szCs w:val="24"/>
          <w:lang w:val="ru-RU"/>
        </w:rPr>
        <w:t xml:space="preserve"> (в форме </w:t>
      </w:r>
      <w:r w:rsidRPr="00744DE8">
        <w:rPr>
          <w:rFonts w:ascii="Times New Roman" w:hAnsi="Times New Roman"/>
          <w:bCs/>
          <w:sz w:val="24"/>
          <w:szCs w:val="24"/>
        </w:rPr>
        <w:t>m</w:t>
      </w:r>
      <w:r w:rsidRPr="00744DE8">
        <w:rPr>
          <w:rFonts w:ascii="Times New Roman" w:hAnsi="Times New Roman"/>
          <w:bCs/>
          <w:sz w:val="24"/>
          <w:szCs w:val="24"/>
          <w:lang w:val="ru-RU"/>
        </w:rPr>
        <w:t>ö</w:t>
      </w:r>
      <w:r w:rsidRPr="00744DE8">
        <w:rPr>
          <w:rFonts w:ascii="Times New Roman" w:hAnsi="Times New Roman"/>
          <w:bCs/>
          <w:sz w:val="24"/>
          <w:szCs w:val="24"/>
        </w:rPr>
        <w:t>chte</w:t>
      </w:r>
      <w:r w:rsidRPr="00744DE8">
        <w:rPr>
          <w:rFonts w:ascii="Times New Roman" w:hAnsi="Times New Roman"/>
          <w:bCs/>
          <w:sz w:val="24"/>
          <w:szCs w:val="24"/>
          <w:lang w:val="ru-RU"/>
        </w:rPr>
        <w:t xml:space="preserve">), </w:t>
      </w:r>
      <w:r w:rsidRPr="00744DE8">
        <w:rPr>
          <w:rFonts w:ascii="Times New Roman" w:hAnsi="Times New Roman"/>
          <w:bCs/>
          <w:sz w:val="24"/>
          <w:szCs w:val="24"/>
        </w:rPr>
        <w:t>m</w:t>
      </w:r>
      <w:r w:rsidRPr="00744DE8">
        <w:rPr>
          <w:rFonts w:ascii="Times New Roman" w:hAnsi="Times New Roman"/>
          <w:bCs/>
          <w:sz w:val="24"/>
          <w:szCs w:val="24"/>
          <w:lang w:val="ru-RU"/>
        </w:rPr>
        <w:t>ü</w:t>
      </w:r>
      <w:r w:rsidRPr="00744DE8">
        <w:rPr>
          <w:rFonts w:ascii="Times New Roman" w:hAnsi="Times New Roman"/>
          <w:bCs/>
          <w:sz w:val="24"/>
          <w:szCs w:val="24"/>
        </w:rPr>
        <w:t>ssen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множественное число имён существительных;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нулевой артикль с именами существительными (наиболее распространённые случаи употребления);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склонение имён существительных в единственном числе в именительном, дательном и винительном падежах;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притяжательные местоимения (</w:t>
      </w:r>
      <w:r w:rsidRPr="00744DE8">
        <w:rPr>
          <w:rFonts w:ascii="Times New Roman" w:hAnsi="Times New Roman"/>
          <w:bCs/>
          <w:sz w:val="24"/>
          <w:szCs w:val="24"/>
        </w:rPr>
        <w:t>sein</w:t>
      </w:r>
      <w:r w:rsidRPr="00744DE8">
        <w:rPr>
          <w:rFonts w:ascii="Times New Roman" w:hAnsi="Times New Roman"/>
          <w:bCs/>
          <w:sz w:val="24"/>
          <w:szCs w:val="24"/>
          <w:lang w:val="ru-RU"/>
        </w:rPr>
        <w:t xml:space="preserve">, </w:t>
      </w:r>
      <w:r w:rsidRPr="00744DE8">
        <w:rPr>
          <w:rFonts w:ascii="Times New Roman" w:hAnsi="Times New Roman"/>
          <w:bCs/>
          <w:sz w:val="24"/>
          <w:szCs w:val="24"/>
        </w:rPr>
        <w:t>ihr</w:t>
      </w:r>
      <w:r w:rsidRPr="00744DE8">
        <w:rPr>
          <w:rFonts w:ascii="Times New Roman" w:hAnsi="Times New Roman"/>
          <w:bCs/>
          <w:sz w:val="24"/>
          <w:szCs w:val="24"/>
          <w:lang w:val="ru-RU"/>
        </w:rPr>
        <w:t xml:space="preserve">, </w:t>
      </w:r>
      <w:r w:rsidRPr="00744DE8">
        <w:rPr>
          <w:rFonts w:ascii="Times New Roman" w:hAnsi="Times New Roman"/>
          <w:bCs/>
          <w:sz w:val="24"/>
          <w:szCs w:val="24"/>
        </w:rPr>
        <w:t>unser</w:t>
      </w:r>
      <w:r w:rsidRPr="00744DE8">
        <w:rPr>
          <w:rFonts w:ascii="Times New Roman" w:hAnsi="Times New Roman"/>
          <w:bCs/>
          <w:sz w:val="24"/>
          <w:szCs w:val="24"/>
          <w:lang w:val="ru-RU"/>
        </w:rPr>
        <w:t xml:space="preserve">, </w:t>
      </w:r>
      <w:r w:rsidRPr="00744DE8">
        <w:rPr>
          <w:rFonts w:ascii="Times New Roman" w:hAnsi="Times New Roman"/>
          <w:bCs/>
          <w:sz w:val="24"/>
          <w:szCs w:val="24"/>
        </w:rPr>
        <w:t>euer</w:t>
      </w:r>
      <w:r w:rsidRPr="00744DE8">
        <w:rPr>
          <w:rFonts w:ascii="Times New Roman" w:hAnsi="Times New Roman"/>
          <w:bCs/>
          <w:sz w:val="24"/>
          <w:szCs w:val="24"/>
          <w:lang w:val="ru-RU"/>
        </w:rPr>
        <w:t xml:space="preserve">, </w:t>
      </w:r>
      <w:r w:rsidRPr="00744DE8">
        <w:rPr>
          <w:rFonts w:ascii="Times New Roman" w:hAnsi="Times New Roman"/>
          <w:bCs/>
          <w:sz w:val="24"/>
          <w:szCs w:val="24"/>
        </w:rPr>
        <w:t>Ihr</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количественные числительные (13–30);</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наиболее употребительные предлоги для выражения временных </w:t>
      </w:r>
      <w:r w:rsidRPr="00744DE8">
        <w:rPr>
          <w:rFonts w:ascii="Times New Roman" w:hAnsi="Times New Roman"/>
          <w:bCs/>
          <w:sz w:val="24"/>
          <w:szCs w:val="24"/>
          <w:lang w:val="ru-RU"/>
        </w:rPr>
        <w:br/>
        <w:t xml:space="preserve">и пространственных отношений </w:t>
      </w:r>
      <w:r w:rsidRPr="00744DE8">
        <w:rPr>
          <w:rFonts w:ascii="Times New Roman" w:hAnsi="Times New Roman"/>
          <w:bCs/>
          <w:sz w:val="24"/>
          <w:szCs w:val="24"/>
        </w:rPr>
        <w:t>in</w:t>
      </w:r>
      <w:r w:rsidRPr="00744DE8">
        <w:rPr>
          <w:rFonts w:ascii="Times New Roman" w:hAnsi="Times New Roman"/>
          <w:bCs/>
          <w:sz w:val="24"/>
          <w:szCs w:val="24"/>
          <w:lang w:val="ru-RU"/>
        </w:rPr>
        <w:t xml:space="preserve">, </w:t>
      </w:r>
      <w:r w:rsidRPr="00744DE8">
        <w:rPr>
          <w:rFonts w:ascii="Times New Roman" w:hAnsi="Times New Roman"/>
          <w:bCs/>
          <w:sz w:val="24"/>
          <w:szCs w:val="24"/>
        </w:rPr>
        <w:t>an</w:t>
      </w:r>
      <w:r w:rsidRPr="00744DE8">
        <w:rPr>
          <w:rFonts w:ascii="Times New Roman" w:hAnsi="Times New Roman"/>
          <w:bCs/>
          <w:sz w:val="24"/>
          <w:szCs w:val="24"/>
          <w:lang w:val="ru-RU"/>
        </w:rPr>
        <w:t xml:space="preserve"> (употребляемые с дательным падежом).</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Социокультурные знания и умения: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кратко представлять Россию и страну/страны изучаемого языка.</w:t>
      </w:r>
    </w:p>
    <w:p w:rsidR="00CF07BF" w:rsidRPr="004E4E4B" w:rsidRDefault="00CF07BF" w:rsidP="00CF07BF">
      <w:pPr>
        <w:widowControl/>
        <w:tabs>
          <w:tab w:val="left" w:pos="1134"/>
        </w:tabs>
        <w:spacing w:after="0" w:line="360" w:lineRule="auto"/>
        <w:ind w:firstLine="709"/>
        <w:jc w:val="both"/>
        <w:rPr>
          <w:rFonts w:ascii="Times New Roman" w:hAnsi="Times New Roman"/>
          <w:b/>
          <w:bCs/>
          <w:i/>
          <w:sz w:val="24"/>
          <w:szCs w:val="24"/>
          <w:u w:val="single"/>
          <w:lang w:val="ru-RU"/>
        </w:rPr>
      </w:pPr>
      <w:r w:rsidRPr="004E4E4B">
        <w:rPr>
          <w:rFonts w:ascii="Times New Roman" w:hAnsi="Times New Roman"/>
          <w:b/>
          <w:bCs/>
          <w:i/>
          <w:sz w:val="24"/>
          <w:szCs w:val="24"/>
          <w:u w:val="single"/>
          <w:lang w:val="ru-RU"/>
        </w:rPr>
        <w:t>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CF07BF" w:rsidRPr="004E4E4B" w:rsidRDefault="00CF07BF" w:rsidP="00CF07BF">
      <w:pPr>
        <w:widowControl/>
        <w:tabs>
          <w:tab w:val="left" w:pos="1134"/>
        </w:tabs>
        <w:spacing w:after="0" w:line="360" w:lineRule="auto"/>
        <w:ind w:firstLine="709"/>
        <w:jc w:val="both"/>
        <w:rPr>
          <w:rFonts w:ascii="Times New Roman" w:hAnsi="Times New Roman"/>
          <w:bCs/>
          <w:sz w:val="24"/>
          <w:szCs w:val="24"/>
          <w:u w:val="single"/>
          <w:lang w:val="ru-RU"/>
        </w:rPr>
      </w:pPr>
      <w:r w:rsidRPr="004E4E4B">
        <w:rPr>
          <w:rFonts w:ascii="Times New Roman" w:hAnsi="Times New Roman"/>
          <w:bCs/>
          <w:sz w:val="24"/>
          <w:szCs w:val="24"/>
          <w:u w:val="single"/>
          <w:lang w:val="ru-RU"/>
        </w:rPr>
        <w:t>Коммуникативные умения.</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Говорение: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w:t>
      </w:r>
      <w:r w:rsidRPr="00744DE8">
        <w:rPr>
          <w:rFonts w:ascii="Times New Roman" w:hAnsi="Times New Roman"/>
          <w:bCs/>
          <w:sz w:val="24"/>
          <w:szCs w:val="24"/>
          <w:lang w:val="ru-RU"/>
        </w:rPr>
        <w:lastRenderedPageBreak/>
        <w:t xml:space="preserve">соблюдением норм речевого этикета, принятого </w:t>
      </w:r>
      <w:r w:rsidRPr="00744DE8">
        <w:rPr>
          <w:rFonts w:ascii="Times New Roman" w:hAnsi="Times New Roman"/>
          <w:bCs/>
          <w:sz w:val="24"/>
          <w:szCs w:val="24"/>
          <w:lang w:val="ru-RU"/>
        </w:rPr>
        <w:br/>
        <w:t>в стране/странах изучаемого языка (до 5 реплик со стороны каждого собеседника);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пересказывать основное содержание прочитанного текста с вербальными и/или зрительными опорами;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устно излагать результаты выполненного проектного задания (объём монологического высказывания – не менее 5 фраз).</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Аудирование: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744DE8">
        <w:rPr>
          <w:rFonts w:ascii="Times New Roman" w:hAnsi="Times New Roman"/>
          <w:bCs/>
          <w:sz w:val="24"/>
          <w:szCs w:val="24"/>
          <w:lang w:val="ru-RU"/>
        </w:rPr>
        <w:br/>
        <w:t>для аудирования – до 1 минуты).</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 Смысловое чтение: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читать вслух и понимать учебные и адаптированные аутентичные тексты объёмом до 67 слов, построенные на изученном языковом материале, </w:t>
      </w:r>
      <w:r w:rsidRPr="00744DE8">
        <w:rPr>
          <w:rFonts w:ascii="Times New Roman" w:hAnsi="Times New Roman"/>
          <w:bCs/>
          <w:sz w:val="24"/>
          <w:szCs w:val="24"/>
          <w:lang w:val="ru-RU"/>
        </w:rPr>
        <w:br/>
        <w:t xml:space="preserve">с соблюдением правил чтения и соответствующей интонацией, обеспечивая </w:t>
      </w:r>
      <w:r w:rsidRPr="00744DE8">
        <w:rPr>
          <w:rFonts w:ascii="Times New Roman" w:hAnsi="Times New Roman"/>
          <w:bCs/>
          <w:sz w:val="24"/>
          <w:szCs w:val="24"/>
          <w:lang w:val="ru-RU"/>
        </w:rPr>
        <w:br/>
        <w:t>тем самым адекватное восприятие читаемого слушателями;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w:t>
      </w:r>
      <w:r w:rsidRPr="00744DE8">
        <w:rPr>
          <w:rFonts w:ascii="Times New Roman" w:hAnsi="Times New Roman"/>
          <w:bCs/>
          <w:sz w:val="24"/>
          <w:szCs w:val="24"/>
          <w:lang w:val="ru-RU"/>
        </w:rPr>
        <w:br/>
        <w:t xml:space="preserve">в их содержание в зависимости от поставленной коммуникативной задачи: </w:t>
      </w:r>
      <w:r w:rsidRPr="00744DE8">
        <w:rPr>
          <w:rFonts w:ascii="Times New Roman" w:hAnsi="Times New Roman"/>
          <w:bCs/>
          <w:sz w:val="24"/>
          <w:szCs w:val="24"/>
          <w:lang w:val="ru-RU"/>
        </w:rPr>
        <w:br/>
        <w:t>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читать про себя несплошные тексты (таблицы) и понимать представленную </w:t>
      </w:r>
      <w:r w:rsidRPr="00744DE8">
        <w:rPr>
          <w:rFonts w:ascii="Times New Roman" w:hAnsi="Times New Roman"/>
          <w:bCs/>
          <w:sz w:val="24"/>
          <w:szCs w:val="24"/>
          <w:lang w:val="ru-RU"/>
        </w:rPr>
        <w:br/>
        <w:t>в них информацию.</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Письмо:</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другое) в </w:t>
      </w:r>
      <w:r w:rsidRPr="00744DE8">
        <w:rPr>
          <w:rFonts w:ascii="Times New Roman" w:hAnsi="Times New Roman"/>
          <w:bCs/>
          <w:sz w:val="24"/>
          <w:szCs w:val="24"/>
          <w:lang w:val="ru-RU"/>
        </w:rPr>
        <w:lastRenderedPageBreak/>
        <w:t xml:space="preserve">соответствии с нормами, принятыми </w:t>
      </w:r>
      <w:r w:rsidRPr="00744DE8">
        <w:rPr>
          <w:rFonts w:ascii="Times New Roman" w:hAnsi="Times New Roman"/>
          <w:bCs/>
          <w:sz w:val="24"/>
          <w:szCs w:val="24"/>
          <w:lang w:val="ru-RU"/>
        </w:rPr>
        <w:br/>
        <w:t>в стране/странах изучаемого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писать с опорой на образец короткие поздравления с праздниками </w:t>
      </w:r>
      <w:r w:rsidRPr="00744DE8">
        <w:rPr>
          <w:rFonts w:ascii="Times New Roman" w:hAnsi="Times New Roman"/>
          <w:bCs/>
          <w:sz w:val="24"/>
          <w:szCs w:val="24"/>
          <w:lang w:val="ru-RU"/>
        </w:rPr>
        <w:br/>
        <w:t>с выражением пожелания;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писать с опорой на образец электронное сообщение личного характера (объём сообщения – до 50 слов).</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Языковые знания и навыки.</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 Фонетическая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читать вслух слова согласно основным правилам чтения.</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Графика, орфография и пунктуация: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правильно писать изученные слова;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правильно расставлять знаки препинания (точку, вопросительный </w:t>
      </w:r>
      <w:r w:rsidRPr="00744DE8">
        <w:rPr>
          <w:rFonts w:ascii="Times New Roman" w:hAnsi="Times New Roman"/>
          <w:bCs/>
          <w:sz w:val="24"/>
          <w:szCs w:val="24"/>
          <w:lang w:val="ru-RU"/>
        </w:rPr>
        <w:br/>
        <w:t>и восклицательный знаки в конце предложения, запятая при перечислении).</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Лексическая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распознавать и употреблять в устной и письменной речи не менее </w:t>
      </w:r>
      <w:r w:rsidRPr="00744DE8">
        <w:rPr>
          <w:rFonts w:ascii="Times New Roman" w:hAnsi="Times New Roman"/>
          <w:bCs/>
          <w:sz w:val="24"/>
          <w:szCs w:val="24"/>
          <w:lang w:val="ru-RU"/>
        </w:rPr>
        <w:br/>
        <w:t>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распознавать и употреблять в устной и письменной речи родственные слова, образованные с использованием аффиксации (существительные с суффиксами </w:t>
      </w:r>
      <w:r w:rsidRPr="00744DE8">
        <w:rPr>
          <w:rFonts w:ascii="Times New Roman" w:hAnsi="Times New Roman"/>
          <w:bCs/>
          <w:sz w:val="24"/>
          <w:szCs w:val="24"/>
          <w:lang w:val="ru-RU"/>
        </w:rPr>
        <w:br/>
        <w:t>-</w:t>
      </w:r>
      <w:r w:rsidRPr="00744DE8">
        <w:rPr>
          <w:rFonts w:ascii="Times New Roman" w:hAnsi="Times New Roman"/>
          <w:bCs/>
          <w:sz w:val="24"/>
          <w:szCs w:val="24"/>
        </w:rPr>
        <w:t>er</w:t>
      </w:r>
      <w:r w:rsidRPr="00744DE8">
        <w:rPr>
          <w:rFonts w:ascii="Times New Roman" w:hAnsi="Times New Roman"/>
          <w:bCs/>
          <w:sz w:val="24"/>
          <w:szCs w:val="24"/>
          <w:lang w:val="ru-RU"/>
        </w:rPr>
        <w:t xml:space="preserve"> – </w:t>
      </w:r>
      <w:r w:rsidRPr="00744DE8">
        <w:rPr>
          <w:rFonts w:ascii="Times New Roman" w:hAnsi="Times New Roman"/>
          <w:bCs/>
          <w:sz w:val="24"/>
          <w:szCs w:val="24"/>
        </w:rPr>
        <w:t>Arbeiter</w:t>
      </w:r>
      <w:r w:rsidRPr="00744DE8">
        <w:rPr>
          <w:rFonts w:ascii="Times New Roman" w:hAnsi="Times New Roman"/>
          <w:bCs/>
          <w:sz w:val="24"/>
          <w:szCs w:val="24"/>
          <w:lang w:val="ru-RU"/>
        </w:rPr>
        <w:t>, -</w:t>
      </w:r>
      <w:r w:rsidRPr="00744DE8">
        <w:rPr>
          <w:rFonts w:ascii="Times New Roman" w:hAnsi="Times New Roman"/>
          <w:bCs/>
          <w:sz w:val="24"/>
          <w:szCs w:val="24"/>
        </w:rPr>
        <w:t>in</w:t>
      </w:r>
      <w:r w:rsidRPr="00744DE8">
        <w:rPr>
          <w:rFonts w:ascii="Times New Roman" w:hAnsi="Times New Roman"/>
          <w:bCs/>
          <w:sz w:val="24"/>
          <w:szCs w:val="24"/>
          <w:lang w:val="ru-RU"/>
        </w:rPr>
        <w:t xml:space="preserve"> – </w:t>
      </w:r>
      <w:r w:rsidRPr="00744DE8">
        <w:rPr>
          <w:rFonts w:ascii="Times New Roman" w:hAnsi="Times New Roman"/>
          <w:bCs/>
          <w:sz w:val="24"/>
          <w:szCs w:val="24"/>
        </w:rPr>
        <w:t>Lehrerin</w:t>
      </w:r>
      <w:r w:rsidRPr="00744DE8">
        <w:rPr>
          <w:rFonts w:ascii="Times New Roman" w:hAnsi="Times New Roman"/>
          <w:bCs/>
          <w:sz w:val="24"/>
          <w:szCs w:val="24"/>
          <w:lang w:val="ru-RU"/>
        </w:rPr>
        <w:t>, порядковые числительные с суффиксами -</w:t>
      </w:r>
      <w:r w:rsidRPr="00744DE8">
        <w:rPr>
          <w:rFonts w:ascii="Times New Roman" w:hAnsi="Times New Roman"/>
          <w:bCs/>
          <w:sz w:val="24"/>
          <w:szCs w:val="24"/>
        </w:rPr>
        <w:t>te</w:t>
      </w:r>
      <w:r w:rsidRPr="00744DE8">
        <w:rPr>
          <w:rFonts w:ascii="Times New Roman" w:hAnsi="Times New Roman"/>
          <w:bCs/>
          <w:sz w:val="24"/>
          <w:szCs w:val="24"/>
          <w:lang w:val="ru-RU"/>
        </w:rPr>
        <w:t>, -</w:t>
      </w:r>
      <w:r w:rsidRPr="00744DE8">
        <w:rPr>
          <w:rFonts w:ascii="Times New Roman" w:hAnsi="Times New Roman"/>
          <w:bCs/>
          <w:sz w:val="24"/>
          <w:szCs w:val="24"/>
        </w:rPr>
        <w:t>ste</w:t>
      </w:r>
      <w:r w:rsidRPr="00744DE8">
        <w:rPr>
          <w:rFonts w:ascii="Times New Roman" w:hAnsi="Times New Roman"/>
          <w:bCs/>
          <w:sz w:val="24"/>
          <w:szCs w:val="24"/>
          <w:lang w:val="ru-RU"/>
        </w:rPr>
        <w:t xml:space="preserve">) </w:t>
      </w:r>
      <w:r w:rsidRPr="00744DE8">
        <w:rPr>
          <w:rFonts w:ascii="Times New Roman" w:hAnsi="Times New Roman"/>
          <w:bCs/>
          <w:sz w:val="24"/>
          <w:szCs w:val="24"/>
          <w:lang w:val="ru-RU"/>
        </w:rPr>
        <w:br/>
        <w:t>и словосложения (</w:t>
      </w:r>
      <w:r w:rsidRPr="00744DE8">
        <w:rPr>
          <w:rFonts w:ascii="Times New Roman" w:hAnsi="Times New Roman"/>
          <w:bCs/>
          <w:sz w:val="24"/>
          <w:szCs w:val="24"/>
        </w:rPr>
        <w:t>Geburtstag</w:t>
      </w:r>
      <w:r w:rsidRPr="00744DE8">
        <w:rPr>
          <w:rFonts w:ascii="Times New Roman" w:hAnsi="Times New Roman"/>
          <w:bCs/>
          <w:sz w:val="24"/>
          <w:szCs w:val="24"/>
          <w:lang w:val="ru-RU"/>
        </w:rPr>
        <w:t>) в соответствии с решаемой коммуникативной задачей.</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t>Грамматическая сторона речи.</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Распознавать в письменном и звучащем тексте и употреблять в устной </w:t>
      </w:r>
      <w:r w:rsidRPr="00744DE8">
        <w:rPr>
          <w:rFonts w:ascii="Times New Roman" w:hAnsi="Times New Roman"/>
          <w:bCs/>
          <w:sz w:val="24"/>
          <w:szCs w:val="24"/>
          <w:lang w:val="ru-RU"/>
        </w:rPr>
        <w:br/>
        <w:t>и письменной речи изученные синтаксические конструкции и морфологические формы немецкого языка:</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простые предложения с однородными членами (союз </w:t>
      </w:r>
      <w:r w:rsidRPr="00744DE8">
        <w:rPr>
          <w:rFonts w:ascii="Times New Roman" w:hAnsi="Times New Roman"/>
          <w:bCs/>
          <w:sz w:val="24"/>
          <w:szCs w:val="24"/>
        </w:rPr>
        <w:t>oder</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сложносочинённые предложения с сочинительными союзами </w:t>
      </w:r>
      <w:r w:rsidRPr="00744DE8">
        <w:rPr>
          <w:rFonts w:ascii="Times New Roman" w:hAnsi="Times New Roman"/>
          <w:bCs/>
          <w:sz w:val="24"/>
          <w:szCs w:val="24"/>
        </w:rPr>
        <w:t>und</w:t>
      </w:r>
      <w:r w:rsidRPr="00744DE8">
        <w:rPr>
          <w:rFonts w:ascii="Times New Roman" w:hAnsi="Times New Roman"/>
          <w:bCs/>
          <w:sz w:val="24"/>
          <w:szCs w:val="24"/>
          <w:lang w:val="ru-RU"/>
        </w:rPr>
        <w:t xml:space="preserve">, </w:t>
      </w:r>
      <w:r w:rsidRPr="00744DE8">
        <w:rPr>
          <w:rFonts w:ascii="Times New Roman" w:hAnsi="Times New Roman"/>
          <w:bCs/>
          <w:sz w:val="24"/>
          <w:szCs w:val="24"/>
        </w:rPr>
        <w:t>aber</w:t>
      </w:r>
      <w:r w:rsidRPr="00744DE8">
        <w:rPr>
          <w:rFonts w:ascii="Times New Roman" w:hAnsi="Times New Roman"/>
          <w:bCs/>
          <w:sz w:val="24"/>
          <w:szCs w:val="24"/>
          <w:lang w:val="ru-RU"/>
        </w:rPr>
        <w:t xml:space="preserve">, </w:t>
      </w:r>
      <w:r w:rsidRPr="00744DE8">
        <w:rPr>
          <w:rFonts w:ascii="Times New Roman" w:hAnsi="Times New Roman"/>
          <w:bCs/>
          <w:sz w:val="24"/>
          <w:szCs w:val="24"/>
        </w:rPr>
        <w:t>oder</w:t>
      </w:r>
      <w:r w:rsidRPr="00744DE8">
        <w:rPr>
          <w:rFonts w:ascii="Times New Roman" w:hAnsi="Times New Roman"/>
          <w:bCs/>
          <w:sz w:val="24"/>
          <w:szCs w:val="24"/>
          <w:lang w:val="ru-RU"/>
        </w:rPr>
        <w:t xml:space="preserve">, </w:t>
      </w:r>
      <w:r w:rsidRPr="00744DE8">
        <w:rPr>
          <w:rFonts w:ascii="Times New Roman" w:hAnsi="Times New Roman"/>
          <w:bCs/>
          <w:sz w:val="24"/>
          <w:szCs w:val="24"/>
        </w:rPr>
        <w:t>denn</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модальный глагол </w:t>
      </w:r>
      <w:r w:rsidRPr="00744DE8">
        <w:rPr>
          <w:rFonts w:ascii="Times New Roman" w:hAnsi="Times New Roman"/>
          <w:bCs/>
          <w:sz w:val="24"/>
          <w:szCs w:val="24"/>
        </w:rPr>
        <w:t>wollen</w:t>
      </w:r>
      <w:r w:rsidRPr="00744DE8">
        <w:rPr>
          <w:rFonts w:ascii="Times New Roman" w:hAnsi="Times New Roman"/>
          <w:bCs/>
          <w:sz w:val="24"/>
          <w:szCs w:val="24"/>
          <w:lang w:val="ru-RU"/>
        </w:rPr>
        <w:t xml:space="preserve"> (в </w:t>
      </w:r>
      <w:r w:rsidRPr="00744DE8">
        <w:rPr>
          <w:rFonts w:ascii="Times New Roman" w:hAnsi="Times New Roman"/>
          <w:bCs/>
          <w:sz w:val="24"/>
          <w:szCs w:val="24"/>
        </w:rPr>
        <w:t>Pr</w:t>
      </w:r>
      <w:r w:rsidRPr="00744DE8">
        <w:rPr>
          <w:rFonts w:ascii="Times New Roman" w:hAnsi="Times New Roman"/>
          <w:bCs/>
          <w:sz w:val="24"/>
          <w:szCs w:val="24"/>
          <w:lang w:val="ru-RU"/>
        </w:rPr>
        <w:t>ä</w:t>
      </w:r>
      <w:r w:rsidRPr="00744DE8">
        <w:rPr>
          <w:rFonts w:ascii="Times New Roman" w:hAnsi="Times New Roman"/>
          <w:bCs/>
          <w:sz w:val="24"/>
          <w:szCs w:val="24"/>
        </w:rPr>
        <w:t>sens</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прилагательные в положительной, сравнительной и превосходной степенях сравнения;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личные местоимения в винительном и дательном падежах (в некоторых речевых образцах);</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указательные местоимения </w:t>
      </w:r>
      <w:r w:rsidRPr="00744DE8">
        <w:rPr>
          <w:rFonts w:ascii="Times New Roman" w:hAnsi="Times New Roman"/>
          <w:bCs/>
          <w:sz w:val="24"/>
          <w:szCs w:val="24"/>
        </w:rPr>
        <w:t>dieser</w:t>
      </w:r>
      <w:r w:rsidRPr="00744DE8">
        <w:rPr>
          <w:rFonts w:ascii="Times New Roman" w:hAnsi="Times New Roman"/>
          <w:bCs/>
          <w:sz w:val="24"/>
          <w:szCs w:val="24"/>
          <w:lang w:val="ru-RU"/>
        </w:rPr>
        <w:t xml:space="preserve">, </w:t>
      </w:r>
      <w:r w:rsidRPr="00744DE8">
        <w:rPr>
          <w:rFonts w:ascii="Times New Roman" w:hAnsi="Times New Roman"/>
          <w:bCs/>
          <w:sz w:val="24"/>
          <w:szCs w:val="24"/>
        </w:rPr>
        <w:t>dieses</w:t>
      </w:r>
      <w:r w:rsidRPr="00744DE8">
        <w:rPr>
          <w:rFonts w:ascii="Times New Roman" w:hAnsi="Times New Roman"/>
          <w:bCs/>
          <w:sz w:val="24"/>
          <w:szCs w:val="24"/>
          <w:lang w:val="ru-RU"/>
        </w:rPr>
        <w:t xml:space="preserve">, </w:t>
      </w:r>
      <w:r w:rsidRPr="00744DE8">
        <w:rPr>
          <w:rFonts w:ascii="Times New Roman" w:hAnsi="Times New Roman"/>
          <w:bCs/>
          <w:sz w:val="24"/>
          <w:szCs w:val="24"/>
        </w:rPr>
        <w:t>diese</w:t>
      </w:r>
      <w:r w:rsidRPr="00744DE8">
        <w:rPr>
          <w:rFonts w:ascii="Times New Roman" w:hAnsi="Times New Roman"/>
          <w:bCs/>
          <w:sz w:val="24"/>
          <w:szCs w:val="24"/>
          <w:lang w:val="ru-RU"/>
        </w:rPr>
        <w:t>;</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количественные (до 100) и порядковые (до 31) числительные;</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предлоги </w:t>
      </w:r>
      <w:r w:rsidRPr="00744DE8">
        <w:rPr>
          <w:rFonts w:ascii="Times New Roman" w:hAnsi="Times New Roman"/>
          <w:bCs/>
          <w:sz w:val="24"/>
          <w:szCs w:val="24"/>
        </w:rPr>
        <w:t>f</w:t>
      </w:r>
      <w:r w:rsidRPr="00744DE8">
        <w:rPr>
          <w:rFonts w:ascii="Times New Roman" w:hAnsi="Times New Roman"/>
          <w:bCs/>
          <w:sz w:val="24"/>
          <w:szCs w:val="24"/>
          <w:lang w:val="ru-RU"/>
        </w:rPr>
        <w:t>ü</w:t>
      </w:r>
      <w:r w:rsidRPr="00744DE8">
        <w:rPr>
          <w:rFonts w:ascii="Times New Roman" w:hAnsi="Times New Roman"/>
          <w:bCs/>
          <w:sz w:val="24"/>
          <w:szCs w:val="24"/>
        </w:rPr>
        <w:t>r</w:t>
      </w:r>
      <w:r w:rsidRPr="00744DE8">
        <w:rPr>
          <w:rFonts w:ascii="Times New Roman" w:hAnsi="Times New Roman"/>
          <w:bCs/>
          <w:sz w:val="24"/>
          <w:szCs w:val="24"/>
          <w:lang w:val="ru-RU"/>
        </w:rPr>
        <w:t xml:space="preserve">, </w:t>
      </w:r>
      <w:r w:rsidRPr="00744DE8">
        <w:rPr>
          <w:rFonts w:ascii="Times New Roman" w:hAnsi="Times New Roman"/>
          <w:bCs/>
          <w:sz w:val="24"/>
          <w:szCs w:val="24"/>
        </w:rPr>
        <w:t>mit</w:t>
      </w:r>
      <w:r w:rsidRPr="00744DE8">
        <w:rPr>
          <w:rFonts w:ascii="Times New Roman" w:hAnsi="Times New Roman"/>
          <w:bCs/>
          <w:sz w:val="24"/>
          <w:szCs w:val="24"/>
          <w:lang w:val="ru-RU"/>
        </w:rPr>
        <w:t xml:space="preserve">, </w:t>
      </w:r>
      <w:r w:rsidRPr="00744DE8">
        <w:rPr>
          <w:rFonts w:ascii="Times New Roman" w:hAnsi="Times New Roman"/>
          <w:bCs/>
          <w:sz w:val="24"/>
          <w:szCs w:val="24"/>
        </w:rPr>
        <w:t>um</w:t>
      </w:r>
      <w:r w:rsidRPr="00744DE8">
        <w:rPr>
          <w:rFonts w:ascii="Times New Roman" w:hAnsi="Times New Roman"/>
          <w:bCs/>
          <w:sz w:val="24"/>
          <w:szCs w:val="24"/>
          <w:lang w:val="ru-RU"/>
        </w:rPr>
        <w:t xml:space="preserve"> (в некоторых речевых образцах).</w:t>
      </w:r>
    </w:p>
    <w:p w:rsidR="00CF07BF" w:rsidRPr="004E4E4B" w:rsidRDefault="00CF07BF" w:rsidP="00CF07BF">
      <w:pPr>
        <w:widowControl/>
        <w:tabs>
          <w:tab w:val="left" w:pos="1134"/>
        </w:tabs>
        <w:spacing w:after="0" w:line="360" w:lineRule="auto"/>
        <w:ind w:firstLine="709"/>
        <w:jc w:val="both"/>
        <w:rPr>
          <w:rFonts w:ascii="Times New Roman" w:hAnsi="Times New Roman"/>
          <w:bCs/>
          <w:i/>
          <w:sz w:val="24"/>
          <w:szCs w:val="24"/>
          <w:lang w:val="ru-RU"/>
        </w:rPr>
      </w:pPr>
      <w:r w:rsidRPr="004E4E4B">
        <w:rPr>
          <w:rFonts w:ascii="Times New Roman" w:hAnsi="Times New Roman"/>
          <w:bCs/>
          <w:i/>
          <w:sz w:val="24"/>
          <w:szCs w:val="24"/>
          <w:lang w:val="ru-RU"/>
        </w:rPr>
        <w:lastRenderedPageBreak/>
        <w:t>Социокультурные знания и умения:</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CF07BF" w:rsidRPr="00744DE8" w:rsidRDefault="00CF07BF" w:rsidP="00CF07BF">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кратко рассказывать о России и стране/странах изучаемого языка.</w:t>
      </w:r>
    </w:p>
    <w:p w:rsidR="00254300" w:rsidRPr="00744DE8" w:rsidRDefault="00CF07BF" w:rsidP="00647226">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двуязычные словари, словари в картинках и другие справочные материалы, включая ресурсы сети Интернет.</w:t>
      </w:r>
    </w:p>
    <w:p w:rsidR="00CE0325" w:rsidRPr="00744DE8" w:rsidRDefault="00CE0325" w:rsidP="004E4E4B">
      <w:pPr>
        <w:pStyle w:val="10"/>
        <w:pBdr>
          <w:bottom w:val="none" w:sz="0" w:space="0" w:color="auto"/>
        </w:pBdr>
        <w:spacing w:before="0" w:line="360" w:lineRule="auto"/>
        <w:ind w:firstLine="708"/>
        <w:jc w:val="both"/>
        <w:rPr>
          <w:bCs/>
          <w:sz w:val="24"/>
          <w:szCs w:val="24"/>
          <w:lang w:val="ru-RU"/>
        </w:rPr>
      </w:pPr>
    </w:p>
    <w:p w:rsidR="001621FB" w:rsidRPr="00744DE8" w:rsidRDefault="00DC3193" w:rsidP="004E4E4B">
      <w:pPr>
        <w:pStyle w:val="10"/>
        <w:pBdr>
          <w:bottom w:val="none" w:sz="0" w:space="0" w:color="auto"/>
        </w:pBdr>
        <w:spacing w:before="0" w:line="360" w:lineRule="auto"/>
        <w:jc w:val="center"/>
        <w:rPr>
          <w:sz w:val="24"/>
          <w:szCs w:val="24"/>
          <w:lang w:val="ru-RU"/>
        </w:rPr>
      </w:pPr>
      <w:r>
        <w:rPr>
          <w:sz w:val="24"/>
          <w:szCs w:val="24"/>
          <w:lang w:val="ru-RU"/>
        </w:rPr>
        <w:t xml:space="preserve">2.4. </w:t>
      </w:r>
      <w:r w:rsidR="004E4E4B">
        <w:rPr>
          <w:sz w:val="24"/>
          <w:szCs w:val="24"/>
          <w:lang w:val="ru-RU"/>
        </w:rPr>
        <w:t>Р</w:t>
      </w:r>
      <w:r w:rsidR="001621FB" w:rsidRPr="00744DE8">
        <w:rPr>
          <w:sz w:val="24"/>
          <w:szCs w:val="24"/>
          <w:lang w:val="ru-RU"/>
        </w:rPr>
        <w:t>абочая программа по учебному предмету «Математика».</w:t>
      </w:r>
    </w:p>
    <w:p w:rsidR="001621FB" w:rsidRPr="00744DE8" w:rsidRDefault="004E4E4B" w:rsidP="001621FB">
      <w:pPr>
        <w:widowControl/>
        <w:tabs>
          <w:tab w:val="left" w:pos="1134"/>
        </w:tabs>
        <w:spacing w:after="0" w:line="360" w:lineRule="auto"/>
        <w:ind w:firstLine="709"/>
        <w:jc w:val="both"/>
        <w:rPr>
          <w:rFonts w:ascii="Times New Roman" w:hAnsi="Times New Roman"/>
          <w:bCs/>
          <w:sz w:val="24"/>
          <w:szCs w:val="24"/>
          <w:lang w:val="ru-RU"/>
        </w:rPr>
      </w:pPr>
      <w:r>
        <w:rPr>
          <w:rFonts w:ascii="Times New Roman" w:hAnsi="Times New Roman"/>
          <w:bCs/>
          <w:sz w:val="24"/>
          <w:szCs w:val="24"/>
          <w:lang w:val="ru-RU"/>
        </w:rPr>
        <w:t>Р</w:t>
      </w:r>
      <w:r w:rsidR="001621FB" w:rsidRPr="00744DE8">
        <w:rPr>
          <w:rFonts w:ascii="Times New Roman" w:hAnsi="Times New Roman"/>
          <w:bCs/>
          <w:sz w:val="24"/>
          <w:szCs w:val="24"/>
          <w:lang w:val="ru-RU"/>
        </w:rPr>
        <w:t xml:space="preserve">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001621FB" w:rsidRPr="00744DE8">
        <w:rPr>
          <w:rFonts w:ascii="Times New Roman" w:hAnsi="Times New Roman"/>
          <w:bCs/>
          <w:sz w:val="24"/>
          <w:szCs w:val="24"/>
          <w:lang w:val="ru-RU"/>
        </w:rPr>
        <w:br/>
        <w:t>по математике.</w:t>
      </w:r>
    </w:p>
    <w:p w:rsidR="001621FB" w:rsidRPr="004E4E4B" w:rsidRDefault="001621FB" w:rsidP="004E4E4B">
      <w:pPr>
        <w:widowControl/>
        <w:tabs>
          <w:tab w:val="left" w:pos="1134"/>
        </w:tabs>
        <w:spacing w:after="0" w:line="360" w:lineRule="auto"/>
        <w:ind w:firstLine="709"/>
        <w:jc w:val="center"/>
        <w:rPr>
          <w:rFonts w:ascii="Times New Roman" w:hAnsi="Times New Roman"/>
          <w:b/>
          <w:bCs/>
          <w:sz w:val="24"/>
          <w:szCs w:val="24"/>
          <w:lang w:val="ru-RU"/>
        </w:rPr>
      </w:pPr>
      <w:r w:rsidRPr="004E4E4B">
        <w:rPr>
          <w:rFonts w:ascii="Times New Roman" w:hAnsi="Times New Roman"/>
          <w:b/>
          <w:bCs/>
          <w:sz w:val="24"/>
          <w:szCs w:val="24"/>
          <w:lang w:val="ru-RU"/>
        </w:rPr>
        <w:t>Пояснительная записка.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начальной школе изучение математики имеет особое значение </w:t>
      </w:r>
      <w:r w:rsidRPr="00744DE8">
        <w:rPr>
          <w:rFonts w:ascii="Times New Roman" w:hAnsi="Times New Roman"/>
          <w:bCs/>
          <w:sz w:val="24"/>
          <w:szCs w:val="24"/>
          <w:lang w:val="ru-RU"/>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744DE8">
        <w:rPr>
          <w:rFonts w:ascii="Times New Roman" w:hAnsi="Times New Roman"/>
          <w:bCs/>
          <w:sz w:val="24"/>
          <w:szCs w:val="24"/>
          <w:lang w:val="ru-RU"/>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освоение начальных математических знаний – понимание значения величин </w:t>
      </w:r>
      <w:r w:rsidRPr="00744DE8">
        <w:rPr>
          <w:rFonts w:ascii="Times New Roman" w:hAnsi="Times New Roman"/>
          <w:bCs/>
          <w:sz w:val="24"/>
          <w:szCs w:val="24"/>
          <w:lang w:val="ru-RU"/>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744DE8">
        <w:rPr>
          <w:rFonts w:ascii="Times New Roman" w:hAnsi="Times New Roman"/>
          <w:bCs/>
          <w:sz w:val="24"/>
          <w:szCs w:val="24"/>
          <w:lang w:val="ru-RU"/>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становление учебно-познавательных мотивов, интереса к изучению </w:t>
      </w:r>
      <w:r w:rsidRPr="00744DE8">
        <w:rPr>
          <w:rFonts w:ascii="Times New Roman" w:hAnsi="Times New Roman"/>
          <w:bCs/>
          <w:sz w:val="24"/>
          <w:szCs w:val="24"/>
          <w:lang w:val="ru-RU"/>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 основе конструирования содержания и отбора планируемых результатов лежат следующие ценности математики, коррелирующие </w:t>
      </w:r>
      <w:r w:rsidRPr="00744DE8">
        <w:rPr>
          <w:rFonts w:ascii="Times New Roman" w:hAnsi="Times New Roman"/>
          <w:bCs/>
          <w:sz w:val="24"/>
          <w:szCs w:val="24"/>
          <w:lang w:val="ru-RU"/>
        </w:rPr>
        <w:br/>
        <w:t xml:space="preserve">со становлением личности обучающегося: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sidRPr="00744DE8">
        <w:rPr>
          <w:rFonts w:ascii="Times New Roman" w:hAnsi="Times New Roman"/>
          <w:bCs/>
          <w:sz w:val="24"/>
          <w:szCs w:val="24"/>
          <w:lang w:val="ru-RU"/>
        </w:rPr>
        <w:br/>
        <w:t xml:space="preserve">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На уровне начального общего образования математические знания </w:t>
      </w:r>
      <w:r w:rsidRPr="00744DE8">
        <w:rPr>
          <w:rFonts w:ascii="Times New Roman" w:hAnsi="Times New Roman"/>
          <w:bCs/>
          <w:sz w:val="24"/>
          <w:szCs w:val="24"/>
          <w:lang w:val="ru-RU"/>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sidRPr="00744DE8">
        <w:rPr>
          <w:rFonts w:ascii="Times New Roman" w:hAnsi="Times New Roman"/>
          <w:bCs/>
          <w:sz w:val="24"/>
          <w:szCs w:val="24"/>
          <w:lang w:val="ru-RU"/>
        </w:rPr>
        <w:lastRenderedPageBreak/>
        <w:t xml:space="preserve">сформированной функциональной грамотности обучающегося </w:t>
      </w:r>
      <w:r w:rsidRPr="00744DE8">
        <w:rPr>
          <w:rFonts w:ascii="Times New Roman" w:hAnsi="Times New Roman"/>
          <w:bCs/>
          <w:sz w:val="24"/>
          <w:szCs w:val="24"/>
          <w:lang w:val="ru-RU"/>
        </w:rPr>
        <w:br/>
        <w:t xml:space="preserve">и предпосылкой успешного дальнейшего обучения на уровне основного общего образования.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Обучающийся достигает планируемых результатов обучения </w:t>
      </w:r>
      <w:r w:rsidRPr="00744DE8">
        <w:rPr>
          <w:rFonts w:ascii="Times New Roman" w:hAnsi="Times New Roman"/>
          <w:bCs/>
          <w:sz w:val="24"/>
          <w:szCs w:val="24"/>
          <w:lang w:val="ru-RU"/>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sidRPr="00744DE8">
        <w:rPr>
          <w:rFonts w:ascii="Times New Roman" w:hAnsi="Times New Roman"/>
          <w:bCs/>
          <w:sz w:val="24"/>
          <w:szCs w:val="24"/>
          <w:lang w:val="ru-RU"/>
        </w:rPr>
        <w:br/>
        <w:t>к целеполаганию, готовность планировать свою работу, самоконтроль).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sidRPr="00744DE8">
        <w:rPr>
          <w:rFonts w:ascii="Times New Roman" w:hAnsi="Times New Roman"/>
          <w:bCs/>
          <w:sz w:val="24"/>
          <w:szCs w:val="24"/>
          <w:lang w:val="ru-RU"/>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Pr="00744DE8">
        <w:rPr>
          <w:rFonts w:ascii="Times New Roman" w:hAnsi="Times New Roman"/>
          <w:bCs/>
          <w:sz w:val="24"/>
          <w:szCs w:val="24"/>
          <w:lang w:val="ru-RU"/>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sidRPr="00744DE8">
        <w:rPr>
          <w:rFonts w:ascii="Times New Roman" w:hAnsi="Times New Roman"/>
          <w:bCs/>
          <w:sz w:val="24"/>
          <w:szCs w:val="24"/>
          <w:lang w:val="ru-RU"/>
        </w:rPr>
        <w:br/>
        <w:t>в специальном разделе – «Совместная деятельность».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Общее число часов для изучения математики - 540 часов: в 1 классе – 132 часа (4 часа в неделю), во 2 классе – 136 часов (4 часа </w:t>
      </w:r>
      <w:r w:rsidRPr="00744DE8">
        <w:rPr>
          <w:rFonts w:ascii="Times New Roman" w:hAnsi="Times New Roman"/>
          <w:bCs/>
          <w:sz w:val="24"/>
          <w:szCs w:val="24"/>
          <w:lang w:val="ru-RU"/>
        </w:rPr>
        <w:br/>
        <w:t xml:space="preserve">в неделю), в 3 классе – 136 часов (4 часа в неделю), в 4 классе – 136 часов (4 часа </w:t>
      </w:r>
      <w:r w:rsidRPr="00744DE8">
        <w:rPr>
          <w:rFonts w:ascii="Times New Roman" w:hAnsi="Times New Roman"/>
          <w:bCs/>
          <w:sz w:val="24"/>
          <w:szCs w:val="24"/>
          <w:lang w:val="ru-RU"/>
        </w:rPr>
        <w:br/>
        <w:t>в неделю).</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192FF6" w:rsidRDefault="001621FB" w:rsidP="001621FB">
      <w:pPr>
        <w:widowControl/>
        <w:tabs>
          <w:tab w:val="left" w:pos="1134"/>
        </w:tabs>
        <w:spacing w:after="0" w:line="360" w:lineRule="auto"/>
        <w:ind w:firstLine="709"/>
        <w:jc w:val="both"/>
        <w:rPr>
          <w:rFonts w:ascii="Times New Roman" w:hAnsi="Times New Roman"/>
          <w:b/>
          <w:bCs/>
          <w:i/>
          <w:sz w:val="24"/>
          <w:szCs w:val="24"/>
          <w:u w:val="single"/>
          <w:lang w:val="ru-RU"/>
        </w:rPr>
      </w:pPr>
      <w:r w:rsidRPr="00192FF6">
        <w:rPr>
          <w:rFonts w:ascii="Times New Roman" w:hAnsi="Times New Roman"/>
          <w:b/>
          <w:bCs/>
          <w:i/>
          <w:sz w:val="24"/>
          <w:szCs w:val="24"/>
          <w:u w:val="single"/>
          <w:lang w:val="ru-RU"/>
        </w:rPr>
        <w:t>Содержание обучения в 1 классе.</w:t>
      </w:r>
    </w:p>
    <w:p w:rsidR="001621FB" w:rsidRPr="00192FF6" w:rsidRDefault="001621FB" w:rsidP="001621FB">
      <w:pPr>
        <w:widowControl/>
        <w:tabs>
          <w:tab w:val="left" w:pos="1134"/>
        </w:tabs>
        <w:spacing w:after="0" w:line="360" w:lineRule="auto"/>
        <w:ind w:firstLine="709"/>
        <w:jc w:val="both"/>
        <w:rPr>
          <w:rFonts w:ascii="Times New Roman" w:hAnsi="Times New Roman"/>
          <w:b/>
          <w:bCs/>
          <w:i/>
          <w:sz w:val="24"/>
          <w:szCs w:val="24"/>
          <w:lang w:val="ru-RU"/>
        </w:rPr>
      </w:pPr>
      <w:r w:rsidRPr="00192FF6">
        <w:rPr>
          <w:rFonts w:ascii="Times New Roman" w:hAnsi="Times New Roman"/>
          <w:b/>
          <w:bCs/>
          <w:i/>
          <w:sz w:val="24"/>
          <w:szCs w:val="24"/>
          <w:lang w:val="ru-RU"/>
        </w:rPr>
        <w:t> Числа и величины.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Числа в пределах 20: чтение, запись, сравнение. Однозначные </w:t>
      </w:r>
      <w:r w:rsidRPr="00744DE8">
        <w:rPr>
          <w:rFonts w:ascii="Times New Roman" w:hAnsi="Times New Roman"/>
          <w:bCs/>
          <w:sz w:val="24"/>
          <w:szCs w:val="24"/>
          <w:lang w:val="ru-RU"/>
        </w:rPr>
        <w:br/>
        <w:t xml:space="preserve">и двузначные числа. Увеличение (уменьшение) числа на несколько единиц.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 Длина и её измерение. Единицы длины и установление соотношения между ними: сантиметр, дециметр. </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744DE8">
        <w:rPr>
          <w:rFonts w:ascii="Times New Roman" w:hAnsi="Times New Roman"/>
          <w:bCs/>
          <w:sz w:val="24"/>
          <w:szCs w:val="24"/>
          <w:lang w:val="ru-RU"/>
        </w:rPr>
        <w:t> </w:t>
      </w:r>
      <w:r w:rsidRPr="00192FF6">
        <w:rPr>
          <w:rFonts w:ascii="Times New Roman" w:hAnsi="Times New Roman"/>
          <w:bCs/>
          <w:sz w:val="24"/>
          <w:szCs w:val="24"/>
          <w:u w:val="single"/>
          <w:lang w:val="ru-RU"/>
        </w:rPr>
        <w:t>Арифметические действия.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Текстовые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Пространственные отношения и геометрические фигуры.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Математическая информация.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rPr>
        <w:t> </w:t>
      </w:r>
      <w:r w:rsidRPr="00744DE8">
        <w:rPr>
          <w:rFonts w:ascii="Times New Roman" w:hAnsi="Times New Roman"/>
          <w:bCs/>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rPr>
        <w:t> </w:t>
      </w:r>
      <w:r w:rsidRPr="00744DE8">
        <w:rPr>
          <w:rFonts w:ascii="Times New Roman" w:hAnsi="Times New Roman"/>
          <w:bCs/>
          <w:sz w:val="24"/>
          <w:szCs w:val="24"/>
          <w:lang w:val="ru-RU"/>
        </w:rPr>
        <w:t xml:space="preserve">Закономерность в ряду заданных объектов: её обнаружение, продолжение ряда.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Верные (истинные) и неверные (ложные) предложения, составленные относительно заданного набора математических объектов.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Двух-трёхшаговые инструкции, связанные с вычислением, измерением длины, изображением геометрической фигуры.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Изучение математики в 1 классе способствует освоению </w:t>
      </w:r>
      <w:r w:rsidRPr="00744DE8">
        <w:rPr>
          <w:rFonts w:ascii="Times New Roman" w:hAnsi="Times New Roman"/>
          <w:bCs/>
          <w:sz w:val="24"/>
          <w:szCs w:val="24"/>
          <w:lang w:val="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наблюдать математические объекты (числа, величины) в окружающем мире;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обнаруживать общее и различное в записи арифметических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наблюдать действие измерительных приборов;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два объекта, два числа;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распределять объекты на группы по заданному основанию;</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копировать изученные фигуры, рисовать от руки по собственному замыслу;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приводить примеры чисел, геометрических фигур;</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соблюдать последовательность при количественном и порядковом счете.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У обучающегося будут сформированы следующие </w:t>
      </w:r>
      <w:r w:rsidR="009868C4" w:rsidRPr="00744DE8">
        <w:rPr>
          <w:rFonts w:ascii="Times New Roman" w:hAnsi="Times New Roman"/>
          <w:bCs/>
          <w:sz w:val="24"/>
          <w:szCs w:val="24"/>
          <w:lang w:val="ru-RU"/>
        </w:rPr>
        <w:t>информационные действия</w:t>
      </w:r>
      <w:r w:rsidRPr="00744DE8">
        <w:rPr>
          <w:rFonts w:ascii="Times New Roman" w:hAnsi="Times New Roman"/>
          <w:bCs/>
          <w:sz w:val="24"/>
          <w:szCs w:val="24"/>
          <w:lang w:val="ru-RU"/>
        </w:rPr>
        <w:t xml:space="preserve">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читать таблицу, извлекать информацию, представленную в табличной форме.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общения как часть коммуникативных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комментировать ход сравнения двух объектов;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различать и использовать математические знаки;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строить предложения относительно заданного набора объектов.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принимать учебную задачу, удерживать её в процессе деятельности;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действовать в соответствии с предложенным образцом, инструкцией;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проявлять интерес к проверке результатов решения учебной задачи, </w:t>
      </w:r>
      <w:r w:rsidRPr="00744DE8">
        <w:rPr>
          <w:rFonts w:ascii="Times New Roman" w:hAnsi="Times New Roman"/>
          <w:bCs/>
          <w:sz w:val="24"/>
          <w:szCs w:val="24"/>
          <w:lang w:val="ru-RU"/>
        </w:rPr>
        <w:br/>
        <w:t>с помощью учителя устанавливать причину возникшей ошибки и трудности;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проверять правильность вычисления с помощью другого приёма выполнения действия.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Совместная деятельность способствует формированию умений: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192FF6" w:rsidRDefault="001621FB" w:rsidP="001621FB">
      <w:pPr>
        <w:widowControl/>
        <w:tabs>
          <w:tab w:val="left" w:pos="1134"/>
        </w:tabs>
        <w:spacing w:after="0" w:line="360" w:lineRule="auto"/>
        <w:ind w:firstLine="709"/>
        <w:jc w:val="both"/>
        <w:rPr>
          <w:rFonts w:ascii="Times New Roman" w:hAnsi="Times New Roman"/>
          <w:b/>
          <w:bCs/>
          <w:i/>
          <w:sz w:val="24"/>
          <w:szCs w:val="24"/>
          <w:u w:val="single"/>
          <w:lang w:val="ru-RU"/>
        </w:rPr>
      </w:pPr>
      <w:r w:rsidRPr="00192FF6">
        <w:rPr>
          <w:rFonts w:ascii="Times New Roman" w:hAnsi="Times New Roman"/>
          <w:b/>
          <w:bCs/>
          <w:i/>
          <w:sz w:val="24"/>
          <w:szCs w:val="24"/>
          <w:u w:val="single"/>
          <w:lang w:val="ru-RU"/>
        </w:rPr>
        <w:t>Содержание обучения во 2 классе.</w:t>
      </w:r>
    </w:p>
    <w:p w:rsidR="001621FB" w:rsidRPr="00192FF6" w:rsidRDefault="001621FB" w:rsidP="001621FB">
      <w:pPr>
        <w:widowControl/>
        <w:tabs>
          <w:tab w:val="left" w:pos="1134"/>
        </w:tabs>
        <w:spacing w:after="0" w:line="360" w:lineRule="auto"/>
        <w:ind w:firstLine="709"/>
        <w:jc w:val="both"/>
        <w:rPr>
          <w:rFonts w:ascii="Times New Roman" w:hAnsi="Times New Roman"/>
          <w:b/>
          <w:bCs/>
          <w:i/>
          <w:sz w:val="24"/>
          <w:szCs w:val="24"/>
          <w:lang w:val="ru-RU"/>
        </w:rPr>
      </w:pPr>
      <w:r w:rsidRPr="00192FF6">
        <w:rPr>
          <w:rFonts w:ascii="Times New Roman" w:hAnsi="Times New Roman"/>
          <w:b/>
          <w:bCs/>
          <w:i/>
          <w:sz w:val="24"/>
          <w:szCs w:val="24"/>
          <w:lang w:val="ru-RU"/>
        </w:rPr>
        <w:t>Числа и величины.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w:t>
      </w:r>
      <w:r w:rsidRPr="00744DE8">
        <w:rPr>
          <w:rFonts w:ascii="Times New Roman" w:hAnsi="Times New Roman"/>
          <w:bCs/>
          <w:sz w:val="24"/>
          <w:szCs w:val="24"/>
          <w:lang w:val="ru-RU"/>
        </w:rPr>
        <w:lastRenderedPageBreak/>
        <w:t xml:space="preserve">Соотношение между единицами величины (в пределах 100), его применение для решения практических задач. </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Арифметические действия.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Устное сложение и вычитание чисел в пределах 100 без перехода </w:t>
      </w:r>
      <w:r w:rsidRPr="00744DE8">
        <w:rPr>
          <w:rFonts w:ascii="Times New Roman" w:hAnsi="Times New Roman"/>
          <w:bCs/>
          <w:sz w:val="24"/>
          <w:szCs w:val="24"/>
          <w:lang w:val="ru-RU"/>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744DE8">
        <w:rPr>
          <w:rFonts w:ascii="Times New Roman" w:hAnsi="Times New Roman"/>
          <w:bCs/>
          <w:sz w:val="24"/>
          <w:szCs w:val="24"/>
          <w:lang w:val="ru-RU"/>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Неизвестный компонент действия сложения, действия вычитания. Нахождение неизвестного компонента сложения, вычитания.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Числовое выражение: чтение, запись, вычисление значения. Порядок выполнения действий в числовом выражении, содержащем действия сложения </w:t>
      </w:r>
      <w:r w:rsidRPr="00744DE8">
        <w:rPr>
          <w:rFonts w:ascii="Times New Roman" w:hAnsi="Times New Roman"/>
          <w:bCs/>
          <w:sz w:val="24"/>
          <w:szCs w:val="24"/>
          <w:lang w:val="ru-RU"/>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Текстовые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Чтение, представление текста задачи в виде рисунка, схемы </w:t>
      </w:r>
      <w:r w:rsidRPr="00744DE8">
        <w:rPr>
          <w:rFonts w:ascii="Times New Roman" w:hAnsi="Times New Roman"/>
          <w:bCs/>
          <w:sz w:val="24"/>
          <w:szCs w:val="24"/>
          <w:lang w:val="ru-RU"/>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744DE8">
        <w:rPr>
          <w:rFonts w:ascii="Times New Roman" w:hAnsi="Times New Roman"/>
          <w:bCs/>
          <w:sz w:val="24"/>
          <w:szCs w:val="24"/>
          <w:lang w:val="ru-RU"/>
        </w:rPr>
        <w:t>Запись</w:t>
      </w:r>
      <w:r w:rsidRPr="00744DE8">
        <w:rPr>
          <w:rFonts w:ascii="Times New Roman" w:hAnsi="Times New Roman"/>
          <w:bCs/>
          <w:sz w:val="24"/>
          <w:szCs w:val="24"/>
          <w:lang w:val="ru-RU"/>
        </w:rPr>
        <w:t xml:space="preserve"> ответа к задаче </w:t>
      </w:r>
      <w:r w:rsidRPr="00744DE8">
        <w:rPr>
          <w:rFonts w:ascii="Times New Roman" w:hAnsi="Times New Roman"/>
          <w:bCs/>
          <w:sz w:val="24"/>
          <w:szCs w:val="24"/>
          <w:lang w:val="ru-RU"/>
        </w:rPr>
        <w:br/>
        <w:t xml:space="preserve">и его проверка (формулирование, проверка на достоверность, следование плану, соответствие поставленному вопросу). </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Пространственные отношения и геометрические фигуры.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w:t>
      </w:r>
      <w:r w:rsidRPr="00744DE8">
        <w:rPr>
          <w:rFonts w:ascii="Times New Roman" w:hAnsi="Times New Roman"/>
          <w:bCs/>
          <w:sz w:val="24"/>
          <w:szCs w:val="24"/>
          <w:lang w:val="ru-RU"/>
        </w:rPr>
        <w:br/>
        <w:t xml:space="preserve">с помощью линейки. Изображение на клетчатой бумаге прямоугольника </w:t>
      </w:r>
      <w:r w:rsidRPr="00744DE8">
        <w:rPr>
          <w:rFonts w:ascii="Times New Roman" w:hAnsi="Times New Roman"/>
          <w:bCs/>
          <w:sz w:val="24"/>
          <w:szCs w:val="24"/>
          <w:lang w:val="ru-RU"/>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lastRenderedPageBreak/>
        <w:t>Математическая информация.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w:t>
      </w:r>
      <w:r w:rsidRPr="00744DE8">
        <w:rPr>
          <w:rFonts w:ascii="Times New Roman" w:hAnsi="Times New Roman"/>
          <w:bCs/>
          <w:sz w:val="24"/>
          <w:szCs w:val="24"/>
          <w:lang w:val="ru-RU"/>
        </w:rPr>
        <w:br/>
        <w:t xml:space="preserve">или величинами. Конструирование утверждений с использованием слов «каждый», «все».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Работа с таблицами: извлечение и использование для ответа </w:t>
      </w:r>
      <w:r w:rsidRPr="00744DE8">
        <w:rPr>
          <w:rFonts w:ascii="Times New Roman" w:hAnsi="Times New Roman"/>
          <w:bCs/>
          <w:sz w:val="24"/>
          <w:szCs w:val="24"/>
          <w:lang w:val="ru-RU"/>
        </w:rPr>
        <w:br/>
        <w:t xml:space="preserve">на вопрос информации, представленной в таблице (например, таблицы сложения, умножения, графика дежурств).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Внесение данных в таблицу, дополнение моделей (схем, изображений) готовыми числовыми данными.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Алгоритмы (приёмы, правила) устных и письменных вычислений, измерений и построения геометрических фигур.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Правила работы с электронными средствами обучения (электронной формой учебника, компьютерными тренажёрами).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Изучение математики во 2 классе способствует освоению </w:t>
      </w:r>
      <w:r w:rsidRPr="00744DE8">
        <w:rPr>
          <w:rFonts w:ascii="Times New Roman" w:hAnsi="Times New Roman"/>
          <w:bCs/>
          <w:sz w:val="24"/>
          <w:szCs w:val="24"/>
          <w:lang w:val="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наблюдать математические отношения (часть-целое, больше-меньше) </w:t>
      </w:r>
      <w:r w:rsidRPr="00744DE8">
        <w:rPr>
          <w:rFonts w:ascii="Times New Roman" w:hAnsi="Times New Roman"/>
          <w:bCs/>
          <w:sz w:val="24"/>
          <w:szCs w:val="24"/>
          <w:lang w:val="ru-RU"/>
        </w:rPr>
        <w:br/>
        <w:t>в окружающем мире;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характеризовать назначение и использовать простейшие измерительные приборы (сантиметровая лента, весы);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сравнивать группы объектов (чисел, величин, геометрических фигур) </w:t>
      </w:r>
      <w:r w:rsidRPr="00744DE8">
        <w:rPr>
          <w:rFonts w:ascii="Times New Roman" w:hAnsi="Times New Roman"/>
          <w:bCs/>
          <w:sz w:val="24"/>
          <w:szCs w:val="24"/>
          <w:lang w:val="ru-RU"/>
        </w:rPr>
        <w:br/>
        <w:t>по самостоятельно выбранному основанию;</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обнаруживать модели геометрических фигур в окружающем мире;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вести поиск различных решений задачи (расчётной, с геометрическим содержанием);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устанавливать соответствие между математическим выражением </w:t>
      </w:r>
      <w:r w:rsidRPr="00744DE8">
        <w:rPr>
          <w:rFonts w:ascii="Times New Roman" w:hAnsi="Times New Roman"/>
          <w:bCs/>
          <w:sz w:val="24"/>
          <w:szCs w:val="24"/>
          <w:lang w:val="ru-RU"/>
        </w:rPr>
        <w:br/>
        <w:t>и его текстовым описанием;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подбирать примеры, подтверждающие суждение, вывод, ответ.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У обучающегося будут сформированы следующие </w:t>
      </w:r>
      <w:r w:rsidR="009868C4" w:rsidRPr="00744DE8">
        <w:rPr>
          <w:rFonts w:ascii="Times New Roman" w:hAnsi="Times New Roman"/>
          <w:bCs/>
          <w:sz w:val="24"/>
          <w:szCs w:val="24"/>
          <w:lang w:val="ru-RU"/>
        </w:rPr>
        <w:t>информационные действия</w:t>
      </w:r>
      <w:r w:rsidRPr="00744DE8">
        <w:rPr>
          <w:rFonts w:ascii="Times New Roman" w:hAnsi="Times New Roman"/>
          <w:bCs/>
          <w:sz w:val="24"/>
          <w:szCs w:val="24"/>
          <w:lang w:val="ru-RU"/>
        </w:rPr>
        <w:t xml:space="preserve">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извлекать и использовать информацию, представленную в текстовой, графической (рисунок, схема, таблица) форме, заполнять таблицы;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устанавливать логику перебора вариантов для решения простейших комбинаторных задач;</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дополнять модели (схемы, изображения) готовыми числовыми данными.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общения как часть коммуникативных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комментировать ход вычислений;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объяснять выбор величины, соответствующей ситуации измерения;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составлять текстовую задачу с заданным отношением (готовым решением) </w:t>
      </w:r>
      <w:r w:rsidRPr="00744DE8">
        <w:rPr>
          <w:rFonts w:ascii="Times New Roman" w:hAnsi="Times New Roman"/>
          <w:bCs/>
          <w:sz w:val="24"/>
          <w:szCs w:val="24"/>
          <w:lang w:val="ru-RU"/>
        </w:rPr>
        <w:br/>
        <w:t>по образцу;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называть числа, величины, геометрические фигуры, обладающие заданным свойством;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записывать, читать число, числовое выражение;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приводить примеры, иллюстрирующие арифметическое действие, взаимное расположение геометрических фигур;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конструировать утверждения с использованием слов «каждый», «все».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следовать установленному правилу, по которому составлен ряд чисел, величин, геометрических фигур;</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организовывать, участвовать, контролировать ход и результат парной работы </w:t>
      </w:r>
      <w:r w:rsidRPr="00744DE8">
        <w:rPr>
          <w:rFonts w:ascii="Times New Roman" w:hAnsi="Times New Roman"/>
          <w:bCs/>
          <w:sz w:val="24"/>
          <w:szCs w:val="24"/>
          <w:lang w:val="ru-RU"/>
        </w:rPr>
        <w:br/>
        <w:t>с математическим материалом;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проверять правильность вычисления с помощью другого приёма выполнения действия, обратного действия;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находить с помощью учителя причину возникшей ошибки или затруднения.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У обучающегося будут сформированы следующие умения совместной деятельности: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принимать правила совместной деятельности при работе в парах, группах, составленных учителем или самостоятельно;</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744DE8">
        <w:rPr>
          <w:rFonts w:ascii="Times New Roman" w:hAnsi="Times New Roman"/>
          <w:bCs/>
          <w:sz w:val="24"/>
          <w:szCs w:val="24"/>
          <w:lang w:val="ru-RU"/>
        </w:rPr>
        <w:br/>
        <w:t>и продолжительность с помощью часов, выполнять прикидку и оценку результата действий, измерений);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совместно с учителем оценивать результаты выполнения общей работы. </w:t>
      </w:r>
    </w:p>
    <w:p w:rsidR="001621FB" w:rsidRPr="00192FF6" w:rsidRDefault="001621FB" w:rsidP="001621FB">
      <w:pPr>
        <w:widowControl/>
        <w:tabs>
          <w:tab w:val="left" w:pos="1134"/>
        </w:tabs>
        <w:spacing w:after="0" w:line="360" w:lineRule="auto"/>
        <w:ind w:firstLine="709"/>
        <w:jc w:val="both"/>
        <w:rPr>
          <w:rFonts w:ascii="Times New Roman" w:hAnsi="Times New Roman"/>
          <w:b/>
          <w:bCs/>
          <w:i/>
          <w:sz w:val="24"/>
          <w:szCs w:val="24"/>
          <w:u w:val="single"/>
          <w:lang w:val="ru-RU"/>
        </w:rPr>
      </w:pPr>
      <w:r w:rsidRPr="00192FF6">
        <w:rPr>
          <w:rFonts w:ascii="Times New Roman" w:hAnsi="Times New Roman"/>
          <w:b/>
          <w:bCs/>
          <w:i/>
          <w:sz w:val="24"/>
          <w:szCs w:val="24"/>
          <w:u w:val="single"/>
          <w:lang w:val="ru-RU"/>
        </w:rPr>
        <w:t>Содержание обучения в 3 классе.</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Числа и величины.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Числа в пределах 1000: чтение, запись, сравнение, представление </w:t>
      </w:r>
      <w:r w:rsidRPr="00744DE8">
        <w:rPr>
          <w:rFonts w:ascii="Times New Roman" w:hAnsi="Times New Roman"/>
          <w:bCs/>
          <w:sz w:val="24"/>
          <w:szCs w:val="24"/>
          <w:lang w:val="ru-RU"/>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Масса (единица массы – грамм), соотношение между килограммом </w:t>
      </w:r>
      <w:r w:rsidRPr="00744DE8">
        <w:rPr>
          <w:rFonts w:ascii="Times New Roman" w:hAnsi="Times New Roman"/>
          <w:bCs/>
          <w:sz w:val="24"/>
          <w:szCs w:val="24"/>
          <w:lang w:val="ru-RU"/>
        </w:rPr>
        <w:br/>
        <w:t xml:space="preserve">и граммом, отношения «тяжелее-легче на…», «тяжелее-легче в…».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Длина (единицы длины – миллиметр, километр), соотношение между величинами в пределах тысячи. Сравнение объектов по длине.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Площадь (единицы площади – квадратный метр, квадратный сантиметр, квадратный дециметр, квадратный метр). Сравнение объектов </w:t>
      </w:r>
      <w:r w:rsidRPr="00744DE8">
        <w:rPr>
          <w:rFonts w:ascii="Times New Roman" w:hAnsi="Times New Roman"/>
          <w:bCs/>
          <w:sz w:val="24"/>
          <w:szCs w:val="24"/>
          <w:lang w:val="ru-RU"/>
        </w:rPr>
        <w:br/>
        <w:t>по площади.</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Арифметические действия.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Устные вычисления, сводимые к действиям в пределах 100 (табличное и внетабличное умножение, деление, действия с круглыми числами).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Письменное сложение, вычитание чисел в пределах 1000. Действия </w:t>
      </w:r>
      <w:r w:rsidRPr="00744DE8">
        <w:rPr>
          <w:rFonts w:ascii="Times New Roman" w:hAnsi="Times New Roman"/>
          <w:bCs/>
          <w:sz w:val="24"/>
          <w:szCs w:val="24"/>
          <w:lang w:val="ru-RU"/>
        </w:rPr>
        <w:br/>
        <w:t>с числами 0 и 1.</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Переместительное, сочетательное свойства сложения, умножения </w:t>
      </w:r>
      <w:r w:rsidRPr="00744DE8">
        <w:rPr>
          <w:rFonts w:ascii="Times New Roman" w:hAnsi="Times New Roman"/>
          <w:bCs/>
          <w:sz w:val="24"/>
          <w:szCs w:val="24"/>
          <w:lang w:val="ru-RU"/>
        </w:rPr>
        <w:br/>
        <w:t>при вычислениях.</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Нахождение неизвестного компонента арифметического действия.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 Порядок действий в числовом выражении, значение числового выражения, содержащего несколько действий (со скобками или без скобок), </w:t>
      </w:r>
      <w:r w:rsidRPr="00744DE8">
        <w:rPr>
          <w:rFonts w:ascii="Times New Roman" w:hAnsi="Times New Roman"/>
          <w:bCs/>
          <w:sz w:val="24"/>
          <w:szCs w:val="24"/>
          <w:lang w:val="ru-RU"/>
        </w:rPr>
        <w:br/>
        <w:t>с вычислениями в пределах 1000.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Однородные величины: сложение и вычитание. </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Текстовые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744DE8">
        <w:rPr>
          <w:rFonts w:ascii="Times New Roman" w:hAnsi="Times New Roman"/>
          <w:bCs/>
          <w:sz w:val="24"/>
          <w:szCs w:val="24"/>
          <w:lang w:val="ru-RU"/>
        </w:rPr>
        <w:br/>
        <w:t xml:space="preserve">на сравнение (разностное, кратное). Запись решения задачи по действиям </w:t>
      </w:r>
      <w:r w:rsidRPr="00744DE8">
        <w:rPr>
          <w:rFonts w:ascii="Times New Roman" w:hAnsi="Times New Roman"/>
          <w:bCs/>
          <w:sz w:val="24"/>
          <w:szCs w:val="24"/>
          <w:lang w:val="ru-RU"/>
        </w:rPr>
        <w:br/>
        <w:t>и с помощью числового выражения. Проверка решения и оценка полученного результата.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Доля величины: половина, треть, четверть, пятая, десятая часть </w:t>
      </w:r>
      <w:r w:rsidRPr="00744DE8">
        <w:rPr>
          <w:rFonts w:ascii="Times New Roman" w:hAnsi="Times New Roman"/>
          <w:bCs/>
          <w:sz w:val="24"/>
          <w:szCs w:val="24"/>
          <w:lang w:val="ru-RU"/>
        </w:rPr>
        <w:br/>
        <w:t xml:space="preserve">в практической ситуации. Сравнение долей одной величины. Задачи на нахождение доли величины. </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Пространственные отношения и геометрические фигуры.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Конструирование геометрических фигур (разбиение фигуры на части, составление фигуры из частей).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Периметр многоугольника: измерение, вычисление, запись равенства.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744DE8">
        <w:rPr>
          <w:rFonts w:ascii="Times New Roman" w:hAnsi="Times New Roman"/>
          <w:bCs/>
          <w:sz w:val="24"/>
          <w:szCs w:val="24"/>
          <w:lang w:val="ru-RU"/>
        </w:rPr>
        <w:br/>
        <w:t>с заданным значением площади.</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Математическая информация.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Классификация объектов по двум признакам.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Формализованное описание последовательности действий (инструкция, план, схема, алгоритм).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Столбчатая диаграмма: чтение, использование данных для решения учебных и практических задач.</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математические объекты (числа, величины, геометрические фигуры);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выбирать приём вычисления, выполнения действия;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конструировать геометрические фигуры;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прикидывать размеры фигуры, её элементов;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понимать смысл зависимостей и математических отношений, описанных </w:t>
      </w:r>
      <w:r w:rsidRPr="00744DE8">
        <w:rPr>
          <w:rFonts w:ascii="Times New Roman" w:hAnsi="Times New Roman"/>
          <w:bCs/>
          <w:sz w:val="24"/>
          <w:szCs w:val="24"/>
          <w:lang w:val="ru-RU"/>
        </w:rPr>
        <w:br/>
        <w:t>в задаче;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различать и использовать разные приёмы и алгоритмы вычисления;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выбирать метод решения (моделирование ситуации, перебор вариантов, использование алгоритма);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соотносить начало, окончание, продолжительность события в практической ситуации;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составлять ряд чисел (величин, геометрических фигур) по самостоятельно выбранному правилу;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моделировать предложенную практическую ситуацию;</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устанавливать последовательность событий, действий сюжета текстовой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информационные действия</w:t>
      </w:r>
      <w:r w:rsidRPr="00744DE8">
        <w:rPr>
          <w:rFonts w:ascii="Times New Roman" w:hAnsi="Times New Roman"/>
          <w:bCs/>
          <w:sz w:val="24"/>
          <w:szCs w:val="24"/>
          <w:lang w:val="ru-RU"/>
        </w:rPr>
        <w:t xml:space="preserve">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читать информацию, представленную в разных формах;</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извлекать и интерпретировать числовые данные, представленные в таблице, </w:t>
      </w:r>
      <w:r w:rsidRPr="00744DE8">
        <w:rPr>
          <w:rFonts w:ascii="Times New Roman" w:hAnsi="Times New Roman"/>
          <w:bCs/>
          <w:sz w:val="24"/>
          <w:szCs w:val="24"/>
          <w:lang w:val="ru-RU"/>
        </w:rPr>
        <w:br/>
        <w:t>на диаграмме;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заполнять таблицы сложения и умножения, дополнять данными чертеж;</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устанавливать соответствие между различными записями решения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использовать дополнительную литературу (справочники, словари) </w:t>
      </w:r>
      <w:r w:rsidRPr="00744DE8">
        <w:rPr>
          <w:rFonts w:ascii="Times New Roman" w:hAnsi="Times New Roman"/>
          <w:bCs/>
          <w:sz w:val="24"/>
          <w:szCs w:val="24"/>
          <w:lang w:val="ru-RU"/>
        </w:rPr>
        <w:br/>
        <w:t>для установления и проверки значения математического термина (понятия).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общения как часть коммуникативных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использовать математическую терминологию для описания отношений </w:t>
      </w:r>
      <w:r w:rsidRPr="00744DE8">
        <w:rPr>
          <w:rFonts w:ascii="Times New Roman" w:hAnsi="Times New Roman"/>
          <w:bCs/>
          <w:sz w:val="24"/>
          <w:szCs w:val="24"/>
          <w:lang w:val="ru-RU"/>
        </w:rPr>
        <w:br/>
        <w:t>и зависимостей;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строить речевые высказывания для решения задач, составлять текстовую задачу;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объяснять на примерах отношения «больше-меньше на…», «больше-меньше в…», «равно»;</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использовать математическую символику для составления числовых выражений;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выбирать, осуществлять переход от одних единиц измерения величины </w:t>
      </w:r>
      <w:r w:rsidRPr="00744DE8">
        <w:rPr>
          <w:rFonts w:ascii="Times New Roman" w:hAnsi="Times New Roman"/>
          <w:bCs/>
          <w:sz w:val="24"/>
          <w:szCs w:val="24"/>
          <w:lang w:val="ru-RU"/>
        </w:rPr>
        <w:br/>
        <w:t>к другим в соответствии с практической ситуацией;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участвовать в обсуждении ошибок в ходе и результате выполнения вычисления.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проверять ход и результат выполнения действия;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вести поиск ошибок, характеризовать их и исправлять;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формулировать ответ (вывод), подтверждать его объяснением, расчётами;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У обучающегося будут сформированы следующие умения совместной деятельности: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выполнять совместно прикидку и оценку результата выполнения общей работы. </w:t>
      </w:r>
    </w:p>
    <w:p w:rsidR="001621FB" w:rsidRPr="00192FF6" w:rsidRDefault="001621FB" w:rsidP="001621FB">
      <w:pPr>
        <w:widowControl/>
        <w:tabs>
          <w:tab w:val="left" w:pos="1134"/>
        </w:tabs>
        <w:spacing w:after="0" w:line="360" w:lineRule="auto"/>
        <w:ind w:firstLine="709"/>
        <w:jc w:val="both"/>
        <w:rPr>
          <w:rFonts w:ascii="Times New Roman" w:hAnsi="Times New Roman"/>
          <w:b/>
          <w:bCs/>
          <w:i/>
          <w:sz w:val="24"/>
          <w:szCs w:val="24"/>
          <w:u w:val="single"/>
          <w:lang w:val="ru-RU"/>
        </w:rPr>
      </w:pPr>
      <w:r w:rsidRPr="00192FF6">
        <w:rPr>
          <w:rFonts w:ascii="Times New Roman" w:hAnsi="Times New Roman"/>
          <w:b/>
          <w:bCs/>
          <w:i/>
          <w:sz w:val="24"/>
          <w:szCs w:val="24"/>
          <w:u w:val="single"/>
          <w:lang w:val="ru-RU"/>
        </w:rPr>
        <w:t>Содержание обучения в 4 классе.</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Числа и величины.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Величины: сравнение объектов по массе, длине, площади, вместимости.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Единицы массы и соотношения между ними: – центнер, тонна.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Единицы времени (сутки, неделя, месяц, год, век), соотношения между ними.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Доля величины времени, массы, длины.</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 Арифметические действия.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Письменное сложение, вычитание многозначных чисел в пределах миллиона. Письменное умножение, деление многозначных чисел </w:t>
      </w:r>
      <w:r w:rsidRPr="00744DE8">
        <w:rPr>
          <w:rFonts w:ascii="Times New Roman" w:hAnsi="Times New Roman"/>
          <w:bCs/>
          <w:sz w:val="24"/>
          <w:szCs w:val="24"/>
          <w:lang w:val="ru-RU"/>
        </w:rPr>
        <w:br/>
        <w:t>на однозначное (двузначное) число в пределах 100 000. Деление с остатком. Умножение и деление на 10, 100, 1000.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Свойства арифметических действий и их применение </w:t>
      </w:r>
      <w:r w:rsidRPr="00744DE8">
        <w:rPr>
          <w:rFonts w:ascii="Times New Roman" w:hAnsi="Times New Roman"/>
          <w:bCs/>
          <w:sz w:val="24"/>
          <w:szCs w:val="24"/>
          <w:lang w:val="ru-RU"/>
        </w:rPr>
        <w:br/>
        <w:t xml:space="preserve">для вычислений. Поиск значения числового выражения, содержащего несколько действий в </w:t>
      </w:r>
      <w:r w:rsidRPr="00744DE8">
        <w:rPr>
          <w:rFonts w:ascii="Times New Roman" w:hAnsi="Times New Roman"/>
          <w:bCs/>
          <w:sz w:val="24"/>
          <w:szCs w:val="24"/>
          <w:lang w:val="ru-RU"/>
        </w:rPr>
        <w:lastRenderedPageBreak/>
        <w:t xml:space="preserve">пределах 100 000. Проверка результата вычислений, в том числе </w:t>
      </w:r>
      <w:r w:rsidRPr="00744DE8">
        <w:rPr>
          <w:rFonts w:ascii="Times New Roman" w:hAnsi="Times New Roman"/>
          <w:bCs/>
          <w:sz w:val="24"/>
          <w:szCs w:val="24"/>
          <w:lang w:val="ru-RU"/>
        </w:rPr>
        <w:br/>
        <w:t>с помощью калькулятора.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Равенство, содержащее неизвестный компонент арифметического действия: запись, нахождение неизвестного компонента.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Умножение и деление величины на однозначное число.</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Текстовые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00654126" w:rsidRPr="00744DE8">
        <w:rPr>
          <w:rFonts w:ascii="Times New Roman" w:hAnsi="Times New Roman"/>
          <w:bCs/>
          <w:sz w:val="24"/>
          <w:szCs w:val="24"/>
          <w:lang w:val="ru-RU"/>
        </w:rPr>
        <w:br/>
      </w:r>
      <w:r w:rsidRPr="00744DE8">
        <w:rPr>
          <w:rFonts w:ascii="Times New Roman" w:hAnsi="Times New Roman"/>
          <w:bCs/>
          <w:sz w:val="24"/>
          <w:szCs w:val="24"/>
          <w:lang w:val="ru-RU"/>
        </w:rPr>
        <w:t>с пояснением, по вопросам, с помощью числового выражения.</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Пространственные отношения и геометрические фигуры.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Наглядные представления о симметрии.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w:t>
      </w:r>
      <w:r w:rsidRPr="00744DE8">
        <w:rPr>
          <w:rFonts w:ascii="Times New Roman" w:hAnsi="Times New Roman"/>
          <w:bCs/>
          <w:sz w:val="24"/>
          <w:szCs w:val="24"/>
          <w:lang w:val="ru-RU"/>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Конструирование: разбиение фигуры на прямоугольники (квадраты), составление фигур из прямоугольников/квадратов.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Периметр, площадь фигуры, составленной из двух-трёх прямоугольников (квадратов).</w:t>
      </w:r>
    </w:p>
    <w:p w:rsidR="001621FB" w:rsidRPr="00192FF6" w:rsidRDefault="001621FB" w:rsidP="001621FB">
      <w:pPr>
        <w:widowControl/>
        <w:tabs>
          <w:tab w:val="left" w:pos="1134"/>
        </w:tabs>
        <w:spacing w:after="0" w:line="360" w:lineRule="auto"/>
        <w:ind w:firstLine="709"/>
        <w:jc w:val="both"/>
        <w:rPr>
          <w:rFonts w:ascii="Times New Roman" w:hAnsi="Times New Roman"/>
          <w:bCs/>
          <w:sz w:val="24"/>
          <w:szCs w:val="24"/>
          <w:u w:val="single"/>
          <w:lang w:val="ru-RU"/>
        </w:rPr>
      </w:pPr>
      <w:r w:rsidRPr="00192FF6">
        <w:rPr>
          <w:rFonts w:ascii="Times New Roman" w:hAnsi="Times New Roman"/>
          <w:bCs/>
          <w:sz w:val="24"/>
          <w:szCs w:val="24"/>
          <w:u w:val="single"/>
          <w:lang w:val="ru-RU"/>
        </w:rPr>
        <w:t> Математическая информация.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Работа с утверждениями: конструирование, проверка истинности. Составление и проверка логических рассуждений при решении задач.</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sidRPr="00744DE8">
        <w:rPr>
          <w:rFonts w:ascii="Times New Roman" w:hAnsi="Times New Roman"/>
          <w:bCs/>
          <w:sz w:val="24"/>
          <w:szCs w:val="24"/>
          <w:lang w:val="ru-RU"/>
        </w:rPr>
        <w:br/>
        <w:t>в предложенной таблице, на столбчатой диаграмме.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Доступные электронные средства обучения, пособия, тренажёры, </w:t>
      </w:r>
      <w:r w:rsidRPr="00744DE8">
        <w:rPr>
          <w:rFonts w:ascii="Times New Roman" w:hAnsi="Times New Roman"/>
          <w:bCs/>
          <w:sz w:val="24"/>
          <w:szCs w:val="24"/>
          <w:lang w:val="ru-RU"/>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w:t>
      </w:r>
      <w:r w:rsidRPr="00744DE8">
        <w:rPr>
          <w:rFonts w:ascii="Times New Roman" w:hAnsi="Times New Roman"/>
          <w:bCs/>
          <w:sz w:val="24"/>
          <w:szCs w:val="24"/>
          <w:lang w:val="ru-RU"/>
        </w:rPr>
        <w:lastRenderedPageBreak/>
        <w:t xml:space="preserve">образовательные сайты, ориентированные </w:t>
      </w:r>
      <w:r w:rsidRPr="00744DE8">
        <w:rPr>
          <w:rFonts w:ascii="Times New Roman" w:hAnsi="Times New Roman"/>
          <w:bCs/>
          <w:sz w:val="24"/>
          <w:szCs w:val="24"/>
          <w:lang w:val="ru-RU"/>
        </w:rPr>
        <w:br/>
        <w:t>на обучающихся начальной школы).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Алгоритмы решения </w:t>
      </w:r>
      <w:r w:rsidR="009868C4" w:rsidRPr="00744DE8">
        <w:rPr>
          <w:rFonts w:ascii="Times New Roman" w:hAnsi="Times New Roman"/>
          <w:bCs/>
          <w:sz w:val="24"/>
          <w:szCs w:val="24"/>
          <w:lang w:val="ru-RU"/>
        </w:rPr>
        <w:t xml:space="preserve">изученных </w:t>
      </w:r>
      <w:r w:rsidRPr="00744DE8">
        <w:rPr>
          <w:rFonts w:ascii="Times New Roman" w:hAnsi="Times New Roman"/>
          <w:bCs/>
          <w:sz w:val="24"/>
          <w:szCs w:val="24"/>
          <w:lang w:val="ru-RU"/>
        </w:rPr>
        <w:t>учебных и практических задач.</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ориентироваться в изученной математической терминологии, использовать её в высказываниях и рассуждениях;</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математические объекты (числа, величины, геометрические фигуры), записывать признак сравнения;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обнаруживать модели изученных геометрических фигур в окружающем мире;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классифицировать объекты по 1–2 выбранным признакам;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составлять модель математической задачи, проверять её соответствие условиям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информационные действия</w:t>
      </w:r>
      <w:r w:rsidRPr="00744DE8">
        <w:rPr>
          <w:rFonts w:ascii="Times New Roman" w:hAnsi="Times New Roman"/>
          <w:bCs/>
          <w:sz w:val="24"/>
          <w:szCs w:val="24"/>
          <w:lang w:val="ru-RU"/>
        </w:rPr>
        <w:t xml:space="preserve">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представлять информацию в разных формах;</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извлекать и интерпретировать информацию, представленную в таблице, </w:t>
      </w:r>
      <w:r w:rsidRPr="00744DE8">
        <w:rPr>
          <w:rFonts w:ascii="Times New Roman" w:hAnsi="Times New Roman"/>
          <w:bCs/>
          <w:sz w:val="24"/>
          <w:szCs w:val="24"/>
          <w:lang w:val="ru-RU"/>
        </w:rPr>
        <w:br/>
        <w:t>на диаграмме;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справочную литературу для поиска информации, в том числе Интернет (в условиях контролируемого выхода).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общения как часть коммуникативных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математическую терминологию для записи решения предметной или практической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приводить примеры и контрпримеры для подтверждения или опровержения вывода, гипотезы;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конструировать, читать числовое выражение;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описывать практическую ситуацию с использованием изученной терминологии;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характеризовать математические объекты, явления и события с помощью изученных величин;</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составлять инструкцию, записывать рассуждение;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инициировать обсуждение разных способов выполнения задания, поиск ошибок в решении.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самостоятельно выполнять прикидку и оценку результата измерений;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исправлять, прогнозировать ошибки и трудности в решении учебной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умения совместной деятельности: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договариваться с одноклассниками в ходе организации проектной работы </w:t>
      </w:r>
      <w:r w:rsidRPr="00744DE8">
        <w:rPr>
          <w:rFonts w:ascii="Times New Roman" w:hAnsi="Times New Roman"/>
          <w:bCs/>
          <w:sz w:val="24"/>
          <w:szCs w:val="24"/>
          <w:lang w:val="ru-RU"/>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7F0600" w:rsidRDefault="001621FB" w:rsidP="001621FB">
      <w:pPr>
        <w:widowControl/>
        <w:tabs>
          <w:tab w:val="left" w:pos="1134"/>
        </w:tabs>
        <w:spacing w:after="0" w:line="360" w:lineRule="auto"/>
        <w:ind w:firstLine="709"/>
        <w:jc w:val="both"/>
        <w:rPr>
          <w:rFonts w:ascii="Times New Roman" w:hAnsi="Times New Roman"/>
          <w:bCs/>
          <w:i/>
          <w:sz w:val="24"/>
          <w:szCs w:val="24"/>
          <w:u w:val="single"/>
          <w:lang w:val="ru-RU"/>
        </w:rPr>
      </w:pPr>
      <w:r w:rsidRPr="007F0600">
        <w:rPr>
          <w:rFonts w:ascii="Times New Roman" w:hAnsi="Times New Roman"/>
          <w:bCs/>
          <w:i/>
          <w:sz w:val="24"/>
          <w:szCs w:val="24"/>
          <w:u w:val="single"/>
          <w:lang w:val="ru-RU"/>
        </w:rPr>
        <w:t xml:space="preserve">Планируемые результаты освоения программы по математике </w:t>
      </w:r>
      <w:r w:rsidR="009868C4" w:rsidRPr="007F0600">
        <w:rPr>
          <w:rFonts w:ascii="Times New Roman" w:hAnsi="Times New Roman"/>
          <w:bCs/>
          <w:i/>
          <w:sz w:val="24"/>
          <w:szCs w:val="24"/>
          <w:u w:val="single"/>
          <w:lang w:val="ru-RU"/>
        </w:rPr>
        <w:br/>
      </w:r>
      <w:r w:rsidRPr="007F0600">
        <w:rPr>
          <w:rFonts w:ascii="Times New Roman" w:hAnsi="Times New Roman"/>
          <w:bCs/>
          <w:i/>
          <w:sz w:val="24"/>
          <w:szCs w:val="24"/>
          <w:u w:val="single"/>
          <w:lang w:val="ru-RU"/>
        </w:rPr>
        <w:t>на уровне начального общего образования.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Личностные результаты освоения программы по математике </w:t>
      </w:r>
      <w:r w:rsidRPr="00744DE8">
        <w:rPr>
          <w:rFonts w:ascii="Times New Roman" w:hAnsi="Times New Roman"/>
          <w:bCs/>
          <w:sz w:val="24"/>
          <w:szCs w:val="24"/>
          <w:lang w:val="ru-RU"/>
        </w:rPr>
        <w:br/>
        <w:t xml:space="preserve">на уровне начального общего образования достигаются в единстве учебной </w:t>
      </w:r>
      <w:r w:rsidRPr="00744DE8">
        <w:rPr>
          <w:rFonts w:ascii="Times New Roman" w:hAnsi="Times New Roman"/>
          <w:bCs/>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осваивать навыки организации безопасного поведения в информационной среде;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744DE8">
        <w:rPr>
          <w:rFonts w:ascii="Times New Roman" w:hAnsi="Times New Roman"/>
          <w:bCs/>
          <w:sz w:val="24"/>
          <w:szCs w:val="24"/>
          <w:lang w:val="ru-RU"/>
        </w:rPr>
        <w:br/>
        <w:t>и уверенность своих силах при решении поставленных задач, умение преодолевать трудности;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744DE8">
        <w:rPr>
          <w:rFonts w:ascii="Times New Roman" w:hAnsi="Times New Roman"/>
          <w:bCs/>
          <w:sz w:val="24"/>
          <w:szCs w:val="24"/>
          <w:lang w:val="ru-RU"/>
        </w:rPr>
        <w:br/>
        <w:t>и жизненных проблем;</w:t>
      </w:r>
    </w:p>
    <w:p w:rsidR="001621FB" w:rsidRPr="00744DE8" w:rsidRDefault="009868C4"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характеризовать</w:t>
      </w:r>
      <w:r w:rsidR="001621FB" w:rsidRPr="00744DE8">
        <w:rPr>
          <w:rFonts w:ascii="Times New Roman" w:hAnsi="Times New Roman"/>
          <w:bCs/>
          <w:sz w:val="24"/>
          <w:szCs w:val="24"/>
          <w:lang w:val="ru-RU"/>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устанавливать связи и зависимости между математическими объектами («часть-целое», «причина-следствие», протяжённость);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применять базовые логические универсальные действия: сравнение, анализ, классификация (группировка), обобщение;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приобретать практические графические и измерительные навыки </w:t>
      </w:r>
      <w:r w:rsidRPr="00744DE8">
        <w:rPr>
          <w:rFonts w:ascii="Times New Roman" w:hAnsi="Times New Roman"/>
          <w:bCs/>
          <w:sz w:val="24"/>
          <w:szCs w:val="24"/>
          <w:lang w:val="ru-RU"/>
        </w:rPr>
        <w:br/>
        <w:t>для успешного решения учебных и житейских задач;</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проявлять способность ориентироваться в учебном материале разных разделов курса математики;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применять изученные методы познания (измерение, моделирование, перебор вариантов).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информационные действия</w:t>
      </w:r>
      <w:r w:rsidRPr="00744DE8">
        <w:rPr>
          <w:rFonts w:ascii="Times New Roman" w:hAnsi="Times New Roman"/>
          <w:bCs/>
          <w:sz w:val="24"/>
          <w:szCs w:val="24"/>
          <w:lang w:val="ru-RU"/>
        </w:rPr>
        <w:t xml:space="preserve"> как часть познавательных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читать, интерпретировать графически представленную информацию (схему, таблицу, диаграмму, другую модель);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принимать правила, безопасно использовать предлагаемые электронные средства и источники информации.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 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общения как часть коммуникативных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конструировать утверждения, проверять их истинность;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текст задания для объяснения способа и хода решения математической задачи;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комментировать процесс вычисления, построения, решения;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объяснять полученный ответ с использованием изученной терминологии;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ориентироваться в алгоритмах: воспроизводить, дополнять, исправлять деформированные;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самостоятельно составлять тексты заданий, аналогичные типовым изученным.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самоорганизации как часть регулятивных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планировать действия по решению учебной задачи для получения результата;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планировать этапы предстоящей работы, определять последовательность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выполнять правила безопасного использования электронных средств, предлагаемых в процессе обучения.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 обучающегося будут сформированы следующие </w:t>
      </w:r>
      <w:r w:rsidR="009868C4" w:rsidRPr="00744DE8">
        <w:rPr>
          <w:rFonts w:ascii="Times New Roman" w:hAnsi="Times New Roman"/>
          <w:bCs/>
          <w:sz w:val="24"/>
          <w:szCs w:val="24"/>
          <w:lang w:val="ru-RU"/>
        </w:rPr>
        <w:t xml:space="preserve">действия </w:t>
      </w:r>
      <w:r w:rsidRPr="00744DE8">
        <w:rPr>
          <w:rFonts w:ascii="Times New Roman" w:hAnsi="Times New Roman"/>
          <w:bCs/>
          <w:sz w:val="24"/>
          <w:szCs w:val="24"/>
          <w:lang w:val="ru-RU"/>
        </w:rPr>
        <w:t>самоконтроля как часть регулятивных универсальных учебных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осуществлять контроль процесса и результата своей деятельности;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выбирать и при необходимости корректировать способы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ошибки в своей работе, устанавливать их причины, вести поиск путей преодоления ошибок;</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оценивать рациональность своих действий, давать им качественную характеристику.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 обучающегося будут сформированы следующие умения совместной деятельности: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7F0600" w:rsidRDefault="001621FB" w:rsidP="001621FB">
      <w:pPr>
        <w:widowControl/>
        <w:tabs>
          <w:tab w:val="left" w:pos="1134"/>
        </w:tabs>
        <w:spacing w:after="0" w:line="360" w:lineRule="auto"/>
        <w:ind w:firstLine="709"/>
        <w:jc w:val="both"/>
        <w:rPr>
          <w:rFonts w:ascii="Times New Roman" w:hAnsi="Times New Roman"/>
          <w:b/>
          <w:bCs/>
          <w:i/>
          <w:sz w:val="24"/>
          <w:szCs w:val="24"/>
          <w:u w:val="single"/>
          <w:lang w:val="ru-RU"/>
        </w:rPr>
      </w:pPr>
      <w:r w:rsidRPr="007F0600">
        <w:rPr>
          <w:rFonts w:ascii="Times New Roman" w:hAnsi="Times New Roman"/>
          <w:b/>
          <w:bCs/>
          <w:i/>
          <w:sz w:val="24"/>
          <w:szCs w:val="24"/>
          <w:u w:val="single"/>
          <w:lang w:val="ru-RU"/>
        </w:rPr>
        <w:t>К концу обучения в 1 классе обучающийся получит следующие предметные результаты по отдельным темам программы по математике: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читать, записывать, сравнивать, упорядочивать числа от 0 до 20;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пересчитывать различные объекты, устанавливать порядковый номер объекта;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числа, большие или меньшие данного числа на заданное число;</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выполнять арифметические действия сложения и вычитания в пределах 20 (устно и письменно) без перехода через десяток;</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называть и различать компоненты действий сложения (слагаемые, сумма) </w:t>
      </w:r>
      <w:r w:rsidRPr="00744DE8">
        <w:rPr>
          <w:rFonts w:ascii="Times New Roman" w:hAnsi="Times New Roman"/>
          <w:bCs/>
          <w:sz w:val="24"/>
          <w:szCs w:val="24"/>
          <w:lang w:val="ru-RU"/>
        </w:rPr>
        <w:br/>
        <w:t>и вычитания (уменьшаемое, вычитаемое, разность);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решать текстовые задачи в одно действие на сложение и вычитание: выделять условие и требование (вопрос);</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объекты по длине, устанавливая между ними соотношение «длиннее-короче», «выше-ниже», «шире-уже»;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измерять длину отрезка (в см), чертить отрезок заданной длины;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различать число и цифру;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распознавать геометрические фигуры: круг, треугольник, прямоугольник (квадрат), отрезок;</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устанавливать между объектами соотношения: «слева-справа», «спереди-сзади», между;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распознавать верные (истинные) и неверные (ложные) утверждения относительно заданного набора объектов/предметов;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группировать объекты по заданному признаку, находить и называть закономерности в ряду объектов повседневной жизни;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различать строки и столбцы таблицы, вносить данное в таблицу, извлекать данное или данные из таблицы;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два объекта (числа, геометрические фигуры);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распределять объекты на две группы по заданному основанию.</w:t>
      </w:r>
    </w:p>
    <w:p w:rsidR="001621FB" w:rsidRPr="007F0600" w:rsidRDefault="001621FB" w:rsidP="001621FB">
      <w:pPr>
        <w:widowControl/>
        <w:tabs>
          <w:tab w:val="left" w:pos="1134"/>
        </w:tabs>
        <w:spacing w:after="0" w:line="360" w:lineRule="auto"/>
        <w:ind w:firstLine="709"/>
        <w:jc w:val="both"/>
        <w:rPr>
          <w:rFonts w:ascii="Times New Roman" w:hAnsi="Times New Roman"/>
          <w:b/>
          <w:bCs/>
          <w:i/>
          <w:sz w:val="24"/>
          <w:szCs w:val="24"/>
          <w:u w:val="single"/>
          <w:lang w:val="ru-RU"/>
        </w:rPr>
      </w:pPr>
      <w:r w:rsidRPr="007F0600">
        <w:rPr>
          <w:rFonts w:ascii="Times New Roman" w:hAnsi="Times New Roman"/>
          <w:b/>
          <w:bCs/>
          <w:i/>
          <w:sz w:val="24"/>
          <w:szCs w:val="24"/>
          <w:u w:val="single"/>
          <w:lang w:val="ru-RU"/>
        </w:rPr>
        <w:t>К концу обучения во 2 классе обучающийся получит следующие предметные результаты по отдельным темам программы по математике: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читать, записывать, сравнивать, упорядочивать числа в пределах 100;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находить число большее или меньшее данного числа на заданное число </w:t>
      </w:r>
      <w:r w:rsidRPr="00744DE8">
        <w:rPr>
          <w:rFonts w:ascii="Times New Roman" w:hAnsi="Times New Roman"/>
          <w:bCs/>
          <w:sz w:val="24"/>
          <w:szCs w:val="24"/>
          <w:lang w:val="ru-RU"/>
        </w:rPr>
        <w:br/>
        <w:t>(в пределах 100), большее данного числа в заданное число раз (в пределах 20);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744DE8">
        <w:rPr>
          <w:rFonts w:ascii="Times New Roman" w:hAnsi="Times New Roman"/>
          <w:bCs/>
          <w:sz w:val="24"/>
          <w:szCs w:val="24"/>
          <w:lang w:val="ru-RU"/>
        </w:rPr>
        <w:br/>
        <w:t>и вычитания в пределах 100;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называть и различать компоненты действий умножения (множители, произведение), деления (делимое, делитель, частное);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неизвестный компонент сложения, вычитания;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определять с помощью измерительных инструментов длину, определять время с помощью часов;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величины длины, массы, времени, стоимости, устанавливая между ними соотношение «больше или меньше на»;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различать и называть геометрические фигуры: прямой угол, ломаную, многоугольник;</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выполнять измерение длин реальных объектов с помощью линейки;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длину ломаной, состоящей из двух-трёх звеньев, периметр прямоугольника (квадрата);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распознавать верные (истинные) и неверные (ложные) утверждения </w:t>
      </w:r>
      <w:r w:rsidRPr="00744DE8">
        <w:rPr>
          <w:rFonts w:ascii="Times New Roman" w:hAnsi="Times New Roman"/>
          <w:bCs/>
          <w:sz w:val="24"/>
          <w:szCs w:val="24"/>
          <w:lang w:val="ru-RU"/>
        </w:rPr>
        <w:br/>
        <w:t>со словами «все», «каждый»;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проводить одно-двухшаговые логические рассуждения и делать выводы;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находить общий признак группы математических объектов (чисел, величин, геометрических фигур);</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закономерность в ряду объектов (чисел, геометрических фигур);</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744DE8">
        <w:rPr>
          <w:rFonts w:ascii="Times New Roman" w:hAnsi="Times New Roman"/>
          <w:bCs/>
          <w:sz w:val="24"/>
          <w:szCs w:val="24"/>
          <w:lang w:val="ru-RU"/>
        </w:rPr>
        <w:br/>
        <w:t>на рисунке (изображении геометрических фигур);</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группы объектов (находить общее, различное);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обнаруживать модели геометрических фигур в окружающем мире;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подбирать примеры, подтверждающие суждение, ответ;</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составлять (дополнять) текстовую задачу;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проверять правильность вычисления, измерения.</w:t>
      </w:r>
    </w:p>
    <w:p w:rsidR="001621FB" w:rsidRPr="007F0600" w:rsidRDefault="001621FB" w:rsidP="001621FB">
      <w:pPr>
        <w:widowControl/>
        <w:tabs>
          <w:tab w:val="left" w:pos="1134"/>
        </w:tabs>
        <w:spacing w:after="0" w:line="360" w:lineRule="auto"/>
        <w:ind w:firstLine="709"/>
        <w:jc w:val="both"/>
        <w:rPr>
          <w:rFonts w:ascii="Times New Roman" w:hAnsi="Times New Roman"/>
          <w:b/>
          <w:bCs/>
          <w:i/>
          <w:sz w:val="24"/>
          <w:szCs w:val="24"/>
          <w:u w:val="single"/>
          <w:lang w:val="ru-RU"/>
        </w:rPr>
      </w:pPr>
      <w:r w:rsidRPr="007F0600">
        <w:rPr>
          <w:rFonts w:ascii="Times New Roman" w:hAnsi="Times New Roman"/>
          <w:b/>
          <w:bCs/>
          <w:i/>
          <w:sz w:val="24"/>
          <w:szCs w:val="24"/>
          <w:u w:val="single"/>
          <w:lang w:val="ru-RU"/>
        </w:rPr>
        <w:t> К концу обучения в 3 классе обучающийся получит следующие предметные результаты по отдельным темам программы по математике: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читать, записывать, сравнивать, упорядочивать числа в пределах 1000;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находить число большее или меньшее данного числа на заданное число, </w:t>
      </w:r>
      <w:r w:rsidRPr="00744DE8">
        <w:rPr>
          <w:rFonts w:ascii="Times New Roman" w:hAnsi="Times New Roman"/>
          <w:bCs/>
          <w:sz w:val="24"/>
          <w:szCs w:val="24"/>
          <w:lang w:val="ru-RU"/>
        </w:rPr>
        <w:br/>
        <w:t>в заданное число раз (в пределах 1000);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выполнять действия умножение и деление с числами 0 и 1;</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при вычислениях переместительное и сочетательное свойства сложения;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неизвестный компонент арифметического действия;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называть, находить долю величины (половина, четверть);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величины, выраженные долями;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конструировать прямоугольник из данных фигур (квадратов), делить прямоугольник, многоугольник на заданные части;</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фигуры по площади (наложение, сопоставление числовых значений);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периметр прямоугольника (квадрата), площадь прямоугольника (квадрата);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распознавать верные (истинные) и неверные (ложные) утверждения </w:t>
      </w:r>
      <w:r w:rsidRPr="00744DE8">
        <w:rPr>
          <w:rFonts w:ascii="Times New Roman" w:hAnsi="Times New Roman"/>
          <w:bCs/>
          <w:sz w:val="24"/>
          <w:szCs w:val="24"/>
          <w:lang w:val="ru-RU"/>
        </w:rPr>
        <w:br/>
        <w:t>со словами: «все», «некоторые», «и», «каждый», «если…, то…»;</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классифицировать объекты по одному-двум признакам;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составлять план выполнения учебного задания и следовать ему, выполнять действия по алгоритму;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сравнивать математические объекты (находить общее, различное, уникальное);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выбирать верное решение математической задачи.</w:t>
      </w:r>
    </w:p>
    <w:p w:rsidR="001621FB" w:rsidRPr="007F0600" w:rsidRDefault="001621FB" w:rsidP="001621FB">
      <w:pPr>
        <w:widowControl/>
        <w:tabs>
          <w:tab w:val="left" w:pos="1134"/>
        </w:tabs>
        <w:spacing w:after="0" w:line="360" w:lineRule="auto"/>
        <w:ind w:firstLine="709"/>
        <w:jc w:val="both"/>
        <w:rPr>
          <w:rFonts w:ascii="Times New Roman" w:hAnsi="Times New Roman"/>
          <w:b/>
          <w:bCs/>
          <w:i/>
          <w:sz w:val="24"/>
          <w:szCs w:val="24"/>
          <w:u w:val="single"/>
          <w:lang w:val="ru-RU"/>
        </w:rPr>
      </w:pPr>
      <w:r w:rsidRPr="007F0600">
        <w:rPr>
          <w:rFonts w:ascii="Times New Roman" w:hAnsi="Times New Roman"/>
          <w:b/>
          <w:bCs/>
          <w:i/>
          <w:sz w:val="24"/>
          <w:szCs w:val="24"/>
          <w:u w:val="single"/>
          <w:lang w:val="ru-RU"/>
        </w:rPr>
        <w:t>К концу обучения в 4 классе обучающийся получит следующие предметные результаты по отдельным темам программы по математике: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читать, записывать, сравнивать, упорядочивать многозначные числа;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находить число большее или меньшее данного числа на заданное число, </w:t>
      </w:r>
      <w:r w:rsidRPr="00744DE8">
        <w:rPr>
          <w:rFonts w:ascii="Times New Roman" w:hAnsi="Times New Roman"/>
          <w:bCs/>
          <w:sz w:val="24"/>
          <w:szCs w:val="24"/>
          <w:lang w:val="ru-RU"/>
        </w:rPr>
        <w:br/>
        <w:t>в заданное число раз;</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выполнять арифметические действия: сложение и вычитание </w:t>
      </w:r>
      <w:r w:rsidRPr="00744DE8">
        <w:rPr>
          <w:rFonts w:ascii="Times New Roman" w:hAnsi="Times New Roman"/>
          <w:bCs/>
          <w:sz w:val="24"/>
          <w:szCs w:val="24"/>
          <w:lang w:val="ru-RU"/>
        </w:rPr>
        <w:br/>
        <w:t xml:space="preserve">с многозначными числами письменно (в пределах 100 – устно), умножение </w:t>
      </w:r>
      <w:r w:rsidRPr="00744DE8">
        <w:rPr>
          <w:rFonts w:ascii="Times New Roman" w:hAnsi="Times New Roman"/>
          <w:bCs/>
          <w:sz w:val="24"/>
          <w:szCs w:val="24"/>
          <w:lang w:val="ru-RU"/>
        </w:rPr>
        <w:br/>
        <w:t xml:space="preserve">и деление многозначного числа на однозначное, двузначное число письменно </w:t>
      </w:r>
      <w:r w:rsidRPr="00744DE8">
        <w:rPr>
          <w:rFonts w:ascii="Times New Roman" w:hAnsi="Times New Roman"/>
          <w:bCs/>
          <w:sz w:val="24"/>
          <w:szCs w:val="24"/>
          <w:lang w:val="ru-RU"/>
        </w:rPr>
        <w:br/>
        <w:t>(в пределах 100 – устно), деление с остатком – письменно (в пределах 1000);</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 xml:space="preserve">выполнять прикидку результата вычислений, проверку полученного ответа </w:t>
      </w:r>
      <w:r w:rsidRPr="00744DE8">
        <w:rPr>
          <w:rFonts w:ascii="Times New Roman" w:hAnsi="Times New Roman"/>
          <w:bCs/>
          <w:sz w:val="24"/>
          <w:szCs w:val="24"/>
          <w:lang w:val="ru-RU"/>
        </w:rPr>
        <w:br/>
        <w:t xml:space="preserve">по критериям: достоверность (реальность), соответствие правилу (алгоритму), </w:t>
      </w:r>
      <w:r w:rsidRPr="00744DE8">
        <w:rPr>
          <w:rFonts w:ascii="Times New Roman" w:hAnsi="Times New Roman"/>
          <w:bCs/>
          <w:sz w:val="24"/>
          <w:szCs w:val="24"/>
          <w:lang w:val="ru-RU"/>
        </w:rPr>
        <w:br/>
        <w:t>а также с помощью калькулятора;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долю величины, величину по ее доле;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находить неизвестный компонент арифметического действия;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единицы величин при решении задач (длина, масса, время, вместимость, стоимость, площадь, скорость);</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744DE8">
        <w:rPr>
          <w:rFonts w:ascii="Times New Roman" w:hAnsi="Times New Roman"/>
          <w:bCs/>
          <w:sz w:val="24"/>
          <w:szCs w:val="24"/>
          <w:lang w:val="ru-RU"/>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744DE8">
        <w:rPr>
          <w:rFonts w:ascii="Times New Roman" w:hAnsi="Times New Roman"/>
          <w:bCs/>
          <w:sz w:val="24"/>
          <w:szCs w:val="24"/>
          <w:lang w:val="ru-RU"/>
        </w:rPr>
        <w:br/>
        <w:t xml:space="preserve">с избыточными данными, находить недостающую информацию (например, </w:t>
      </w:r>
      <w:r w:rsidRPr="00744DE8">
        <w:rPr>
          <w:rFonts w:ascii="Times New Roman" w:hAnsi="Times New Roman"/>
          <w:bCs/>
          <w:sz w:val="24"/>
          <w:szCs w:val="24"/>
          <w:lang w:val="ru-RU"/>
        </w:rPr>
        <w:br/>
        <w:t>из таблиц, схем), находить различные способы решения;</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различать окружность и круг, изображать с помощью циркуля и линейки окружность заданного радиуса;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распознавать верные (истинные) и неверные (ложные) утверждения, приводить пример, контрпример; </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lastRenderedPageBreak/>
        <w:t>формулировать утверждение (вывод), строить логические рассуждения (двух-трехшаговые);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классифицировать объекты по заданным или самостоятельно установленным одному-двум признакам;</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744DE8">
        <w:rPr>
          <w:rFonts w:ascii="Times New Roman" w:hAnsi="Times New Roman"/>
          <w:bCs/>
          <w:sz w:val="24"/>
          <w:szCs w:val="24"/>
          <w:lang w:val="ru-RU"/>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заполнять данными предложенную таблицу, столбчатую диаграмму;</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составлять модель текстовой задачи, числовое выражение;</w:t>
      </w:r>
    </w:p>
    <w:p w:rsidR="00913847" w:rsidRPr="00744DE8" w:rsidRDefault="001621FB" w:rsidP="001621FB">
      <w:pPr>
        <w:widowControl/>
        <w:tabs>
          <w:tab w:val="left" w:pos="1134"/>
        </w:tabs>
        <w:spacing w:after="0" w:line="360" w:lineRule="auto"/>
        <w:ind w:firstLine="709"/>
        <w:jc w:val="both"/>
        <w:rPr>
          <w:rFonts w:ascii="Times New Roman" w:hAnsi="Times New Roman"/>
          <w:bCs/>
          <w:sz w:val="24"/>
          <w:szCs w:val="24"/>
          <w:lang w:val="ru-RU"/>
        </w:rPr>
      </w:pPr>
      <w:r w:rsidRPr="00744DE8">
        <w:rPr>
          <w:rFonts w:ascii="Times New Roman" w:hAnsi="Times New Roman"/>
          <w:bCs/>
          <w:sz w:val="24"/>
          <w:szCs w:val="24"/>
          <w:lang w:val="ru-RU"/>
        </w:rPr>
        <w:t xml:space="preserve">выбирать рациональное решение задачи, находить все верные решения </w:t>
      </w:r>
      <w:r w:rsidRPr="00744DE8">
        <w:rPr>
          <w:rFonts w:ascii="Times New Roman" w:hAnsi="Times New Roman"/>
          <w:bCs/>
          <w:sz w:val="24"/>
          <w:szCs w:val="24"/>
          <w:lang w:val="ru-RU"/>
        </w:rPr>
        <w:br/>
        <w:t>из предложенных.</w:t>
      </w:r>
    </w:p>
    <w:p w:rsidR="00103CE7" w:rsidRPr="00744DE8" w:rsidRDefault="00DC3193" w:rsidP="001621FB">
      <w:pPr>
        <w:pStyle w:val="10"/>
        <w:pBdr>
          <w:bottom w:val="none" w:sz="0" w:space="0" w:color="auto"/>
        </w:pBdr>
        <w:spacing w:before="0" w:line="360" w:lineRule="auto"/>
        <w:ind w:firstLine="708"/>
        <w:jc w:val="both"/>
        <w:rPr>
          <w:bCs/>
          <w:sz w:val="24"/>
          <w:szCs w:val="24"/>
          <w:lang w:val="ru-RU"/>
        </w:rPr>
      </w:pPr>
      <w:r>
        <w:rPr>
          <w:rFonts w:eastAsia="SchoolBookSanPin"/>
          <w:b w:val="0"/>
          <w:sz w:val="24"/>
          <w:szCs w:val="24"/>
          <w:lang w:val="ru-RU"/>
        </w:rPr>
        <w:t>2.5.</w:t>
      </w:r>
      <w:r w:rsidR="00103CE7" w:rsidRPr="00744DE8">
        <w:rPr>
          <w:rFonts w:eastAsia="SchoolBookSanPin"/>
          <w:b w:val="0"/>
          <w:sz w:val="24"/>
          <w:szCs w:val="24"/>
          <w:lang w:val="ru-RU"/>
        </w:rPr>
        <w:t> </w:t>
      </w:r>
      <w:r w:rsidR="00C44341">
        <w:rPr>
          <w:rFonts w:eastAsia="SchoolBookSanPin"/>
          <w:bCs/>
          <w:sz w:val="24"/>
          <w:szCs w:val="24"/>
          <w:lang w:val="ru-RU"/>
        </w:rPr>
        <w:t>Р</w:t>
      </w:r>
      <w:r w:rsidR="00103CE7" w:rsidRPr="00744DE8">
        <w:rPr>
          <w:rFonts w:eastAsia="SchoolBookSanPin"/>
          <w:bCs/>
          <w:sz w:val="24"/>
          <w:szCs w:val="24"/>
          <w:lang w:val="ru-RU"/>
        </w:rPr>
        <w:t>абочая программа по учебному предмету «</w:t>
      </w:r>
      <w:r w:rsidR="00103CE7" w:rsidRPr="00744DE8">
        <w:rPr>
          <w:bCs/>
          <w:sz w:val="24"/>
          <w:szCs w:val="24"/>
          <w:lang w:val="ru-RU"/>
        </w:rPr>
        <w:t>Окружающий мир</w:t>
      </w:r>
      <w:r w:rsidR="00103CE7" w:rsidRPr="00744DE8">
        <w:rPr>
          <w:rFonts w:eastAsia="SchoolBookSanPin"/>
          <w:bCs/>
          <w:sz w:val="24"/>
          <w:szCs w:val="24"/>
          <w:lang w:val="ru-RU"/>
        </w:rPr>
        <w:t>».</w:t>
      </w:r>
    </w:p>
    <w:p w:rsidR="00103CE7" w:rsidRPr="00744DE8" w:rsidRDefault="00103CE7"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hAnsi="Times New Roman"/>
          <w:sz w:val="24"/>
          <w:szCs w:val="24"/>
          <w:lang w:val="ru-RU"/>
        </w:rPr>
        <w:t> </w:t>
      </w:r>
      <w:r w:rsidR="00C44341">
        <w:rPr>
          <w:rFonts w:ascii="Times New Roman" w:eastAsia="SchoolBookSanPin" w:hAnsi="Times New Roman"/>
          <w:sz w:val="24"/>
          <w:szCs w:val="24"/>
          <w:lang w:val="ru-RU"/>
        </w:rPr>
        <w:t>Р</w:t>
      </w:r>
      <w:r w:rsidRPr="00744DE8">
        <w:rPr>
          <w:rFonts w:ascii="Times New Roman" w:eastAsia="SchoolBookSanPin" w:hAnsi="Times New Roman"/>
          <w:sz w:val="24"/>
          <w:szCs w:val="24"/>
          <w:lang w:val="ru-RU"/>
        </w:rPr>
        <w:t>абочая программа по учебному предмету «</w:t>
      </w:r>
      <w:r w:rsidRPr="00744DE8">
        <w:rPr>
          <w:rFonts w:ascii="Times New Roman" w:eastAsia="Times New Roman" w:hAnsi="Times New Roman"/>
          <w:sz w:val="24"/>
          <w:szCs w:val="24"/>
          <w:lang w:val="ru-RU"/>
        </w:rPr>
        <w:t>Окружающий мир</w:t>
      </w:r>
      <w:r w:rsidRPr="00744DE8">
        <w:rPr>
          <w:rFonts w:ascii="Times New Roman" w:eastAsia="SchoolBookSanPin" w:hAnsi="Times New Roman"/>
          <w:sz w:val="24"/>
          <w:szCs w:val="24"/>
          <w:lang w:val="ru-RU"/>
        </w:rPr>
        <w:t xml:space="preserve">» (предметная область </w:t>
      </w:r>
      <w:r w:rsidRPr="00744DE8">
        <w:rPr>
          <w:rFonts w:ascii="Times New Roman" w:eastAsia="Times New Roman" w:hAnsi="Times New Roman"/>
          <w:sz w:val="24"/>
          <w:szCs w:val="24"/>
          <w:lang w:val="ru-RU" w:eastAsia="ru-RU"/>
        </w:rPr>
        <w:t xml:space="preserve">«Обществознание и естествознание» («Окружающий мир») </w:t>
      </w:r>
      <w:r w:rsidRPr="00744DE8">
        <w:rPr>
          <w:rFonts w:ascii="Times New Roman" w:eastAsia="SchoolBookSanPin" w:hAnsi="Times New Roman"/>
          <w:sz w:val="24"/>
          <w:szCs w:val="24"/>
          <w:lang w:val="ru-RU"/>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103CE7" w:rsidRPr="00744DE8">
        <w:rPr>
          <w:rFonts w:ascii="Times New Roman" w:eastAsia="Times New Roman" w:hAnsi="Times New Roman"/>
          <w:sz w:val="24"/>
          <w:szCs w:val="24"/>
          <w:lang w:val="ru-RU" w:eastAsia="ru-RU"/>
        </w:rPr>
        <w:t xml:space="preserve">учебного </w:t>
      </w:r>
      <w:r w:rsidRPr="00744DE8">
        <w:rPr>
          <w:rFonts w:ascii="Times New Roman" w:eastAsia="Times New Roman" w:hAnsi="Times New Roman"/>
          <w:sz w:val="24"/>
          <w:szCs w:val="24"/>
          <w:lang w:val="ru-RU" w:eastAsia="ru-RU"/>
        </w:rPr>
        <w:t>предмета,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03CE7" w:rsidRPr="00744DE8">
        <w:rPr>
          <w:rFonts w:ascii="Times New Roman" w:eastAsia="Times New Roman" w:hAnsi="Times New Roman"/>
          <w:sz w:val="24"/>
          <w:szCs w:val="24"/>
          <w:lang w:val="ru-RU" w:eastAsia="ru-RU"/>
        </w:rPr>
        <w:t xml:space="preserve"> и </w:t>
      </w:r>
      <w:r w:rsidRPr="00744DE8">
        <w:rPr>
          <w:rFonts w:ascii="Times New Roman" w:eastAsia="Times New Roman" w:hAnsi="Times New Roman"/>
          <w:sz w:val="24"/>
          <w:szCs w:val="24"/>
          <w:lang w:val="ru-RU" w:eastAsia="ru-RU"/>
        </w:rPr>
        <w:t>планируемым результатам.</w:t>
      </w:r>
    </w:p>
    <w:p w:rsidR="00ED42FA" w:rsidRPr="00744DE8" w:rsidRDefault="00103CE7"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hAnsi="Times New Roman"/>
          <w:sz w:val="24"/>
          <w:szCs w:val="24"/>
          <w:lang w:val="ru-RU"/>
        </w:rPr>
        <w:t> </w:t>
      </w:r>
      <w:r w:rsidR="00CA2E26" w:rsidRPr="00744DE8">
        <w:rPr>
          <w:rFonts w:ascii="Times New Roman" w:eastAsia="Times New Roman" w:hAnsi="Times New Roman"/>
          <w:sz w:val="24"/>
          <w:szCs w:val="24"/>
          <w:lang w:val="ru-RU" w:eastAsia="ru-RU"/>
        </w:rPr>
        <w:t xml:space="preserve">Содержание обучения раскрывает содержательные линии </w:t>
      </w:r>
      <w:r w:rsidR="005C6810" w:rsidRPr="00744DE8">
        <w:rPr>
          <w:rFonts w:ascii="Times New Roman" w:eastAsia="Times New Roman" w:hAnsi="Times New Roman"/>
          <w:sz w:val="24"/>
          <w:szCs w:val="24"/>
          <w:lang w:val="ru-RU" w:eastAsia="ru-RU"/>
        </w:rPr>
        <w:br/>
      </w:r>
      <w:r w:rsidR="00CA2E26" w:rsidRPr="00744DE8">
        <w:rPr>
          <w:rFonts w:ascii="Times New Roman" w:eastAsia="Times New Roman" w:hAnsi="Times New Roman"/>
          <w:sz w:val="24"/>
          <w:szCs w:val="24"/>
          <w:lang w:val="ru-RU" w:eastAsia="ru-RU"/>
        </w:rPr>
        <w:t xml:space="preserve">для обязательного изучения </w:t>
      </w:r>
      <w:r w:rsidRPr="00744DE8">
        <w:rPr>
          <w:rFonts w:ascii="Times New Roman" w:eastAsia="Times New Roman" w:hAnsi="Times New Roman"/>
          <w:sz w:val="24"/>
          <w:szCs w:val="24"/>
          <w:lang w:val="ru-RU" w:eastAsia="ru-RU"/>
        </w:rPr>
        <w:t xml:space="preserve">окружающего мира </w:t>
      </w:r>
      <w:r w:rsidR="00CA2E26" w:rsidRPr="00744DE8">
        <w:rPr>
          <w:rFonts w:ascii="Times New Roman" w:eastAsia="Times New Roman" w:hAnsi="Times New Roman"/>
          <w:sz w:val="24"/>
          <w:szCs w:val="24"/>
          <w:lang w:val="ru-RU" w:eastAsia="ru-RU"/>
        </w:rPr>
        <w:t xml:space="preserve">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Pr="00744DE8">
        <w:rPr>
          <w:rFonts w:ascii="Times New Roman" w:eastAsia="Times New Roman" w:hAnsi="Times New Roman"/>
          <w:sz w:val="24"/>
          <w:szCs w:val="24"/>
          <w:lang w:val="ru-RU" w:eastAsia="ru-RU"/>
        </w:rPr>
        <w:t>окружающего мира</w:t>
      </w:r>
      <w:r w:rsidR="00CA2E26" w:rsidRPr="00744DE8">
        <w:rPr>
          <w:rFonts w:ascii="Times New Roman" w:eastAsia="Times New Roman" w:hAnsi="Times New Roman"/>
          <w:sz w:val="24"/>
          <w:szCs w:val="24"/>
          <w:lang w:val="ru-RU" w:eastAsia="ru-RU"/>
        </w:rPr>
        <w:t xml:space="preserve"> с учётом возрастных особенностей обучающихся. </w:t>
      </w:r>
      <w:r w:rsidR="005C6810" w:rsidRPr="00744DE8">
        <w:rPr>
          <w:rFonts w:ascii="Times New Roman" w:eastAsia="Times New Roman" w:hAnsi="Times New Roman"/>
          <w:sz w:val="24"/>
          <w:szCs w:val="24"/>
          <w:lang w:val="ru-RU" w:eastAsia="ru-RU"/>
        </w:rPr>
        <w:br/>
      </w:r>
      <w:r w:rsidR="00CA2E26" w:rsidRPr="00744DE8">
        <w:rPr>
          <w:rFonts w:ascii="Times New Roman" w:eastAsia="Times New Roman" w:hAnsi="Times New Roman"/>
          <w:sz w:val="24"/>
          <w:szCs w:val="24"/>
          <w:lang w:val="ru-RU" w:eastAsia="ru-RU"/>
        </w:rPr>
        <w:t xml:space="preserve">В </w:t>
      </w:r>
      <w:r w:rsidR="00ED42FA" w:rsidRPr="00744DE8">
        <w:rPr>
          <w:rFonts w:ascii="Times New Roman" w:eastAsia="Times New Roman" w:hAnsi="Times New Roman"/>
          <w:sz w:val="24"/>
          <w:szCs w:val="24"/>
          <w:lang w:val="ru-RU" w:eastAsia="ru-RU"/>
        </w:rPr>
        <w:t>1</w:t>
      </w:r>
      <w:r w:rsidR="00CA2E26" w:rsidRPr="00744DE8">
        <w:rPr>
          <w:rFonts w:ascii="Times New Roman" w:eastAsia="Times New Roman" w:hAnsi="Times New Roman"/>
          <w:sz w:val="24"/>
          <w:szCs w:val="24"/>
          <w:lang w:val="ru-RU" w:eastAsia="ru-RU"/>
        </w:rPr>
        <w:t xml:space="preserve"> и </w:t>
      </w:r>
      <w:r w:rsidR="00ED42FA" w:rsidRPr="00744DE8">
        <w:rPr>
          <w:rFonts w:ascii="Times New Roman" w:eastAsia="Times New Roman" w:hAnsi="Times New Roman"/>
          <w:sz w:val="24"/>
          <w:szCs w:val="24"/>
          <w:lang w:val="ru-RU" w:eastAsia="ru-RU"/>
        </w:rPr>
        <w:t>2</w:t>
      </w:r>
      <w:r w:rsidR="00CA2E26" w:rsidRPr="00744DE8">
        <w:rPr>
          <w:rFonts w:ascii="Times New Roman" w:eastAsia="Times New Roman" w:hAnsi="Times New Roman"/>
          <w:sz w:val="24"/>
          <w:szCs w:val="24"/>
          <w:lang w:val="ru-RU" w:eastAsia="ru-RU"/>
        </w:rPr>
        <w:t xml:space="preserve">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CA2E26" w:rsidRPr="00744DE8" w:rsidRDefault="00ED42FA"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hAnsi="Times New Roman"/>
          <w:sz w:val="24"/>
          <w:szCs w:val="24"/>
          <w:lang w:val="ru-RU"/>
        </w:rPr>
        <w:t> </w:t>
      </w:r>
      <w:r w:rsidR="00CA2E26" w:rsidRPr="00744DE8">
        <w:rPr>
          <w:rFonts w:ascii="Times New Roman" w:eastAsia="Times New Roman" w:hAnsi="Times New Roman"/>
          <w:sz w:val="24"/>
          <w:szCs w:val="24"/>
          <w:lang w:val="ru-RU" w:eastAsia="ru-RU"/>
        </w:rPr>
        <w:t xml:space="preserve">Планируемые результаты </w:t>
      </w:r>
      <w:r w:rsidRPr="00744DE8">
        <w:rPr>
          <w:rFonts w:ascii="Times New Roman" w:eastAsia="SchoolBookSanPin" w:hAnsi="Times New Roman"/>
          <w:sz w:val="24"/>
          <w:szCs w:val="24"/>
          <w:lang w:val="ru-RU"/>
        </w:rPr>
        <w:t>программы по окружающему миру</w:t>
      </w:r>
      <w:r w:rsidR="00CA2E26" w:rsidRPr="00744DE8">
        <w:rPr>
          <w:rFonts w:ascii="Times New Roman" w:eastAsia="Times New Roman" w:hAnsi="Times New Roman"/>
          <w:sz w:val="24"/>
          <w:szCs w:val="24"/>
          <w:lang w:val="ru-RU"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1A342D" w:rsidRDefault="00ED42FA" w:rsidP="000C14A5">
      <w:pPr>
        <w:spacing w:after="0" w:line="355" w:lineRule="auto"/>
        <w:ind w:firstLine="709"/>
        <w:rPr>
          <w:rFonts w:ascii="Times New Roman" w:eastAsia="Times New Roman" w:hAnsi="Times New Roman"/>
          <w:b/>
          <w:sz w:val="24"/>
          <w:szCs w:val="24"/>
          <w:lang w:val="ru-RU"/>
        </w:rPr>
      </w:pPr>
      <w:r w:rsidRPr="00744DE8">
        <w:rPr>
          <w:rFonts w:ascii="Times New Roman" w:hAnsi="Times New Roman"/>
          <w:sz w:val="24"/>
          <w:szCs w:val="24"/>
          <w:lang w:val="ru-RU"/>
        </w:rPr>
        <w:t> </w:t>
      </w:r>
      <w:r w:rsidR="00CA2E26" w:rsidRPr="001A342D">
        <w:rPr>
          <w:rFonts w:ascii="Times New Roman" w:eastAsia="Times New Roman" w:hAnsi="Times New Roman"/>
          <w:b/>
          <w:sz w:val="24"/>
          <w:szCs w:val="24"/>
          <w:lang w:val="ru-RU"/>
        </w:rPr>
        <w:t>Пояснительная записка.</w:t>
      </w:r>
    </w:p>
    <w:p w:rsidR="00CA2E26" w:rsidRPr="00744DE8" w:rsidRDefault="00ED42FA"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SchoolBookSanPin" w:hAnsi="Times New Roman"/>
          <w:sz w:val="24"/>
          <w:szCs w:val="24"/>
          <w:lang w:val="ru-RU"/>
        </w:rPr>
        <w:t>Программа по окружающему миру</w:t>
      </w:r>
      <w:r w:rsidR="00CA2E26" w:rsidRPr="00744DE8">
        <w:rPr>
          <w:rFonts w:ascii="Times New Roman" w:eastAsia="Times New Roman" w:hAnsi="Times New Roman"/>
          <w:sz w:val="24"/>
          <w:szCs w:val="24"/>
          <w:lang w:val="ru-RU" w:eastAsia="ru-RU"/>
        </w:rPr>
        <w:t>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A2E26" w:rsidRPr="001A342D" w:rsidRDefault="00CA2E26" w:rsidP="000C14A5">
      <w:pPr>
        <w:spacing w:after="0" w:line="355" w:lineRule="auto"/>
        <w:ind w:firstLine="709"/>
        <w:jc w:val="both"/>
        <w:rPr>
          <w:rFonts w:ascii="Times New Roman" w:eastAsia="Times New Roman" w:hAnsi="Times New Roman"/>
          <w:i/>
          <w:sz w:val="24"/>
          <w:szCs w:val="24"/>
          <w:u w:val="single"/>
          <w:lang w:val="ru-RU" w:eastAsia="ru-RU"/>
        </w:rPr>
      </w:pPr>
      <w:r w:rsidRPr="00744DE8">
        <w:rPr>
          <w:rFonts w:ascii="Times New Roman" w:eastAsia="Times New Roman" w:hAnsi="Times New Roman"/>
          <w:sz w:val="24"/>
          <w:szCs w:val="24"/>
          <w:lang w:val="ru-RU" w:eastAsia="ru-RU"/>
        </w:rPr>
        <w:lastRenderedPageBreak/>
        <w:t xml:space="preserve">Изучение </w:t>
      </w:r>
      <w:r w:rsidR="00ED42FA" w:rsidRPr="00744DE8">
        <w:rPr>
          <w:rFonts w:ascii="Times New Roman" w:eastAsia="Times New Roman" w:hAnsi="Times New Roman"/>
          <w:sz w:val="24"/>
          <w:szCs w:val="24"/>
          <w:lang w:val="ru-RU" w:eastAsia="ru-RU"/>
        </w:rPr>
        <w:t>окружающего мира</w:t>
      </w:r>
      <w:r w:rsidRPr="00744DE8">
        <w:rPr>
          <w:rFonts w:ascii="Times New Roman" w:eastAsia="Times New Roman" w:hAnsi="Times New Roman"/>
          <w:sz w:val="24"/>
          <w:szCs w:val="24"/>
          <w:lang w:val="ru-RU" w:eastAsia="ru-RU"/>
        </w:rPr>
        <w:t xml:space="preserve">,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w:t>
      </w:r>
      <w:r w:rsidRPr="001A342D">
        <w:rPr>
          <w:rFonts w:ascii="Times New Roman" w:eastAsia="Times New Roman" w:hAnsi="Times New Roman"/>
          <w:i/>
          <w:sz w:val="24"/>
          <w:szCs w:val="24"/>
          <w:u w:val="single"/>
          <w:lang w:val="ru-RU" w:eastAsia="ru-RU"/>
        </w:rPr>
        <w:t>следующих целей:</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формирование целостного взгляда на мир, осознание места в нём человека </w:t>
      </w:r>
      <w:r w:rsidRPr="00744DE8">
        <w:rPr>
          <w:rFonts w:ascii="Times New Roman" w:eastAsia="Times New Roman" w:hAnsi="Times New Roman"/>
          <w:sz w:val="24"/>
          <w:szCs w:val="24"/>
          <w:lang w:val="ru-RU"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развитие умений и навыков применять полученные знания в реальной учебной </w:t>
      </w:r>
      <w:r w:rsidRPr="00744DE8">
        <w:rPr>
          <w:rFonts w:ascii="Times New Roman" w:eastAsia="Times New Roman" w:hAnsi="Times New Roman"/>
          <w:sz w:val="24"/>
          <w:szCs w:val="24"/>
          <w:lang w:val="ru-RU"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744DE8">
        <w:rPr>
          <w:rFonts w:ascii="Times New Roman" w:eastAsia="Times New Roman" w:hAnsi="Times New Roman"/>
          <w:sz w:val="24"/>
          <w:szCs w:val="24"/>
          <w:lang w:val="ru-RU" w:eastAsia="ru-RU"/>
        </w:rPr>
        <w:br/>
        <w:t>в социуме;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обогащение духовного опыта обучающихся, развитие способности ребёнка </w:t>
      </w:r>
      <w:r w:rsidRPr="00744DE8">
        <w:rPr>
          <w:rFonts w:ascii="Times New Roman" w:eastAsia="Times New Roman" w:hAnsi="Times New Roman"/>
          <w:sz w:val="24"/>
          <w:szCs w:val="24"/>
          <w:lang w:val="ru-RU"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744DE8">
        <w:rPr>
          <w:rFonts w:ascii="Times New Roman" w:eastAsia="Times New Roman" w:hAnsi="Times New Roman"/>
          <w:sz w:val="24"/>
          <w:szCs w:val="24"/>
          <w:lang w:val="ru-RU" w:eastAsia="ru-RU"/>
        </w:rPr>
        <w:br/>
        <w:t xml:space="preserve">с экологическими нормами поведения; </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744DE8">
        <w:rPr>
          <w:rFonts w:ascii="Times New Roman" w:eastAsia="Times New Roman" w:hAnsi="Times New Roman"/>
          <w:sz w:val="24"/>
          <w:szCs w:val="24"/>
          <w:lang w:val="ru-RU" w:eastAsia="ru-RU"/>
        </w:rPr>
        <w:br/>
        <w:t>и индивидуальности.</w:t>
      </w:r>
    </w:p>
    <w:p w:rsidR="00ED42FA"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Центральной идеей конструирования содержания и планируемых результатов обучения </w:t>
      </w:r>
      <w:r w:rsidR="00ED42FA" w:rsidRPr="00744DE8">
        <w:rPr>
          <w:rFonts w:ascii="Times New Roman" w:eastAsia="Times New Roman" w:hAnsi="Times New Roman"/>
          <w:sz w:val="24"/>
          <w:szCs w:val="24"/>
          <w:lang w:val="ru-RU" w:eastAsia="ru-RU"/>
        </w:rPr>
        <w:t xml:space="preserve">окружающему миру </w:t>
      </w:r>
      <w:r w:rsidRPr="00744DE8">
        <w:rPr>
          <w:rFonts w:ascii="Times New Roman" w:eastAsia="Times New Roman" w:hAnsi="Times New Roman"/>
          <w:sz w:val="24"/>
          <w:szCs w:val="24"/>
          <w:lang w:val="ru-RU" w:eastAsia="ru-RU"/>
        </w:rPr>
        <w:t xml:space="preserve">является раскрытие роли человека </w:t>
      </w:r>
      <w:r w:rsidR="00ED42FA"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 xml:space="preserve">в природе и обществе, ознакомление с правилами поведения в среде обитания </w:t>
      </w:r>
      <w:r w:rsidR="00ED42FA"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 xml:space="preserve">и освоение общечеловеческих ценностей взаимодействия в системах: «Человек </w:t>
      </w:r>
      <w:r w:rsidR="00ED42FA"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 xml:space="preserve">и природа», «Человек и общество», «Человек и другие люди», «Человек </w:t>
      </w:r>
      <w:r w:rsidR="00ED42FA"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1A342D" w:rsidRDefault="00CA2E26" w:rsidP="000C14A5">
      <w:pPr>
        <w:spacing w:after="0" w:line="355" w:lineRule="auto"/>
        <w:ind w:firstLine="709"/>
        <w:jc w:val="both"/>
        <w:rPr>
          <w:rFonts w:ascii="Times New Roman" w:eastAsia="Times New Roman" w:hAnsi="Times New Roman"/>
          <w:i/>
          <w:sz w:val="24"/>
          <w:szCs w:val="24"/>
          <w:lang w:val="ru-RU" w:eastAsia="ru-RU"/>
        </w:rPr>
      </w:pPr>
      <w:r w:rsidRPr="001A342D">
        <w:rPr>
          <w:rFonts w:ascii="Times New Roman" w:eastAsia="Times New Roman" w:hAnsi="Times New Roman"/>
          <w:i/>
          <w:sz w:val="24"/>
          <w:szCs w:val="24"/>
          <w:lang w:val="ru-RU" w:eastAsia="ru-RU"/>
        </w:rPr>
        <w:t xml:space="preserve">Отбор содержания </w:t>
      </w:r>
      <w:r w:rsidR="00ED42FA" w:rsidRPr="001A342D">
        <w:rPr>
          <w:rFonts w:ascii="Times New Roman" w:eastAsia="Times New Roman" w:hAnsi="Times New Roman"/>
          <w:i/>
          <w:sz w:val="24"/>
          <w:szCs w:val="24"/>
          <w:lang w:val="ru-RU" w:eastAsia="ru-RU"/>
        </w:rPr>
        <w:t>программы по окружающему миру</w:t>
      </w:r>
      <w:r w:rsidRPr="001A342D">
        <w:rPr>
          <w:rFonts w:ascii="Times New Roman" w:eastAsia="Times New Roman" w:hAnsi="Times New Roman"/>
          <w:i/>
          <w:sz w:val="24"/>
          <w:szCs w:val="24"/>
          <w:lang w:val="ru-RU" w:eastAsia="ru-RU"/>
        </w:rPr>
        <w:t xml:space="preserve"> осуществлён </w:t>
      </w:r>
      <w:r w:rsidR="00ED42FA" w:rsidRPr="001A342D">
        <w:rPr>
          <w:rFonts w:ascii="Times New Roman" w:eastAsia="Times New Roman" w:hAnsi="Times New Roman"/>
          <w:i/>
          <w:sz w:val="24"/>
          <w:szCs w:val="24"/>
          <w:lang w:val="ru-RU" w:eastAsia="ru-RU"/>
        </w:rPr>
        <w:br/>
      </w:r>
      <w:r w:rsidRPr="001A342D">
        <w:rPr>
          <w:rFonts w:ascii="Times New Roman" w:eastAsia="Times New Roman" w:hAnsi="Times New Roman"/>
          <w:i/>
          <w:sz w:val="24"/>
          <w:szCs w:val="24"/>
          <w:lang w:val="ru-RU" w:eastAsia="ru-RU"/>
        </w:rPr>
        <w:lastRenderedPageBreak/>
        <w:t>на основе следующих ведущих идей:</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раскрытие роли человека в природе и обществе;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744DE8">
        <w:rPr>
          <w:rFonts w:ascii="Times New Roman" w:eastAsia="Times New Roman" w:hAnsi="Times New Roman"/>
          <w:sz w:val="24"/>
          <w:szCs w:val="24"/>
          <w:lang w:val="ru-RU" w:eastAsia="ru-RU"/>
        </w:rPr>
        <w:br/>
        <w:t>и его самость», «Человек и познание».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Общее число часов</w:t>
      </w:r>
      <w:r w:rsidR="00724350" w:rsidRPr="00744DE8">
        <w:rPr>
          <w:rFonts w:ascii="Times New Roman" w:eastAsia="SchoolBookSanPin" w:hAnsi="Times New Roman"/>
          <w:sz w:val="24"/>
          <w:szCs w:val="24"/>
          <w:lang w:val="ru-RU"/>
        </w:rPr>
        <w:t xml:space="preserve"> для изучения</w:t>
      </w:r>
      <w:r w:rsidR="00ED42FA" w:rsidRPr="00744DE8">
        <w:rPr>
          <w:rFonts w:ascii="Times New Roman" w:eastAsia="Times New Roman" w:hAnsi="Times New Roman"/>
          <w:sz w:val="24"/>
          <w:szCs w:val="24"/>
          <w:lang w:val="ru-RU" w:eastAsia="ru-RU"/>
        </w:rPr>
        <w:t>окружающего мира</w:t>
      </w:r>
      <w:r w:rsidRPr="00744DE8">
        <w:rPr>
          <w:rFonts w:ascii="Times New Roman" w:eastAsia="Times New Roman" w:hAnsi="Times New Roman"/>
          <w:sz w:val="24"/>
          <w:szCs w:val="24"/>
          <w:lang w:val="ru-RU" w:eastAsia="ru-RU"/>
        </w:rPr>
        <w:t xml:space="preserve">, ‒ </w:t>
      </w:r>
      <w:r w:rsidRPr="00744DE8">
        <w:rPr>
          <w:rFonts w:ascii="Times New Roman" w:eastAsia="Times New Roman" w:hAnsi="Times New Roman"/>
          <w:sz w:val="24"/>
          <w:szCs w:val="24"/>
          <w:lang w:val="ru-RU" w:eastAsia="ru-RU"/>
        </w:rPr>
        <w:br/>
        <w:t xml:space="preserve">270 часов (два часа в неделю в каждом классе): 1 класс – 66 часов, 2 класс – </w:t>
      </w:r>
      <w:r w:rsidRPr="00744DE8">
        <w:rPr>
          <w:rFonts w:ascii="Times New Roman" w:eastAsia="Times New Roman" w:hAnsi="Times New Roman"/>
          <w:sz w:val="24"/>
          <w:szCs w:val="24"/>
          <w:lang w:val="ru-RU" w:eastAsia="ru-RU"/>
        </w:rPr>
        <w:br/>
        <w:t xml:space="preserve">68 часов, 3 класс – 68 часов, 4 класс – 68 часов. </w:t>
      </w:r>
    </w:p>
    <w:p w:rsidR="00FD1AA0" w:rsidRPr="001A342D" w:rsidRDefault="00FD1AA0" w:rsidP="000C14A5">
      <w:pPr>
        <w:spacing w:after="0" w:line="355" w:lineRule="auto"/>
        <w:ind w:firstLine="709"/>
        <w:rPr>
          <w:rFonts w:ascii="Times New Roman" w:eastAsia="OfficinaSansBoldITC" w:hAnsi="Times New Roman"/>
          <w:b/>
          <w:i/>
          <w:sz w:val="24"/>
          <w:szCs w:val="24"/>
          <w:u w:val="single"/>
          <w:lang w:val="ru-RU"/>
        </w:rPr>
      </w:pPr>
      <w:r w:rsidRPr="001A342D">
        <w:rPr>
          <w:rFonts w:ascii="Times New Roman" w:eastAsia="OfficinaSansBoldITC" w:hAnsi="Times New Roman"/>
          <w:b/>
          <w:i/>
          <w:sz w:val="24"/>
          <w:szCs w:val="24"/>
          <w:u w:val="single"/>
          <w:lang w:val="ru-RU"/>
        </w:rPr>
        <w:t>Содержание обучения в 1 классе.</w:t>
      </w:r>
    </w:p>
    <w:p w:rsidR="00CA2E26" w:rsidRPr="001A342D" w:rsidRDefault="00FD1AA0" w:rsidP="000C14A5">
      <w:pPr>
        <w:spacing w:after="0" w:line="355" w:lineRule="auto"/>
        <w:ind w:firstLine="709"/>
        <w:rPr>
          <w:rFonts w:ascii="Times New Roman" w:eastAsia="Times New Roman" w:hAnsi="Times New Roman"/>
          <w:b/>
          <w:sz w:val="24"/>
          <w:szCs w:val="24"/>
          <w:lang w:val="ru-RU" w:eastAsia="ru-RU"/>
        </w:rPr>
      </w:pPr>
      <w:r w:rsidRPr="001A342D">
        <w:rPr>
          <w:rFonts w:ascii="Times New Roman" w:eastAsia="OfficinaSansBoldITC" w:hAnsi="Times New Roman"/>
          <w:b/>
          <w:sz w:val="24"/>
          <w:szCs w:val="24"/>
          <w:lang w:val="ru-RU"/>
        </w:rPr>
        <w:t> </w:t>
      </w:r>
      <w:r w:rsidR="00CA2E26" w:rsidRPr="001A342D">
        <w:rPr>
          <w:rFonts w:ascii="Times New Roman" w:eastAsia="Times New Roman" w:hAnsi="Times New Roman"/>
          <w:b/>
          <w:iCs/>
          <w:sz w:val="24"/>
          <w:szCs w:val="24"/>
          <w:lang w:val="ru-RU" w:eastAsia="ru-RU"/>
        </w:rPr>
        <w:t>Человек и общество.</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744DE8">
        <w:rPr>
          <w:rFonts w:ascii="Times New Roman" w:eastAsia="Times New Roman" w:hAnsi="Times New Roman"/>
          <w:sz w:val="24"/>
          <w:szCs w:val="24"/>
          <w:lang w:val="ru-RU" w:eastAsia="ru-RU"/>
        </w:rPr>
        <w:br/>
        <w:t>на учебном месте.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Режим труда и отдыха.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744DE8">
        <w:rPr>
          <w:rFonts w:ascii="Times New Roman" w:eastAsia="Times New Roman" w:hAnsi="Times New Roman"/>
          <w:sz w:val="24"/>
          <w:szCs w:val="24"/>
          <w:lang w:val="ru-RU" w:eastAsia="ru-RU"/>
        </w:rPr>
        <w:br/>
        <w:t>и отдых. Домашний адрес.</w:t>
      </w:r>
    </w:p>
    <w:p w:rsidR="00CA2E26" w:rsidRPr="00744DE8" w:rsidRDefault="00FD1AA0"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Ценность и красота рукотворного мира. Правила поведения </w:t>
      </w:r>
      <w:r w:rsidR="00FD1AA0"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в социуме.</w:t>
      </w:r>
    </w:p>
    <w:p w:rsidR="00CA2E26" w:rsidRPr="001A342D" w:rsidRDefault="00CA2E26"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Человек и природа.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Сезонные изменения в природе. Взаимосвязи между человеком </w:t>
      </w:r>
      <w:r w:rsidR="00FD1AA0"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и природой. Правила нравственного и безопасного поведения в природе.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00FD1AA0"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 xml:space="preserve">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w:t>
      </w:r>
      <w:r w:rsidRPr="00744DE8">
        <w:rPr>
          <w:rFonts w:ascii="Times New Roman" w:eastAsia="Times New Roman" w:hAnsi="Times New Roman"/>
          <w:sz w:val="24"/>
          <w:szCs w:val="24"/>
          <w:lang w:val="ru-RU" w:eastAsia="ru-RU"/>
        </w:rPr>
        <w:lastRenderedPageBreak/>
        <w:t>ухода.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744DE8">
        <w:rPr>
          <w:rFonts w:ascii="Times New Roman" w:eastAsia="Times New Roman" w:hAnsi="Times New Roman"/>
          <w:sz w:val="24"/>
          <w:szCs w:val="24"/>
          <w:lang w:val="ru-RU" w:eastAsia="ru-RU"/>
        </w:rPr>
        <w:br/>
        <w:t>о домашних питомцах.</w:t>
      </w:r>
    </w:p>
    <w:p w:rsidR="00CA2E26" w:rsidRPr="001A342D" w:rsidRDefault="00CA2E26"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Правила безопасной жизнедеятельности.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Понимание необходимости соблюдения режима дня, правил здорового питания и личной гигиены. </w:t>
      </w:r>
      <w:r w:rsidR="00174A21" w:rsidRPr="00744DE8">
        <w:rPr>
          <w:rFonts w:ascii="Times New Roman" w:hAnsi="Times New Roman"/>
          <w:sz w:val="24"/>
          <w:szCs w:val="24"/>
          <w:lang w:val="ru-RU"/>
        </w:rPr>
        <w:t>Правила использования электронных средств, оснащенных экраном.</w:t>
      </w:r>
      <w:r w:rsidRPr="00744DE8">
        <w:rPr>
          <w:rFonts w:ascii="Times New Roman" w:eastAsia="Times New Roman" w:hAnsi="Times New Roman"/>
          <w:sz w:val="24"/>
          <w:szCs w:val="24"/>
          <w:lang w:val="ru-RU" w:eastAsia="ru-RU"/>
        </w:rPr>
        <w:t>Правила безопасности в быту: пользование бытовыми электроприборами, газовыми плитами.</w:t>
      </w:r>
    </w:p>
    <w:p w:rsidR="00CA2E26" w:rsidRPr="00744DE8" w:rsidRDefault="005C15D3"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Дорога от дома до школы. Правила безопасного поведения пешехода (дорожные знаки, дорожная разметка, дорожные сигналы).</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744DE8" w:rsidRDefault="005C15D3"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Изучение окружающего мира в 1 классе способствует </w:t>
      </w:r>
      <w:r w:rsidRPr="00744DE8">
        <w:rPr>
          <w:rFonts w:ascii="Times New Roman" w:eastAsia="Times New Roman" w:hAnsi="Times New Roman"/>
          <w:sz w:val="24"/>
          <w:szCs w:val="24"/>
          <w:lang w:val="ru-RU"/>
        </w:rPr>
        <w:t xml:space="preserve">освоению </w:t>
      </w:r>
      <w:r w:rsidRPr="00744DE8">
        <w:rPr>
          <w:rFonts w:ascii="Times New Roman" w:eastAsia="Times New Roman" w:hAnsi="Times New Roman"/>
          <w:sz w:val="24"/>
          <w:szCs w:val="24"/>
          <w:lang w:val="ru-RU"/>
        </w:rPr>
        <w:br/>
        <w:t>на пропедевтическом уровне ряда универсальных учебных действий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744DE8" w:rsidRDefault="005C15D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OfficinaSansBoldITC" w:hAnsi="Times New Roman"/>
          <w:sz w:val="24"/>
          <w:szCs w:val="24"/>
          <w:lang w:val="ru-RU"/>
        </w:rPr>
        <w:t>. </w:t>
      </w:r>
      <w:r w:rsidRPr="00744DE8">
        <w:rPr>
          <w:rFonts w:ascii="Times New Roman" w:eastAsia="SchoolBookSanPin" w:hAnsi="Times New Roman"/>
          <w:sz w:val="24"/>
          <w:szCs w:val="24"/>
          <w:lang w:val="ru-RU"/>
        </w:rPr>
        <w:t xml:space="preserve">Базовые логические действия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способствуют формированию умений:</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приводить примеры лиственных и хвойных растений, сравнивать </w:t>
      </w:r>
      <w:r w:rsidRPr="00744DE8">
        <w:rPr>
          <w:rFonts w:ascii="Times New Roman" w:eastAsia="Times New Roman" w:hAnsi="Times New Roman"/>
          <w:sz w:val="24"/>
          <w:szCs w:val="24"/>
          <w:lang w:val="ru-RU" w:eastAsia="ru-RU"/>
        </w:rPr>
        <w:br/>
        <w:t>их, устанавливать различия во внешнем виде.</w:t>
      </w:r>
    </w:p>
    <w:p w:rsidR="005C15D3" w:rsidRPr="00744DE8" w:rsidRDefault="005C15D3"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Работа с информацией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способствует формированию умений:</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1A342D" w:rsidRDefault="005C15D3" w:rsidP="000C14A5">
      <w:pPr>
        <w:spacing w:after="0" w:line="355" w:lineRule="auto"/>
        <w:ind w:firstLine="709"/>
        <w:jc w:val="both"/>
        <w:rPr>
          <w:rFonts w:ascii="Times New Roman" w:eastAsia="SchoolBookSanPin" w:hAnsi="Times New Roman"/>
          <w:i/>
          <w:sz w:val="24"/>
          <w:szCs w:val="24"/>
          <w:u w:val="single"/>
          <w:lang w:val="ru-RU"/>
        </w:rPr>
      </w:pPr>
      <w:r w:rsidRPr="001A342D">
        <w:rPr>
          <w:rFonts w:ascii="Times New Roman" w:eastAsia="Times New Roman" w:hAnsi="Times New Roman"/>
          <w:i/>
          <w:sz w:val="24"/>
          <w:szCs w:val="24"/>
          <w:u w:val="single"/>
          <w:lang w:val="ru-RU"/>
        </w:rPr>
        <w:t>Коммуникативные универсальные учебные действия</w:t>
      </w:r>
      <w:r w:rsidRPr="001A342D">
        <w:rPr>
          <w:rFonts w:ascii="Times New Roman" w:eastAsia="SchoolBookSanPin" w:hAnsi="Times New Roman"/>
          <w:i/>
          <w:sz w:val="24"/>
          <w:szCs w:val="24"/>
          <w:u w:val="single"/>
          <w:lang w:val="ru-RU"/>
        </w:rPr>
        <w:t xml:space="preserve"> способствуют формированию умений:</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воспроизводить названия своего населенного пункта, название страны, </w:t>
      </w:r>
      <w:r w:rsidRPr="00744DE8">
        <w:rPr>
          <w:rFonts w:ascii="Times New Roman" w:eastAsia="Times New Roman" w:hAnsi="Times New Roman"/>
          <w:sz w:val="24"/>
          <w:szCs w:val="24"/>
          <w:lang w:val="ru-RU" w:eastAsia="ru-RU"/>
        </w:rPr>
        <w:br/>
        <w:t>её столицы;</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воспроизводить наизусть слова гимна России;</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1A342D" w:rsidRDefault="005C15D3" w:rsidP="000C14A5">
      <w:pPr>
        <w:spacing w:after="0" w:line="355" w:lineRule="auto"/>
        <w:ind w:firstLine="709"/>
        <w:jc w:val="both"/>
        <w:rPr>
          <w:rFonts w:ascii="Times New Roman" w:eastAsia="SchoolBookSanPin" w:hAnsi="Times New Roman"/>
          <w:i/>
          <w:sz w:val="24"/>
          <w:szCs w:val="24"/>
          <w:u w:val="single"/>
          <w:lang w:val="ru-RU"/>
        </w:rPr>
      </w:pPr>
      <w:r w:rsidRPr="001A342D">
        <w:rPr>
          <w:rFonts w:ascii="Times New Roman" w:eastAsia="Times New Roman" w:hAnsi="Times New Roman"/>
          <w:i/>
          <w:sz w:val="24"/>
          <w:szCs w:val="24"/>
          <w:u w:val="single"/>
          <w:lang w:val="ru-RU"/>
        </w:rPr>
        <w:t>Регулятивные универсальные учебные действия</w:t>
      </w:r>
      <w:r w:rsidRPr="001A342D">
        <w:rPr>
          <w:rFonts w:ascii="Times New Roman" w:eastAsia="SchoolBookSanPin" w:hAnsi="Times New Roman"/>
          <w:i/>
          <w:sz w:val="24"/>
          <w:szCs w:val="24"/>
          <w:u w:val="single"/>
          <w:lang w:val="ru-RU"/>
        </w:rPr>
        <w:t xml:space="preserve"> способствуют формированию умений:</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744DE8" w:rsidRDefault="005C15D3"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744DE8" w:rsidRDefault="005C15D3"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rPr>
        <w:t xml:space="preserve">Совместная деятельность </w:t>
      </w:r>
      <w:r w:rsidRPr="00744DE8">
        <w:rPr>
          <w:rFonts w:ascii="Times New Roman" w:eastAsia="SchoolBookSanPin" w:hAnsi="Times New Roman"/>
          <w:sz w:val="24"/>
          <w:szCs w:val="24"/>
          <w:lang w:val="ru-RU"/>
        </w:rPr>
        <w:t xml:space="preserve">способствует формированию умений </w:t>
      </w:r>
      <w:r w:rsidRPr="00744DE8">
        <w:rPr>
          <w:rFonts w:ascii="Times New Roman" w:eastAsia="Times New Roman" w:hAnsi="Times New Roman"/>
          <w:sz w:val="24"/>
          <w:szCs w:val="24"/>
          <w:lang w:val="ru-RU"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1A342D" w:rsidRDefault="005C15D3" w:rsidP="000C14A5">
      <w:pPr>
        <w:spacing w:after="0" w:line="355" w:lineRule="auto"/>
        <w:ind w:firstLine="709"/>
        <w:rPr>
          <w:rFonts w:ascii="Times New Roman" w:eastAsia="OfficinaSansBoldITC" w:hAnsi="Times New Roman"/>
          <w:b/>
          <w:i/>
          <w:sz w:val="24"/>
          <w:szCs w:val="24"/>
          <w:lang w:val="ru-RU"/>
        </w:rPr>
      </w:pPr>
      <w:r w:rsidRPr="001A342D">
        <w:rPr>
          <w:rFonts w:ascii="Times New Roman" w:eastAsia="OfficinaSansBoldITC" w:hAnsi="Times New Roman"/>
          <w:b/>
          <w:i/>
          <w:sz w:val="24"/>
          <w:szCs w:val="24"/>
          <w:lang w:val="ru-RU"/>
        </w:rPr>
        <w:t>Содержание обучения во 2 классе.</w:t>
      </w:r>
    </w:p>
    <w:p w:rsidR="00CA2E26" w:rsidRPr="001A342D" w:rsidRDefault="00CA2E26"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Человек и общество.</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Наша Родина ‒ Россия, Российская Федерация. Россия и её столица </w:t>
      </w:r>
      <w:r w:rsidR="005C15D3"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744DE8">
        <w:rPr>
          <w:rFonts w:ascii="Times New Roman" w:eastAsia="Times New Roman" w:hAnsi="Times New Roman"/>
          <w:sz w:val="24"/>
          <w:szCs w:val="24"/>
          <w:lang w:val="ru-RU"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Семья. Семейные ценности и традиции. Родословная. Составление схемы родословного древа, истории семьи.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1A342D" w:rsidRDefault="00CA2E26"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Человек и природа.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Методы познания природы: наблюдения, опыты, измерения.</w:t>
      </w:r>
    </w:p>
    <w:p w:rsidR="00CA2E26" w:rsidRPr="00744DE8" w:rsidRDefault="005C15D3"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00CA2E26" w:rsidRPr="00744DE8">
        <w:rPr>
          <w:rFonts w:ascii="Times New Roman" w:eastAsia="Times New Roman" w:hAnsi="Times New Roman"/>
          <w:sz w:val="24"/>
          <w:szCs w:val="24"/>
          <w:lang w:val="ru-RU"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Многообразие растений. Деревья, кустарники, травы. Дикорастущие </w:t>
      </w:r>
      <w:r w:rsidRPr="00744DE8">
        <w:rPr>
          <w:rFonts w:ascii="Times New Roman" w:eastAsia="Times New Roman" w:hAnsi="Times New Roman"/>
          <w:sz w:val="24"/>
          <w:szCs w:val="24"/>
          <w:lang w:val="ru-RU" w:eastAsia="ru-RU"/>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1A342D" w:rsidRDefault="00CA2E26"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Правила безопасной жизнедеятельности.</w:t>
      </w:r>
    </w:p>
    <w:p w:rsidR="00CA2E26" w:rsidRPr="00744DE8" w:rsidRDefault="005C15D3"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744DE8">
        <w:rPr>
          <w:rFonts w:ascii="Times New Roman" w:eastAsia="Times New Roman" w:hAnsi="Times New Roman"/>
          <w:sz w:val="24"/>
          <w:szCs w:val="24"/>
          <w:lang w:val="ru-RU" w:eastAsia="ru-RU"/>
        </w:rPr>
        <w:br/>
      </w:r>
      <w:r w:rsidR="00CA2E26" w:rsidRPr="00744DE8">
        <w:rPr>
          <w:rFonts w:ascii="Times New Roman" w:eastAsia="Times New Roman" w:hAnsi="Times New Roman"/>
          <w:sz w:val="24"/>
          <w:szCs w:val="24"/>
          <w:lang w:val="ru-RU" w:eastAsia="ru-RU"/>
        </w:rP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00CA2E26" w:rsidRPr="00744DE8">
        <w:rPr>
          <w:rFonts w:ascii="Times New Roman" w:eastAsia="Times New Roman" w:hAnsi="Times New Roman"/>
          <w:sz w:val="24"/>
          <w:szCs w:val="24"/>
          <w:lang w:val="ru-RU" w:eastAsia="ru-RU"/>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00CA2E26" w:rsidRPr="00744DE8">
        <w:rPr>
          <w:rFonts w:ascii="Times New Roman" w:eastAsia="Times New Roman" w:hAnsi="Times New Roman"/>
          <w:sz w:val="24"/>
          <w:szCs w:val="24"/>
          <w:lang w:val="ru-RU" w:eastAsia="ru-RU"/>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винформационно-телекоммуникационную сеть «Интернет».</w:t>
      </w:r>
    </w:p>
    <w:p w:rsidR="006B02C9" w:rsidRPr="00744DE8" w:rsidRDefault="006B02C9"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Изучение окружающего мира во 2 классе способствует </w:t>
      </w:r>
      <w:r w:rsidRPr="00744DE8">
        <w:rPr>
          <w:rFonts w:ascii="Times New Roman" w:eastAsia="Times New Roman" w:hAnsi="Times New Roman"/>
          <w:sz w:val="24"/>
          <w:szCs w:val="24"/>
          <w:lang w:val="ru-RU"/>
        </w:rPr>
        <w:t xml:space="preserve">освоению </w:t>
      </w:r>
      <w:r w:rsidRPr="00744DE8">
        <w:rPr>
          <w:rFonts w:ascii="Times New Roman" w:eastAsia="Times New Roman" w:hAnsi="Times New Roman"/>
          <w:sz w:val="24"/>
          <w:szCs w:val="24"/>
          <w:lang w:val="ru-RU"/>
        </w:rPr>
        <w:br/>
        <w:t>на пропедевтическом уровне ряда универсальных учебных действий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1A342D" w:rsidRDefault="006B02C9"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SchoolBookSanPin" w:hAnsi="Times New Roman"/>
          <w:i/>
          <w:sz w:val="24"/>
          <w:szCs w:val="24"/>
          <w:lang w:val="ru-RU"/>
        </w:rPr>
        <w:t xml:space="preserve">Базовые логические действия как часть </w:t>
      </w:r>
      <w:r w:rsidRPr="001A342D">
        <w:rPr>
          <w:rFonts w:ascii="Times New Roman" w:eastAsia="SchoolBookSanPin" w:hAnsi="Times New Roman"/>
          <w:bCs/>
          <w:i/>
          <w:sz w:val="24"/>
          <w:szCs w:val="24"/>
          <w:lang w:val="ru-RU"/>
        </w:rPr>
        <w:t>познавательных универсальных учебных действий</w:t>
      </w:r>
      <w:r w:rsidRPr="001A342D">
        <w:rPr>
          <w:rFonts w:ascii="Times New Roman" w:eastAsia="SchoolBookSanPin" w:hAnsi="Times New Roman"/>
          <w:i/>
          <w:sz w:val="24"/>
          <w:szCs w:val="24"/>
          <w:lang w:val="ru-RU"/>
        </w:rPr>
        <w:t xml:space="preserve"> способствуют формированию умений:</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символы Российской Федерации;</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деревья, кустарники, травы; приводить примеры (в пределах изученного);</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группировать растения: дикорастущие и культурные; лекарственные </w:t>
      </w:r>
      <w:r w:rsidRPr="00744DE8">
        <w:rPr>
          <w:rFonts w:ascii="Times New Roman" w:eastAsia="Times New Roman" w:hAnsi="Times New Roman"/>
          <w:sz w:val="24"/>
          <w:szCs w:val="24"/>
          <w:lang w:val="ru-RU" w:eastAsia="ru-RU"/>
        </w:rPr>
        <w:br/>
        <w:t>и ядовитые (в пределах изученного);</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прошлое, настоящее, будущее.</w:t>
      </w:r>
    </w:p>
    <w:p w:rsidR="006B02C9" w:rsidRPr="00744DE8" w:rsidRDefault="006B02C9" w:rsidP="000C14A5">
      <w:pPr>
        <w:spacing w:after="0" w:line="355"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Работа с информацией как часть </w:t>
      </w:r>
      <w:r w:rsidRPr="00744DE8">
        <w:rPr>
          <w:rFonts w:ascii="Times New Roman" w:eastAsia="SchoolBookSanPin" w:hAnsi="Times New Roman"/>
          <w:bCs/>
          <w:sz w:val="24"/>
          <w:szCs w:val="24"/>
          <w:lang w:val="ru-RU"/>
        </w:rPr>
        <w:t>познавательных универсальных учебных действий</w:t>
      </w:r>
      <w:r w:rsidRPr="00744DE8">
        <w:rPr>
          <w:rFonts w:ascii="Times New Roman" w:eastAsia="SchoolBookSanPin" w:hAnsi="Times New Roman"/>
          <w:sz w:val="24"/>
          <w:szCs w:val="24"/>
          <w:lang w:val="ru-RU"/>
        </w:rPr>
        <w:t xml:space="preserve"> способствует формированию умений:</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информацию, представленную в тексте, графически, аудиовизуально;</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читать информацию, представленную в схеме, таблице;</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1A342D" w:rsidRDefault="006B02C9"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Times New Roman" w:hAnsi="Times New Roman"/>
          <w:i/>
          <w:sz w:val="24"/>
          <w:szCs w:val="24"/>
          <w:lang w:val="ru-RU"/>
        </w:rPr>
        <w:t>Коммуникативные универсальные учебные действия</w:t>
      </w:r>
      <w:r w:rsidRPr="001A342D">
        <w:rPr>
          <w:rFonts w:ascii="Times New Roman" w:eastAsia="SchoolBookSanPin" w:hAnsi="Times New Roman"/>
          <w:i/>
          <w:sz w:val="24"/>
          <w:szCs w:val="24"/>
          <w:lang w:val="ru-RU"/>
        </w:rPr>
        <w:t xml:space="preserve"> способствуют формированию умений:</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создавать небольшие описания на предложенную тему (например, </w:t>
      </w:r>
      <w:r w:rsidRPr="00744DE8">
        <w:rPr>
          <w:rFonts w:ascii="Times New Roman" w:eastAsia="Times New Roman" w:hAnsi="Times New Roman"/>
          <w:sz w:val="24"/>
          <w:szCs w:val="24"/>
          <w:lang w:val="ru-RU" w:eastAsia="ru-RU"/>
        </w:rPr>
        <w:br/>
        <w:t>«Моя семья», «Какие бывают профессии?», «Что «умеют» органы чувств?», «Лес – природное сообщество» и другие);</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создавать высказывания-рассуждения (например, признаки животного </w:t>
      </w:r>
      <w:r w:rsidRPr="00744DE8">
        <w:rPr>
          <w:rFonts w:ascii="Times New Roman" w:eastAsia="Times New Roman" w:hAnsi="Times New Roman"/>
          <w:sz w:val="24"/>
          <w:szCs w:val="24"/>
          <w:lang w:val="ru-RU" w:eastAsia="ru-RU"/>
        </w:rPr>
        <w:br/>
        <w:t>и растения как живого существа; связь изменений в живой природе с явлениями неживой природы);</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современные события от имени их участника.</w:t>
      </w:r>
    </w:p>
    <w:p w:rsidR="006B02C9" w:rsidRPr="001A342D" w:rsidRDefault="006B02C9"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Times New Roman" w:hAnsi="Times New Roman"/>
          <w:i/>
          <w:sz w:val="24"/>
          <w:szCs w:val="24"/>
          <w:lang w:val="ru-RU"/>
        </w:rPr>
        <w:t>Регулятивные универсальные учебные действия</w:t>
      </w:r>
      <w:r w:rsidRPr="001A342D">
        <w:rPr>
          <w:rFonts w:ascii="Times New Roman" w:eastAsia="SchoolBookSanPin" w:hAnsi="Times New Roman"/>
          <w:i/>
          <w:sz w:val="24"/>
          <w:szCs w:val="24"/>
          <w:lang w:val="ru-RU"/>
        </w:rPr>
        <w:t xml:space="preserve"> способствуют формированию умений:</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контролировать с небольшой помощью учителя последовательность действий </w:t>
      </w:r>
      <w:r w:rsidRPr="00744DE8">
        <w:rPr>
          <w:rFonts w:ascii="Times New Roman" w:eastAsia="Times New Roman" w:hAnsi="Times New Roman"/>
          <w:sz w:val="24"/>
          <w:szCs w:val="24"/>
          <w:lang w:val="ru-RU" w:eastAsia="ru-RU"/>
        </w:rPr>
        <w:br/>
        <w:t>по решению учебной задачи;</w:t>
      </w:r>
    </w:p>
    <w:p w:rsidR="006B02C9" w:rsidRPr="00744DE8" w:rsidRDefault="006B02C9"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оценивать результаты своей работы, анализировать оценку учителя </w:t>
      </w:r>
      <w:r w:rsidRPr="00744DE8">
        <w:rPr>
          <w:rFonts w:ascii="Times New Roman" w:eastAsia="Times New Roman" w:hAnsi="Times New Roman"/>
          <w:sz w:val="24"/>
          <w:szCs w:val="24"/>
          <w:lang w:val="ru-RU" w:eastAsia="ru-RU"/>
        </w:rPr>
        <w:br/>
        <w:t>и одноклассников, спокойно, без обид принимать советы и замечания.</w:t>
      </w:r>
    </w:p>
    <w:p w:rsidR="00001CF1" w:rsidRPr="001A342D" w:rsidRDefault="006B02C9" w:rsidP="000C14A5">
      <w:pPr>
        <w:spacing w:after="0" w:line="355" w:lineRule="auto"/>
        <w:ind w:firstLine="709"/>
        <w:jc w:val="both"/>
        <w:rPr>
          <w:rFonts w:ascii="Times New Roman" w:eastAsia="Times New Roman" w:hAnsi="Times New Roman"/>
          <w:sz w:val="24"/>
          <w:szCs w:val="24"/>
          <w:u w:val="single"/>
          <w:lang w:val="ru-RU" w:eastAsia="ru-RU"/>
        </w:rPr>
      </w:pPr>
      <w:r w:rsidRPr="001A342D">
        <w:rPr>
          <w:rFonts w:ascii="Times New Roman" w:eastAsia="Times New Roman" w:hAnsi="Times New Roman"/>
          <w:sz w:val="24"/>
          <w:szCs w:val="24"/>
          <w:u w:val="single"/>
          <w:lang w:val="ru-RU"/>
        </w:rPr>
        <w:lastRenderedPageBreak/>
        <w:t xml:space="preserve">Совместная деятельность </w:t>
      </w:r>
      <w:r w:rsidRPr="001A342D">
        <w:rPr>
          <w:rFonts w:ascii="Times New Roman" w:eastAsia="SchoolBookSanPin" w:hAnsi="Times New Roman"/>
          <w:sz w:val="24"/>
          <w:szCs w:val="24"/>
          <w:u w:val="single"/>
          <w:lang w:val="ru-RU"/>
        </w:rPr>
        <w:t>способствует формированию умений</w:t>
      </w:r>
      <w:r w:rsidR="00001CF1" w:rsidRPr="001A342D">
        <w:rPr>
          <w:rFonts w:ascii="Times New Roman" w:eastAsia="SchoolBookSanPin" w:hAnsi="Times New Roman"/>
          <w:sz w:val="24"/>
          <w:szCs w:val="24"/>
          <w:u w:val="single"/>
          <w:lang w:val="ru-RU"/>
        </w:rPr>
        <w:t>:</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строить свою учебную и игровую деятельность, житейские ситуации </w:t>
      </w:r>
      <w:r w:rsidRPr="00744DE8">
        <w:rPr>
          <w:rFonts w:ascii="Times New Roman" w:eastAsia="Times New Roman" w:hAnsi="Times New Roman"/>
          <w:sz w:val="24"/>
          <w:szCs w:val="24"/>
          <w:lang w:val="ru-RU" w:eastAsia="ru-RU"/>
        </w:rPr>
        <w:br/>
        <w:t>в соответствии с правилами поведения, принятыми в обществе;</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причины возможных конфликтов, выбирать (из предложенных) способы их разрешения.</w:t>
      </w:r>
    </w:p>
    <w:p w:rsidR="00001CF1" w:rsidRPr="001A342D" w:rsidRDefault="00001CF1" w:rsidP="000C14A5">
      <w:pPr>
        <w:spacing w:after="0" w:line="355" w:lineRule="auto"/>
        <w:ind w:firstLine="709"/>
        <w:rPr>
          <w:rFonts w:ascii="Times New Roman" w:eastAsia="OfficinaSansBoldITC" w:hAnsi="Times New Roman"/>
          <w:b/>
          <w:i/>
          <w:sz w:val="24"/>
          <w:szCs w:val="24"/>
          <w:u w:val="single"/>
          <w:lang w:val="ru-RU"/>
        </w:rPr>
      </w:pPr>
      <w:r w:rsidRPr="001A342D">
        <w:rPr>
          <w:rFonts w:ascii="Times New Roman" w:eastAsia="OfficinaSansBoldITC" w:hAnsi="Times New Roman"/>
          <w:b/>
          <w:i/>
          <w:sz w:val="24"/>
          <w:szCs w:val="24"/>
          <w:u w:val="single"/>
          <w:lang w:val="ru-RU"/>
        </w:rPr>
        <w:t>Содержание обучения в 3 классе.</w:t>
      </w:r>
    </w:p>
    <w:p w:rsidR="00001CF1" w:rsidRPr="001A342D" w:rsidRDefault="00001CF1"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Человек и общество.</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744DE8">
        <w:rPr>
          <w:rFonts w:ascii="Times New Roman" w:eastAsia="Times New Roman" w:hAnsi="Times New Roman"/>
          <w:sz w:val="24"/>
          <w:szCs w:val="24"/>
          <w:lang w:val="ru-RU"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Семья – коллектив близких, родных людей. Семейный бюджет, доходы и расходы семьи. Уважение к семейным ценностям.</w:t>
      </w:r>
    </w:p>
    <w:p w:rsidR="00CA2E26" w:rsidRPr="00744DE8" w:rsidRDefault="00001CF1"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Значение труда в жизни человека и общества. Трудолюбие </w:t>
      </w:r>
      <w:r w:rsidR="00001CF1"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как общественно значимая ценность в культуре народов России. Особенности труда людей родного края, их профессии.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Страны и народы мира. Памятники природы и культуры – символы стран, в которых они находятся.</w:t>
      </w:r>
    </w:p>
    <w:p w:rsidR="00CA2E26" w:rsidRPr="001A342D" w:rsidRDefault="00CA2E26"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Человек и природа.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Методы изучения природы. Карта мира. Материки и части света. Вещество. Разнообразие веществ в окружающем мире.</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sidR="00001CF1"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 xml:space="preserve">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w:t>
      </w:r>
      <w:r w:rsidRPr="00744DE8">
        <w:rPr>
          <w:rFonts w:ascii="Times New Roman" w:eastAsia="Times New Roman" w:hAnsi="Times New Roman"/>
          <w:sz w:val="24"/>
          <w:szCs w:val="24"/>
          <w:lang w:val="ru-RU" w:eastAsia="ru-RU"/>
        </w:rPr>
        <w:lastRenderedPageBreak/>
        <w:t>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Разнообразие животных. Зависимость жизненного цикла организмов </w:t>
      </w:r>
      <w:r w:rsidRPr="00744DE8">
        <w:rPr>
          <w:rFonts w:ascii="Times New Roman" w:eastAsia="Times New Roman" w:hAnsi="Times New Roman"/>
          <w:sz w:val="24"/>
          <w:szCs w:val="24"/>
          <w:lang w:val="ru-RU"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7826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1A342D" w:rsidRDefault="00001CF1" w:rsidP="000C14A5">
      <w:pPr>
        <w:spacing w:after="0" w:line="355" w:lineRule="auto"/>
        <w:ind w:firstLine="708"/>
        <w:rPr>
          <w:rFonts w:ascii="Times New Roman" w:eastAsia="Times New Roman" w:hAnsi="Times New Roman"/>
          <w:b/>
          <w:sz w:val="24"/>
          <w:szCs w:val="24"/>
          <w:lang w:val="ru-RU" w:eastAsia="ru-RU"/>
        </w:rPr>
      </w:pPr>
      <w:r w:rsidRPr="00744DE8">
        <w:rPr>
          <w:rFonts w:ascii="Times New Roman" w:eastAsia="OfficinaSansBoldITC" w:hAnsi="Times New Roman"/>
          <w:sz w:val="24"/>
          <w:szCs w:val="24"/>
          <w:lang w:val="ru-RU"/>
        </w:rPr>
        <w:t> </w:t>
      </w:r>
      <w:r w:rsidR="00CA2E26" w:rsidRPr="001A342D">
        <w:rPr>
          <w:rFonts w:ascii="Times New Roman" w:eastAsia="Times New Roman" w:hAnsi="Times New Roman"/>
          <w:b/>
          <w:iCs/>
          <w:sz w:val="24"/>
          <w:szCs w:val="24"/>
          <w:lang w:val="ru-RU" w:eastAsia="ru-RU"/>
        </w:rPr>
        <w:t>Правила безопасной жизнедеятельности.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744DE8">
        <w:rPr>
          <w:rFonts w:ascii="Times New Roman" w:eastAsia="Times New Roman" w:hAnsi="Times New Roman"/>
          <w:sz w:val="24"/>
          <w:szCs w:val="24"/>
          <w:lang w:val="ru-RU"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Pr="00744DE8">
        <w:rPr>
          <w:rFonts w:ascii="Times New Roman" w:eastAsia="Times New Roman" w:hAnsi="Times New Roman"/>
          <w:sz w:val="24"/>
          <w:szCs w:val="24"/>
          <w:lang w:val="ru-RU" w:eastAsia="ru-RU"/>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w:t>
      </w:r>
      <w:r w:rsidRPr="00744DE8">
        <w:rPr>
          <w:rFonts w:ascii="Times New Roman" w:eastAsia="Times New Roman" w:hAnsi="Times New Roman"/>
          <w:sz w:val="24"/>
          <w:szCs w:val="24"/>
          <w:lang w:val="ru-RU" w:eastAsia="ru-RU"/>
        </w:rPr>
        <w:lastRenderedPageBreak/>
        <w:t xml:space="preserve">мессенджерах и социальных группах) </w:t>
      </w:r>
      <w:r w:rsidRPr="00744DE8">
        <w:rPr>
          <w:rFonts w:ascii="Times New Roman" w:eastAsia="Times New Roman" w:hAnsi="Times New Roman"/>
          <w:sz w:val="24"/>
          <w:szCs w:val="24"/>
          <w:lang w:val="ru-RU" w:eastAsia="ru-RU"/>
        </w:rPr>
        <w:br/>
        <w:t>в условиях контролируемого доступа в информационно-телекоммуникационную сеть «Интернет».</w:t>
      </w:r>
    </w:p>
    <w:p w:rsidR="00001CF1" w:rsidRPr="00744DE8" w:rsidRDefault="00001CF1"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Изучение окружающего мира в 3 классе способствует </w:t>
      </w:r>
      <w:r w:rsidRPr="00744DE8">
        <w:rPr>
          <w:rFonts w:ascii="Times New Roman" w:eastAsia="Times New Roman" w:hAnsi="Times New Roman"/>
          <w:sz w:val="24"/>
          <w:szCs w:val="24"/>
          <w:lang w:val="ru-RU"/>
        </w:rPr>
        <w:t xml:space="preserve">освоению </w:t>
      </w:r>
      <w:r w:rsidRPr="00744DE8">
        <w:rPr>
          <w:rFonts w:ascii="Times New Roman" w:eastAsia="Times New Roman" w:hAnsi="Times New Roman"/>
          <w:sz w:val="24"/>
          <w:szCs w:val="24"/>
          <w:lang w:val="ru-RU"/>
        </w:rPr>
        <w:br/>
        <w:t>ряда универсальных учебных действий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1A342D" w:rsidRDefault="00001CF1"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SchoolBookSanPin" w:hAnsi="Times New Roman"/>
          <w:i/>
          <w:sz w:val="24"/>
          <w:szCs w:val="24"/>
          <w:lang w:val="ru-RU"/>
        </w:rPr>
        <w:t xml:space="preserve">Базовые логические </w:t>
      </w:r>
      <w:r w:rsidR="00544C15" w:rsidRPr="001A342D">
        <w:rPr>
          <w:rFonts w:ascii="Times New Roman" w:eastAsia="SchoolBookSanPin" w:hAnsi="Times New Roman"/>
          <w:i/>
          <w:sz w:val="24"/>
          <w:szCs w:val="24"/>
          <w:lang w:val="ru-RU"/>
        </w:rPr>
        <w:t xml:space="preserve">и исследовательские </w:t>
      </w:r>
      <w:r w:rsidRPr="001A342D">
        <w:rPr>
          <w:rFonts w:ascii="Times New Roman" w:eastAsia="SchoolBookSanPin" w:hAnsi="Times New Roman"/>
          <w:i/>
          <w:sz w:val="24"/>
          <w:szCs w:val="24"/>
          <w:lang w:val="ru-RU"/>
        </w:rPr>
        <w:t xml:space="preserve">действия как часть </w:t>
      </w:r>
      <w:r w:rsidRPr="001A342D">
        <w:rPr>
          <w:rFonts w:ascii="Times New Roman" w:eastAsia="SchoolBookSanPin" w:hAnsi="Times New Roman"/>
          <w:bCs/>
          <w:i/>
          <w:sz w:val="24"/>
          <w:szCs w:val="24"/>
          <w:lang w:val="ru-RU"/>
        </w:rPr>
        <w:t>познавательных универсальных учебных действий</w:t>
      </w:r>
      <w:r w:rsidRPr="001A342D">
        <w:rPr>
          <w:rFonts w:ascii="Times New Roman" w:eastAsia="SchoolBookSanPin" w:hAnsi="Times New Roman"/>
          <w:i/>
          <w:sz w:val="24"/>
          <w:szCs w:val="24"/>
          <w:lang w:val="ru-RU"/>
        </w:rPr>
        <w:t xml:space="preserve"> способствуют формированию умений:</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устанавливать зависимость между внешним видом, особенностями поведения </w:t>
      </w:r>
      <w:r w:rsidRPr="00744DE8">
        <w:rPr>
          <w:rFonts w:ascii="Times New Roman" w:eastAsia="Times New Roman" w:hAnsi="Times New Roman"/>
          <w:sz w:val="24"/>
          <w:szCs w:val="24"/>
          <w:lang w:val="ru-RU" w:eastAsia="ru-RU"/>
        </w:rPr>
        <w:br/>
        <w:t>и условиями жизни животного;</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моделировать цепи питания в природном сообществе;</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понятия «век», «столетие», «историческое время»;</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1A342D" w:rsidRDefault="00001CF1"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SchoolBookSanPin" w:hAnsi="Times New Roman"/>
          <w:i/>
          <w:sz w:val="24"/>
          <w:szCs w:val="24"/>
          <w:lang w:val="ru-RU"/>
        </w:rPr>
        <w:t xml:space="preserve">Работа с информацией как часть </w:t>
      </w:r>
      <w:r w:rsidRPr="001A342D">
        <w:rPr>
          <w:rFonts w:ascii="Times New Roman" w:eastAsia="SchoolBookSanPin" w:hAnsi="Times New Roman"/>
          <w:bCs/>
          <w:i/>
          <w:sz w:val="24"/>
          <w:szCs w:val="24"/>
          <w:lang w:val="ru-RU"/>
        </w:rPr>
        <w:t>познавательных универсальных учебных действий</w:t>
      </w:r>
      <w:r w:rsidRPr="001A342D">
        <w:rPr>
          <w:rFonts w:ascii="Times New Roman" w:eastAsia="SchoolBookSanPin" w:hAnsi="Times New Roman"/>
          <w:i/>
          <w:sz w:val="24"/>
          <w:szCs w:val="24"/>
          <w:lang w:val="ru-RU"/>
        </w:rPr>
        <w:t>способствует формированию умений:</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понимать, что работа с моделями Земли (глобус, карта) может дать полезную </w:t>
      </w:r>
      <w:r w:rsidRPr="00744DE8">
        <w:rPr>
          <w:rFonts w:ascii="Times New Roman" w:eastAsia="Times New Roman" w:hAnsi="Times New Roman"/>
          <w:sz w:val="24"/>
          <w:szCs w:val="24"/>
          <w:lang w:val="ru-RU"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1A342D" w:rsidRDefault="00001CF1"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Times New Roman" w:hAnsi="Times New Roman"/>
          <w:i/>
          <w:sz w:val="24"/>
          <w:szCs w:val="24"/>
          <w:lang w:val="ru-RU"/>
        </w:rPr>
        <w:t>Коммуникативные универсальные учебные действия</w:t>
      </w:r>
      <w:r w:rsidRPr="001A342D">
        <w:rPr>
          <w:rFonts w:ascii="Times New Roman" w:eastAsia="SchoolBookSanPin" w:hAnsi="Times New Roman"/>
          <w:i/>
          <w:sz w:val="24"/>
          <w:szCs w:val="24"/>
          <w:lang w:val="ru-RU"/>
        </w:rPr>
        <w:t xml:space="preserve"> способствуют формированию умений:</w:t>
      </w:r>
    </w:p>
    <w:p w:rsidR="00001CF1" w:rsidRPr="00744DE8" w:rsidRDefault="00001CF1" w:rsidP="000C14A5">
      <w:pPr>
        <w:pStyle w:val="a4"/>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(характеризовать) условия жизни на Земле;</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приводить примеры, кратко характеризовать представителей разных царств природы;</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описывать (характеризовать) отдельные страницы истории нашей страны </w:t>
      </w:r>
      <w:r w:rsidRPr="00744DE8">
        <w:rPr>
          <w:rFonts w:ascii="Times New Roman" w:eastAsia="Times New Roman" w:hAnsi="Times New Roman"/>
          <w:sz w:val="24"/>
          <w:szCs w:val="24"/>
          <w:lang w:val="ru-RU" w:eastAsia="ru-RU"/>
        </w:rPr>
        <w:br/>
        <w:t>(в пределах изученного).</w:t>
      </w:r>
    </w:p>
    <w:p w:rsidR="00001CF1" w:rsidRPr="001A342D" w:rsidRDefault="00001CF1"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Times New Roman" w:hAnsi="Times New Roman"/>
          <w:i/>
          <w:sz w:val="24"/>
          <w:szCs w:val="24"/>
          <w:lang w:val="ru-RU"/>
        </w:rPr>
        <w:t>Регулятивные универсальные учебные действия</w:t>
      </w:r>
      <w:r w:rsidRPr="001A342D">
        <w:rPr>
          <w:rFonts w:ascii="Times New Roman" w:eastAsia="SchoolBookSanPin" w:hAnsi="Times New Roman"/>
          <w:i/>
          <w:sz w:val="24"/>
          <w:szCs w:val="24"/>
          <w:lang w:val="ru-RU"/>
        </w:rPr>
        <w:t xml:space="preserve"> способствуют формированию умений:</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001CF1" w:rsidRPr="001A342D" w:rsidRDefault="00001CF1" w:rsidP="000C14A5">
      <w:pPr>
        <w:spacing w:after="0" w:line="355" w:lineRule="auto"/>
        <w:ind w:firstLine="709"/>
        <w:jc w:val="both"/>
        <w:rPr>
          <w:rFonts w:ascii="Times New Roman" w:eastAsia="Times New Roman" w:hAnsi="Times New Roman"/>
          <w:i/>
          <w:sz w:val="24"/>
          <w:szCs w:val="24"/>
          <w:lang w:val="ru-RU" w:eastAsia="ru-RU"/>
        </w:rPr>
      </w:pPr>
      <w:r w:rsidRPr="001A342D">
        <w:rPr>
          <w:rFonts w:ascii="Times New Roman" w:eastAsia="Times New Roman" w:hAnsi="Times New Roman"/>
          <w:i/>
          <w:sz w:val="24"/>
          <w:szCs w:val="24"/>
          <w:lang w:val="ru-RU"/>
        </w:rPr>
        <w:t xml:space="preserve">Совместная деятельность </w:t>
      </w:r>
      <w:r w:rsidRPr="001A342D">
        <w:rPr>
          <w:rFonts w:ascii="Times New Roman" w:eastAsia="SchoolBookSanPin" w:hAnsi="Times New Roman"/>
          <w:i/>
          <w:sz w:val="24"/>
          <w:szCs w:val="24"/>
          <w:lang w:val="ru-RU"/>
        </w:rPr>
        <w:t xml:space="preserve">способствует формированию умений: </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участвуя в совместной деятельности, выполнять роли руководителя (лидера), подчинённого; </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оценивать результаты деятельности участников, положительно реагировать </w:t>
      </w:r>
      <w:r w:rsidRPr="00744DE8">
        <w:rPr>
          <w:rFonts w:ascii="Times New Roman" w:eastAsia="Times New Roman" w:hAnsi="Times New Roman"/>
          <w:sz w:val="24"/>
          <w:szCs w:val="24"/>
          <w:lang w:val="ru-RU" w:eastAsia="ru-RU"/>
        </w:rPr>
        <w:br/>
        <w:t>на советы и замечания в свой адрес;</w:t>
      </w:r>
    </w:p>
    <w:p w:rsidR="00001CF1" w:rsidRPr="00744DE8" w:rsidRDefault="00001CF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1A342D" w:rsidRDefault="00001CF1" w:rsidP="000C14A5">
      <w:pPr>
        <w:spacing w:after="0" w:line="355" w:lineRule="auto"/>
        <w:ind w:firstLine="709"/>
        <w:rPr>
          <w:rFonts w:ascii="Times New Roman" w:eastAsia="OfficinaSansBoldITC" w:hAnsi="Times New Roman"/>
          <w:b/>
          <w:i/>
          <w:sz w:val="24"/>
          <w:szCs w:val="24"/>
          <w:u w:val="single"/>
          <w:lang w:val="ru-RU"/>
        </w:rPr>
      </w:pPr>
      <w:r w:rsidRPr="001A342D">
        <w:rPr>
          <w:rFonts w:ascii="Times New Roman" w:eastAsia="OfficinaSansBoldITC" w:hAnsi="Times New Roman"/>
          <w:b/>
          <w:i/>
          <w:sz w:val="24"/>
          <w:szCs w:val="24"/>
          <w:u w:val="single"/>
          <w:lang w:val="ru-RU"/>
        </w:rPr>
        <w:t>Содержание обучения в 4 классе.</w:t>
      </w:r>
    </w:p>
    <w:p w:rsidR="00001CF1" w:rsidRPr="001A342D" w:rsidRDefault="00001CF1"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Человек и общество.</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Конституция – Основной закон Российской Федерации.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A2E26" w:rsidRPr="00744DE8" w:rsidRDefault="00001CF1"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История Отечества. «Лента времени» и историческая карта.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00001CF1"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в России и за рубежом. Охрана памятников истории и культуры. Посильное участие в охране памятников истории и культуры своего края.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Личная ответственность каждого человека за сохранность историко-культурного наследия своего края.</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1A342D" w:rsidRDefault="00CA2E26"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Человек и природа.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A2E26" w:rsidRPr="00744DE8" w:rsidRDefault="00001CF1"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Наиболее значимые природные объекты списка Всемирного наследия в России и за рубежом (2-3 объекта).</w:t>
      </w:r>
    </w:p>
    <w:p w:rsidR="00CA2E26" w:rsidRPr="00744DE8" w:rsidRDefault="00CA2E26"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A2E26" w:rsidRPr="00744DE8" w:rsidRDefault="00001CF1"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1A342D" w:rsidRDefault="00CA2E26" w:rsidP="000C14A5">
      <w:pPr>
        <w:spacing w:after="0" w:line="355" w:lineRule="auto"/>
        <w:ind w:firstLine="708"/>
        <w:rPr>
          <w:rFonts w:ascii="Times New Roman" w:eastAsia="Times New Roman" w:hAnsi="Times New Roman"/>
          <w:b/>
          <w:sz w:val="24"/>
          <w:szCs w:val="24"/>
          <w:lang w:val="ru-RU" w:eastAsia="ru-RU"/>
        </w:rPr>
      </w:pPr>
      <w:r w:rsidRPr="001A342D">
        <w:rPr>
          <w:rFonts w:ascii="Times New Roman" w:eastAsia="Times New Roman" w:hAnsi="Times New Roman"/>
          <w:b/>
          <w:iCs/>
          <w:sz w:val="24"/>
          <w:szCs w:val="24"/>
          <w:lang w:val="ru-RU" w:eastAsia="ru-RU"/>
        </w:rPr>
        <w:t>Правила безопасной жизнедеятельности.</w:t>
      </w:r>
    </w:p>
    <w:p w:rsidR="00CA2E26" w:rsidRPr="00744DE8" w:rsidRDefault="00001CF1"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Здоровый образ жизни: профилактика вредных привычек.</w:t>
      </w:r>
    </w:p>
    <w:p w:rsidR="00CA2E26" w:rsidRPr="00744DE8" w:rsidRDefault="00001CF1"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OfficinaSansBoldITC" w:hAnsi="Times New Roman"/>
          <w:sz w:val="24"/>
          <w:szCs w:val="24"/>
          <w:lang w:val="ru-RU"/>
        </w:rPr>
        <w:t> </w:t>
      </w:r>
      <w:r w:rsidR="00CA2E26" w:rsidRPr="00744DE8">
        <w:rPr>
          <w:rFonts w:ascii="Times New Roman" w:eastAsia="Times New Roman" w:hAnsi="Times New Roman"/>
          <w:sz w:val="24"/>
          <w:szCs w:val="24"/>
          <w:lang w:val="ru-RU" w:eastAsia="ru-RU"/>
        </w:rPr>
        <w:t xml:space="preserve">Безопасность в городе (планирование маршрутов с учётом транспортной инфраструктуры </w:t>
      </w:r>
      <w:r w:rsidR="00CA2E26" w:rsidRPr="00744DE8">
        <w:rPr>
          <w:rFonts w:ascii="Times New Roman" w:eastAsia="Times New Roman" w:hAnsi="Times New Roman"/>
          <w:sz w:val="24"/>
          <w:szCs w:val="24"/>
          <w:lang w:val="ru-RU" w:eastAsia="ru-RU"/>
        </w:rPr>
        <w:lastRenderedPageBreak/>
        <w:t xml:space="preserve">города; правила безопасного поведения </w:t>
      </w:r>
      <w:r w:rsidRPr="00744DE8">
        <w:rPr>
          <w:rFonts w:ascii="Times New Roman" w:eastAsia="Times New Roman" w:hAnsi="Times New Roman"/>
          <w:sz w:val="24"/>
          <w:szCs w:val="24"/>
          <w:lang w:val="ru-RU" w:eastAsia="ru-RU"/>
        </w:rPr>
        <w:br/>
      </w:r>
      <w:r w:rsidR="00CA2E26" w:rsidRPr="00744DE8">
        <w:rPr>
          <w:rFonts w:ascii="Times New Roman" w:eastAsia="Times New Roman" w:hAnsi="Times New Roman"/>
          <w:sz w:val="24"/>
          <w:szCs w:val="24"/>
          <w:lang w:val="ru-RU" w:eastAsia="ru-RU"/>
        </w:rP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544C15" w:rsidRPr="00744DE8" w:rsidRDefault="00544C15"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Изучение окружающего мира в 4 классе способствует </w:t>
      </w:r>
      <w:r w:rsidRPr="00744DE8">
        <w:rPr>
          <w:rFonts w:ascii="Times New Roman" w:eastAsia="Times New Roman" w:hAnsi="Times New Roman"/>
          <w:sz w:val="24"/>
          <w:szCs w:val="24"/>
          <w:lang w:val="ru-RU"/>
        </w:rPr>
        <w:t xml:space="preserve">освоению </w:t>
      </w:r>
      <w:r w:rsidRPr="00744DE8">
        <w:rPr>
          <w:rFonts w:ascii="Times New Roman" w:eastAsia="Times New Roman" w:hAnsi="Times New Roman"/>
          <w:sz w:val="24"/>
          <w:szCs w:val="24"/>
          <w:lang w:val="ru-RU"/>
        </w:rPr>
        <w:br/>
        <w:t>ряда универсальных учебных действий</w:t>
      </w:r>
      <w:r w:rsidRPr="00744DE8">
        <w:rPr>
          <w:rFonts w:ascii="Times New Roman" w:eastAsia="SchoolBookSanPin" w:hAnsi="Times New Roman"/>
          <w:sz w:val="24"/>
          <w:szCs w:val="24"/>
          <w:lang w:val="ru-RU"/>
        </w:rPr>
        <w:t xml:space="preserve">: </w:t>
      </w:r>
      <w:r w:rsidRPr="00744DE8">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1A342D" w:rsidRDefault="00544C15"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SchoolBookSanPin" w:hAnsi="Times New Roman"/>
          <w:i/>
          <w:sz w:val="24"/>
          <w:szCs w:val="24"/>
          <w:lang w:val="ru-RU"/>
        </w:rPr>
        <w:t xml:space="preserve">Базовые логические и исследовательские действия как часть </w:t>
      </w:r>
      <w:r w:rsidRPr="001A342D">
        <w:rPr>
          <w:rFonts w:ascii="Times New Roman" w:eastAsia="SchoolBookSanPin" w:hAnsi="Times New Roman"/>
          <w:bCs/>
          <w:i/>
          <w:sz w:val="24"/>
          <w:szCs w:val="24"/>
          <w:lang w:val="ru-RU"/>
        </w:rPr>
        <w:t>познавательных универсальных учебных действий</w:t>
      </w:r>
      <w:r w:rsidRPr="001A342D">
        <w:rPr>
          <w:rFonts w:ascii="Times New Roman" w:eastAsia="SchoolBookSanPin" w:hAnsi="Times New Roman"/>
          <w:i/>
          <w:sz w:val="24"/>
          <w:szCs w:val="24"/>
          <w:lang w:val="ru-RU"/>
        </w:rPr>
        <w:t xml:space="preserve"> способствуют формированию умений:</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классифицировать природные объекты по принадлежности к природной зоне;</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1A342D" w:rsidRDefault="00544C15"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SchoolBookSanPin" w:hAnsi="Times New Roman"/>
          <w:i/>
          <w:sz w:val="24"/>
          <w:szCs w:val="24"/>
          <w:lang w:val="ru-RU"/>
        </w:rPr>
        <w:t xml:space="preserve">Работа с информацией как часть </w:t>
      </w:r>
      <w:r w:rsidRPr="001A342D">
        <w:rPr>
          <w:rFonts w:ascii="Times New Roman" w:eastAsia="SchoolBookSanPin" w:hAnsi="Times New Roman"/>
          <w:bCs/>
          <w:i/>
          <w:sz w:val="24"/>
          <w:szCs w:val="24"/>
          <w:lang w:val="ru-RU"/>
        </w:rPr>
        <w:t>познавательных универсальных учебных действий</w:t>
      </w:r>
      <w:r w:rsidRPr="001A342D">
        <w:rPr>
          <w:rFonts w:ascii="Times New Roman" w:eastAsia="SchoolBookSanPin" w:hAnsi="Times New Roman"/>
          <w:i/>
          <w:sz w:val="24"/>
          <w:szCs w:val="24"/>
          <w:lang w:val="ru-RU"/>
        </w:rPr>
        <w:t xml:space="preserve"> способствует формированию умений:</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делать сообщения (доклады) на предложенную тему на основе дополнительной информации, подготавливать презентацию, включая </w:t>
      </w:r>
      <w:r w:rsidRPr="00744DE8">
        <w:rPr>
          <w:rFonts w:ascii="Times New Roman" w:eastAsia="Times New Roman" w:hAnsi="Times New Roman"/>
          <w:sz w:val="24"/>
          <w:szCs w:val="24"/>
          <w:lang w:val="ru-RU" w:eastAsia="ru-RU"/>
        </w:rPr>
        <w:br/>
        <w:t>в неё иллюстрации, таблицы, диаграммы.</w:t>
      </w:r>
    </w:p>
    <w:p w:rsidR="00544C15" w:rsidRPr="001A342D" w:rsidRDefault="00544C15" w:rsidP="000C14A5">
      <w:pPr>
        <w:spacing w:after="0" w:line="355" w:lineRule="auto"/>
        <w:ind w:firstLine="709"/>
        <w:jc w:val="both"/>
        <w:rPr>
          <w:rFonts w:ascii="Times New Roman" w:eastAsia="SchoolBookSanPin" w:hAnsi="Times New Roman"/>
          <w:i/>
          <w:sz w:val="24"/>
          <w:szCs w:val="24"/>
          <w:lang w:val="ru-RU"/>
        </w:rPr>
      </w:pPr>
      <w:r w:rsidRPr="00744DE8">
        <w:rPr>
          <w:rFonts w:ascii="Times New Roman" w:eastAsia="OfficinaSansBoldITC" w:hAnsi="Times New Roman"/>
          <w:sz w:val="24"/>
          <w:szCs w:val="24"/>
          <w:lang w:val="ru-RU"/>
        </w:rPr>
        <w:t> </w:t>
      </w:r>
      <w:r w:rsidRPr="001A342D">
        <w:rPr>
          <w:rFonts w:ascii="Times New Roman" w:eastAsia="Times New Roman" w:hAnsi="Times New Roman"/>
          <w:i/>
          <w:sz w:val="24"/>
          <w:szCs w:val="24"/>
          <w:lang w:val="ru-RU"/>
        </w:rPr>
        <w:t>Коммуникативные универсальные учебные действия</w:t>
      </w:r>
      <w:r w:rsidRPr="001A342D">
        <w:rPr>
          <w:rFonts w:ascii="Times New Roman" w:eastAsia="SchoolBookSanPin" w:hAnsi="Times New Roman"/>
          <w:i/>
          <w:sz w:val="24"/>
          <w:szCs w:val="24"/>
          <w:lang w:val="ru-RU"/>
        </w:rPr>
        <w:t xml:space="preserve"> способствуют формированию умений:</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создавать небольшие тексты о знаменательных страницах истории нашей страны (в рамках изученного).</w:t>
      </w:r>
    </w:p>
    <w:p w:rsidR="00544C15" w:rsidRPr="001A342D" w:rsidRDefault="00544C15" w:rsidP="000C14A5">
      <w:pPr>
        <w:spacing w:after="0" w:line="355" w:lineRule="auto"/>
        <w:ind w:firstLine="709"/>
        <w:jc w:val="both"/>
        <w:rPr>
          <w:rFonts w:ascii="Times New Roman" w:eastAsia="SchoolBookSanPin" w:hAnsi="Times New Roman"/>
          <w:i/>
          <w:sz w:val="24"/>
          <w:szCs w:val="24"/>
          <w:lang w:val="ru-RU"/>
        </w:rPr>
      </w:pPr>
      <w:r w:rsidRPr="001A342D">
        <w:rPr>
          <w:rFonts w:ascii="Times New Roman" w:eastAsia="Times New Roman" w:hAnsi="Times New Roman"/>
          <w:i/>
          <w:sz w:val="24"/>
          <w:szCs w:val="24"/>
          <w:lang w:val="ru-RU"/>
        </w:rPr>
        <w:t>Регулятивные универсальные учебные действия</w:t>
      </w:r>
      <w:r w:rsidRPr="001A342D">
        <w:rPr>
          <w:rFonts w:ascii="Times New Roman" w:eastAsia="SchoolBookSanPin" w:hAnsi="Times New Roman"/>
          <w:i/>
          <w:sz w:val="24"/>
          <w:szCs w:val="24"/>
          <w:lang w:val="ru-RU"/>
        </w:rPr>
        <w:t xml:space="preserve"> способствуют формированию умений:</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предвидеть трудности и возможные ошибки;</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адекватно принимать оценку своей работы; планировать работу </w:t>
      </w:r>
      <w:r w:rsidRPr="00744DE8">
        <w:rPr>
          <w:rFonts w:ascii="Times New Roman" w:eastAsia="Times New Roman" w:hAnsi="Times New Roman"/>
          <w:sz w:val="24"/>
          <w:szCs w:val="24"/>
          <w:lang w:val="ru-RU" w:eastAsia="ru-RU"/>
        </w:rPr>
        <w:br/>
        <w:t>над ошибками;</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находить ошибки в своей и чужих работах, устанавливать их причины.</w:t>
      </w:r>
    </w:p>
    <w:p w:rsidR="00544C15" w:rsidRPr="001A342D" w:rsidRDefault="00544C15" w:rsidP="000C14A5">
      <w:pPr>
        <w:spacing w:after="0" w:line="355" w:lineRule="auto"/>
        <w:ind w:firstLine="709"/>
        <w:jc w:val="both"/>
        <w:rPr>
          <w:rFonts w:ascii="Times New Roman" w:eastAsia="Times New Roman" w:hAnsi="Times New Roman"/>
          <w:i/>
          <w:sz w:val="24"/>
          <w:szCs w:val="24"/>
          <w:lang w:val="ru-RU" w:eastAsia="ru-RU"/>
        </w:rPr>
      </w:pPr>
      <w:r w:rsidRPr="001A342D">
        <w:rPr>
          <w:rFonts w:ascii="Times New Roman" w:eastAsia="Times New Roman" w:hAnsi="Times New Roman"/>
          <w:i/>
          <w:sz w:val="24"/>
          <w:szCs w:val="24"/>
          <w:lang w:val="ru-RU"/>
        </w:rPr>
        <w:t xml:space="preserve">Совместная деятельность </w:t>
      </w:r>
      <w:r w:rsidRPr="001A342D">
        <w:rPr>
          <w:rFonts w:ascii="Times New Roman" w:eastAsia="SchoolBookSanPin" w:hAnsi="Times New Roman"/>
          <w:i/>
          <w:sz w:val="24"/>
          <w:szCs w:val="24"/>
          <w:lang w:val="ru-RU"/>
        </w:rPr>
        <w:t xml:space="preserve">способствует формированию умений: </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744DE8" w:rsidRDefault="001A342D" w:rsidP="000C14A5">
      <w:pPr>
        <w:spacing w:after="0" w:line="355"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П</w:t>
      </w:r>
      <w:r w:rsidR="00544C15" w:rsidRPr="00744DE8">
        <w:rPr>
          <w:rFonts w:ascii="Times New Roman" w:eastAsia="OfficinaSansBoldITC" w:hAnsi="Times New Roman"/>
          <w:sz w:val="24"/>
          <w:szCs w:val="24"/>
          <w:lang w:val="ru-RU"/>
        </w:rPr>
        <w:t>ланируемые результаты освоения программы по окружающему миру на уровне начального общего образования.</w:t>
      </w:r>
    </w:p>
    <w:p w:rsidR="00CA2E26" w:rsidRPr="00744DE8" w:rsidRDefault="00544C15"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654F1B">
        <w:rPr>
          <w:rFonts w:ascii="Times New Roman" w:eastAsia="Times New Roman" w:hAnsi="Times New Roman"/>
          <w:i/>
          <w:sz w:val="24"/>
          <w:szCs w:val="24"/>
          <w:lang w:val="ru-RU"/>
        </w:rPr>
        <w:t>Личностные результаты</w:t>
      </w:r>
      <w:r w:rsidRPr="00744DE8">
        <w:rPr>
          <w:rFonts w:ascii="Times New Roman" w:eastAsia="Times New Roman" w:hAnsi="Times New Roman"/>
          <w:sz w:val="24"/>
          <w:szCs w:val="24"/>
          <w:lang w:val="ru-RU"/>
        </w:rPr>
        <w:t xml:space="preserve"> освоения программы </w:t>
      </w:r>
      <w:r w:rsidRPr="00744DE8">
        <w:rPr>
          <w:rFonts w:ascii="Times New Roman" w:eastAsia="OfficinaSansBoldITC" w:hAnsi="Times New Roman"/>
          <w:sz w:val="24"/>
          <w:szCs w:val="24"/>
          <w:lang w:val="ru-RU"/>
        </w:rPr>
        <w:t>по окружающему миру</w:t>
      </w:r>
      <w:r w:rsidR="00CA2E26" w:rsidRPr="00744DE8">
        <w:rPr>
          <w:rFonts w:ascii="Times New Roman" w:eastAsia="Times New Roman" w:hAnsi="Times New Roman"/>
          <w:sz w:val="24"/>
          <w:szCs w:val="24"/>
          <w:lang w:val="ru-RU"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744DE8" w:rsidRDefault="00544C15"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bCs/>
          <w:sz w:val="24"/>
          <w:szCs w:val="24"/>
          <w:lang w:val="ru-RU" w:eastAsia="ru-RU"/>
        </w:rPr>
        <w:t>1) </w:t>
      </w:r>
      <w:r w:rsidR="00CA2E26" w:rsidRPr="00744DE8">
        <w:rPr>
          <w:rFonts w:ascii="Times New Roman" w:eastAsia="Times New Roman" w:hAnsi="Times New Roman"/>
          <w:bCs/>
          <w:sz w:val="24"/>
          <w:szCs w:val="24"/>
          <w:lang w:val="ru-RU" w:eastAsia="ru-RU"/>
        </w:rPr>
        <w:t>гражданско-патриотического воспитания: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становление ценностного отношения к своей Родине – России; понимание особой роли многонациональной России в современном мире;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744DE8" w:rsidRDefault="00544C15"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bCs/>
          <w:sz w:val="24"/>
          <w:szCs w:val="24"/>
          <w:lang w:val="ru-RU" w:eastAsia="ru-RU"/>
        </w:rPr>
        <w:t>2) </w:t>
      </w:r>
      <w:r w:rsidR="00CA2E26" w:rsidRPr="00744DE8">
        <w:rPr>
          <w:rFonts w:ascii="Times New Roman" w:eastAsia="Times New Roman" w:hAnsi="Times New Roman"/>
          <w:bCs/>
          <w:sz w:val="24"/>
          <w:szCs w:val="24"/>
          <w:lang w:val="ru-RU" w:eastAsia="ru-RU"/>
        </w:rPr>
        <w:t>духовно-нравственного воспитания: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проявление культуры общения, уважительного отношения к людям, </w:t>
      </w:r>
      <w:r w:rsidRPr="00744DE8">
        <w:rPr>
          <w:rFonts w:ascii="Times New Roman" w:eastAsia="Times New Roman" w:hAnsi="Times New Roman"/>
          <w:sz w:val="24"/>
          <w:szCs w:val="24"/>
          <w:lang w:val="ru-RU" w:eastAsia="ru-RU"/>
        </w:rPr>
        <w:br/>
        <w:t>их взглядам, признанию их индивидуальности;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принятие существующих в обществе нравственно-этических норм поведения </w:t>
      </w:r>
      <w:r w:rsidRPr="00744DE8">
        <w:rPr>
          <w:rFonts w:ascii="Times New Roman" w:eastAsia="Times New Roman" w:hAnsi="Times New Roman"/>
          <w:sz w:val="24"/>
          <w:szCs w:val="24"/>
          <w:lang w:val="ru-RU" w:eastAsia="ru-RU"/>
        </w:rPr>
        <w:br/>
        <w:t>и правил межличностных отношений, которые строятся на проявлении гуманизма, сопереживания, уважения и доброжелательности;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744DE8" w:rsidRDefault="00544C15"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bCs/>
          <w:sz w:val="24"/>
          <w:szCs w:val="24"/>
          <w:lang w:val="ru-RU" w:eastAsia="ru-RU"/>
        </w:rPr>
        <w:t>3) </w:t>
      </w:r>
      <w:r w:rsidR="00CA2E26" w:rsidRPr="00744DE8">
        <w:rPr>
          <w:rFonts w:ascii="Times New Roman" w:eastAsia="Times New Roman" w:hAnsi="Times New Roman"/>
          <w:bCs/>
          <w:sz w:val="24"/>
          <w:szCs w:val="24"/>
          <w:lang w:val="ru-RU" w:eastAsia="ru-RU"/>
        </w:rPr>
        <w:t>эстетического воспитания: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744DE8">
        <w:rPr>
          <w:rFonts w:ascii="Times New Roman" w:eastAsia="Times New Roman" w:hAnsi="Times New Roman"/>
          <w:sz w:val="24"/>
          <w:szCs w:val="24"/>
          <w:lang w:val="ru-RU" w:eastAsia="ru-RU"/>
        </w:rPr>
        <w:br/>
        <w:t>к разным видам искусства, традициям и творчеству своего и других народов;</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744DE8" w:rsidRDefault="00544C15"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bCs/>
          <w:sz w:val="24"/>
          <w:szCs w:val="24"/>
          <w:lang w:val="ru-RU" w:eastAsia="ru-RU"/>
        </w:rPr>
        <w:t>4) </w:t>
      </w:r>
      <w:r w:rsidR="00CA2E26" w:rsidRPr="00744DE8">
        <w:rPr>
          <w:rFonts w:ascii="Times New Roman" w:eastAsia="Times New Roman" w:hAnsi="Times New Roman"/>
          <w:bCs/>
          <w:sz w:val="24"/>
          <w:szCs w:val="24"/>
          <w:lang w:val="ru-RU" w:eastAsia="ru-RU"/>
        </w:rPr>
        <w:t xml:space="preserve">физического воспитания, формирования культуры здоровья </w:t>
      </w:r>
      <w:r w:rsidRPr="00744DE8">
        <w:rPr>
          <w:rFonts w:ascii="Times New Roman" w:eastAsia="Times New Roman" w:hAnsi="Times New Roman"/>
          <w:bCs/>
          <w:sz w:val="24"/>
          <w:szCs w:val="24"/>
          <w:lang w:val="ru-RU" w:eastAsia="ru-RU"/>
        </w:rPr>
        <w:br/>
      </w:r>
      <w:r w:rsidR="00CA2E26" w:rsidRPr="00744DE8">
        <w:rPr>
          <w:rFonts w:ascii="Times New Roman" w:eastAsia="Times New Roman" w:hAnsi="Times New Roman"/>
          <w:bCs/>
          <w:sz w:val="24"/>
          <w:szCs w:val="24"/>
          <w:lang w:val="ru-RU" w:eastAsia="ru-RU"/>
        </w:rPr>
        <w:t>и эмоционального благополучия: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744DE8" w:rsidRDefault="00544C15"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bCs/>
          <w:sz w:val="24"/>
          <w:szCs w:val="24"/>
          <w:lang w:val="ru-RU" w:eastAsia="ru-RU"/>
        </w:rPr>
        <w:t>5) </w:t>
      </w:r>
      <w:r w:rsidR="00CA2E26" w:rsidRPr="00744DE8">
        <w:rPr>
          <w:rFonts w:ascii="Times New Roman" w:eastAsia="Times New Roman" w:hAnsi="Times New Roman"/>
          <w:bCs/>
          <w:sz w:val="24"/>
          <w:szCs w:val="24"/>
          <w:lang w:val="ru-RU" w:eastAsia="ru-RU"/>
        </w:rPr>
        <w:t>трудового воспитания: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744DE8" w:rsidRDefault="00544C15" w:rsidP="000C14A5">
      <w:pPr>
        <w:spacing w:after="0" w:line="355"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bCs/>
          <w:sz w:val="24"/>
          <w:szCs w:val="24"/>
          <w:lang w:val="ru-RU" w:eastAsia="ru-RU"/>
        </w:rPr>
        <w:t>6) </w:t>
      </w:r>
      <w:r w:rsidR="00CA2E26" w:rsidRPr="00744DE8">
        <w:rPr>
          <w:rFonts w:ascii="Times New Roman" w:eastAsia="Times New Roman" w:hAnsi="Times New Roman"/>
          <w:bCs/>
          <w:sz w:val="24"/>
          <w:szCs w:val="24"/>
          <w:lang w:val="ru-RU" w:eastAsia="ru-RU"/>
        </w:rPr>
        <w:t>экологического воспитания: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744DE8">
        <w:rPr>
          <w:rFonts w:ascii="Times New Roman" w:eastAsia="Times New Roman" w:hAnsi="Times New Roman"/>
          <w:sz w:val="24"/>
          <w:szCs w:val="24"/>
          <w:lang w:val="ru-RU" w:eastAsia="ru-RU"/>
        </w:rPr>
        <w:br/>
        <w:t>ей вред;</w:t>
      </w:r>
    </w:p>
    <w:p w:rsidR="00CA2E26" w:rsidRPr="00744DE8" w:rsidRDefault="00544C15" w:rsidP="000C14A5">
      <w:pPr>
        <w:spacing w:after="0" w:line="355" w:lineRule="auto"/>
        <w:ind w:firstLine="709"/>
        <w:jc w:val="both"/>
        <w:rPr>
          <w:rFonts w:ascii="Times New Roman" w:eastAsia="Times New Roman" w:hAnsi="Times New Roman"/>
          <w:bCs/>
          <w:sz w:val="24"/>
          <w:szCs w:val="24"/>
          <w:lang w:val="ru-RU" w:eastAsia="ru-RU"/>
        </w:rPr>
      </w:pPr>
      <w:r w:rsidRPr="00744DE8">
        <w:rPr>
          <w:rFonts w:ascii="Times New Roman" w:eastAsia="Times New Roman" w:hAnsi="Times New Roman"/>
          <w:bCs/>
          <w:sz w:val="24"/>
          <w:szCs w:val="24"/>
          <w:lang w:val="ru-RU" w:eastAsia="ru-RU"/>
        </w:rPr>
        <w:t>7) </w:t>
      </w:r>
      <w:r w:rsidR="00CA2E26" w:rsidRPr="00744DE8">
        <w:rPr>
          <w:rFonts w:ascii="Times New Roman" w:eastAsia="Times New Roman" w:hAnsi="Times New Roman"/>
          <w:bCs/>
          <w:sz w:val="24"/>
          <w:szCs w:val="24"/>
          <w:lang w:val="ru-RU" w:eastAsia="ru-RU"/>
        </w:rPr>
        <w:t>ценности научного познания: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744DE8">
        <w:rPr>
          <w:rFonts w:ascii="Times New Roman" w:eastAsia="Times New Roman" w:hAnsi="Times New Roman"/>
          <w:sz w:val="24"/>
          <w:szCs w:val="24"/>
          <w:lang w:val="ru-RU" w:eastAsia="ru-RU"/>
        </w:rPr>
        <w:br/>
        <w:t>с использованием различных информационных средств.</w:t>
      </w:r>
    </w:p>
    <w:p w:rsidR="00544C15" w:rsidRPr="00744DE8" w:rsidRDefault="00544C15" w:rsidP="000C14A5">
      <w:pPr>
        <w:spacing w:after="0" w:line="355"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sz w:val="24"/>
          <w:szCs w:val="24"/>
          <w:lang w:val="ru-RU"/>
        </w:rPr>
        <w:t xml:space="preserve"> В результате изучения </w:t>
      </w:r>
      <w:r w:rsidR="00DB04DE" w:rsidRPr="00744DE8">
        <w:rPr>
          <w:rFonts w:ascii="Times New Roman" w:eastAsia="SchoolBookSanPin" w:hAnsi="Times New Roman"/>
          <w:sz w:val="24"/>
          <w:szCs w:val="24"/>
          <w:lang w:val="ru-RU"/>
        </w:rPr>
        <w:t>окружающего мира</w:t>
      </w:r>
      <w:r w:rsidRPr="00744DE8">
        <w:rPr>
          <w:rFonts w:ascii="Times New Roman" w:eastAsia="SchoolBookSanPin" w:hAnsi="Times New Roman"/>
          <w:sz w:val="24"/>
          <w:szCs w:val="24"/>
          <w:lang w:val="ru-RU"/>
        </w:rPr>
        <w:t xml:space="preserve"> на уровне начального общего образования у обучающегося будут сформированы </w:t>
      </w:r>
      <w:r w:rsidRPr="00744DE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654F1B" w:rsidRDefault="00544C15" w:rsidP="000C14A5">
      <w:pPr>
        <w:spacing w:after="0" w:line="355" w:lineRule="auto"/>
        <w:ind w:firstLine="709"/>
        <w:jc w:val="both"/>
        <w:rPr>
          <w:rFonts w:ascii="Times New Roman" w:eastAsia="SchoolBookSanPin" w:hAnsi="Times New Roman"/>
          <w:i/>
          <w:sz w:val="24"/>
          <w:szCs w:val="24"/>
          <w:lang w:val="ru-RU"/>
        </w:rPr>
      </w:pPr>
      <w:r w:rsidRPr="00654F1B">
        <w:rPr>
          <w:rFonts w:ascii="Times New Roman" w:eastAsia="OfficinaSansBoldITC" w:hAnsi="Times New Roman"/>
          <w:i/>
          <w:sz w:val="24"/>
          <w:szCs w:val="24"/>
          <w:lang w:val="ru-RU"/>
        </w:rPr>
        <w:t> </w:t>
      </w:r>
      <w:r w:rsidRPr="00654F1B">
        <w:rPr>
          <w:rFonts w:ascii="Times New Roman" w:eastAsia="SchoolBookSanPin" w:hAnsi="Times New Roman"/>
          <w:i/>
          <w:sz w:val="24"/>
          <w:szCs w:val="24"/>
          <w:lang w:val="ru-RU"/>
        </w:rPr>
        <w:t xml:space="preserve">У обучающегося будут сформированы следующие базовые логические действия как часть </w:t>
      </w:r>
      <w:r w:rsidRPr="00654F1B">
        <w:rPr>
          <w:rFonts w:ascii="Times New Roman" w:eastAsia="SchoolBookSanPin" w:hAnsi="Times New Roman"/>
          <w:bCs/>
          <w:i/>
          <w:sz w:val="24"/>
          <w:szCs w:val="24"/>
          <w:lang w:val="ru-RU"/>
        </w:rPr>
        <w:t>познавательных универсальных учебных действий</w:t>
      </w:r>
      <w:r w:rsidRPr="00654F1B">
        <w:rPr>
          <w:rFonts w:ascii="Times New Roman" w:eastAsia="SchoolBookSanPin" w:hAnsi="Times New Roman"/>
          <w:i/>
          <w:sz w:val="24"/>
          <w:szCs w:val="24"/>
          <w:lang w:val="ru-RU"/>
        </w:rPr>
        <w:t>:</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понимать целостность окружающего мира (взаимосвязь природной </w:t>
      </w:r>
      <w:r w:rsidRPr="00744DE8">
        <w:rPr>
          <w:rFonts w:ascii="Times New Roman" w:eastAsia="Times New Roman" w:hAnsi="Times New Roman"/>
          <w:sz w:val="24"/>
          <w:szCs w:val="24"/>
          <w:lang w:val="ru-RU" w:eastAsia="ru-RU"/>
        </w:rPr>
        <w:br/>
        <w:t xml:space="preserve">и социальной среды обитания), проявлять способность ориентироваться </w:t>
      </w:r>
      <w:r w:rsidRPr="00744DE8">
        <w:rPr>
          <w:rFonts w:ascii="Times New Roman" w:eastAsia="Times New Roman" w:hAnsi="Times New Roman"/>
          <w:sz w:val="24"/>
          <w:szCs w:val="24"/>
          <w:lang w:val="ru-RU" w:eastAsia="ru-RU"/>
        </w:rPr>
        <w:br/>
        <w:t>в изменяющейся действительности;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сравнивать объекты окружающего мира, устанавливать основания </w:t>
      </w:r>
      <w:r w:rsidRPr="00744DE8">
        <w:rPr>
          <w:rFonts w:ascii="Times New Roman" w:eastAsia="Times New Roman" w:hAnsi="Times New Roman"/>
          <w:sz w:val="24"/>
          <w:szCs w:val="24"/>
          <w:lang w:val="ru-RU" w:eastAsia="ru-RU"/>
        </w:rPr>
        <w:br/>
        <w:t>для сравнения, устанавливать аналогии;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находить закономерности и противоречия в рассматриваемых фактах, данных </w:t>
      </w:r>
      <w:r w:rsidRPr="00744DE8">
        <w:rPr>
          <w:rFonts w:ascii="Times New Roman" w:eastAsia="Times New Roman" w:hAnsi="Times New Roman"/>
          <w:sz w:val="24"/>
          <w:szCs w:val="24"/>
          <w:lang w:val="ru-RU" w:eastAsia="ru-RU"/>
        </w:rPr>
        <w:br/>
        <w:t>и наблюдениях на основе предложенного алгоритма;</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выявлять недостаток информации для решения учебной (практической) задачи на основе предложенного алгоритма.</w:t>
      </w:r>
    </w:p>
    <w:p w:rsidR="00544C15" w:rsidRPr="00654F1B" w:rsidRDefault="00544C15" w:rsidP="000C14A5">
      <w:pPr>
        <w:spacing w:after="0" w:line="355" w:lineRule="auto"/>
        <w:ind w:firstLine="709"/>
        <w:jc w:val="both"/>
        <w:rPr>
          <w:rFonts w:ascii="Times New Roman" w:eastAsia="SchoolBookSanPin" w:hAnsi="Times New Roman"/>
          <w:i/>
          <w:sz w:val="24"/>
          <w:szCs w:val="24"/>
          <w:lang w:val="ru-RU"/>
        </w:rPr>
      </w:pPr>
      <w:r w:rsidRPr="00654F1B">
        <w:rPr>
          <w:rFonts w:ascii="Times New Roman" w:eastAsia="SchoolBookSanPin" w:hAnsi="Times New Roman"/>
          <w:i/>
          <w:sz w:val="24"/>
          <w:szCs w:val="24"/>
          <w:lang w:val="ru-RU"/>
        </w:rPr>
        <w:t xml:space="preserve">У обучающегося будут сформированы следующие базовые исследовательские действия как часть </w:t>
      </w:r>
      <w:r w:rsidRPr="00654F1B">
        <w:rPr>
          <w:rFonts w:ascii="Times New Roman" w:eastAsia="SchoolBookSanPin" w:hAnsi="Times New Roman"/>
          <w:bCs/>
          <w:i/>
          <w:sz w:val="24"/>
          <w:szCs w:val="24"/>
          <w:lang w:val="ru-RU"/>
        </w:rPr>
        <w:t>познавательных универсальных учебных действий</w:t>
      </w:r>
      <w:r w:rsidRPr="00654F1B">
        <w:rPr>
          <w:rFonts w:ascii="Times New Roman" w:eastAsia="SchoolBookSanPin" w:hAnsi="Times New Roman"/>
          <w:i/>
          <w:sz w:val="24"/>
          <w:szCs w:val="24"/>
          <w:lang w:val="ru-RU"/>
        </w:rPr>
        <w:t>:</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проводить (по предложенному и самостоятельно составленному плану </w:t>
      </w:r>
      <w:r w:rsidRPr="00744DE8">
        <w:rPr>
          <w:rFonts w:ascii="Times New Roman" w:eastAsia="Times New Roman" w:hAnsi="Times New Roman"/>
          <w:sz w:val="24"/>
          <w:szCs w:val="24"/>
          <w:lang w:val="ru-RU" w:eastAsia="ru-RU"/>
        </w:rPr>
        <w:br/>
        <w:t xml:space="preserve">или выдвинутому предположению) наблюдения, несложные опыты; </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определять разницу между реальным и желательным состоянием объекта (ситуации) на основе предложенных вопросов;</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744DE8">
        <w:rPr>
          <w:rFonts w:ascii="Times New Roman" w:eastAsia="Times New Roman" w:hAnsi="Times New Roman"/>
          <w:sz w:val="24"/>
          <w:szCs w:val="24"/>
          <w:lang w:val="ru-RU" w:eastAsia="ru-RU"/>
        </w:rPr>
        <w:br/>
        <w:t>и другое);</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проводить по предложенному плану опыт, несложное исследование </w:t>
      </w:r>
      <w:r w:rsidRPr="00744DE8">
        <w:rPr>
          <w:rFonts w:ascii="Times New Roman" w:eastAsia="Times New Roman" w:hAnsi="Times New Roman"/>
          <w:sz w:val="24"/>
          <w:szCs w:val="24"/>
          <w:lang w:val="ru-RU" w:eastAsia="ru-RU"/>
        </w:rPr>
        <w:br/>
        <w:t>по установлению особенностей объекта изучения и связей между объектами (часть ‒ целое, причина ‒ следствие);</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654F1B" w:rsidRDefault="00544C15" w:rsidP="000C14A5">
      <w:pPr>
        <w:spacing w:after="0" w:line="355" w:lineRule="auto"/>
        <w:ind w:firstLine="709"/>
        <w:jc w:val="both"/>
        <w:rPr>
          <w:rFonts w:ascii="Times New Roman" w:eastAsia="SchoolBookSanPin" w:hAnsi="Times New Roman"/>
          <w:i/>
          <w:sz w:val="24"/>
          <w:szCs w:val="24"/>
          <w:lang w:val="ru-RU"/>
        </w:rPr>
      </w:pPr>
      <w:r w:rsidRPr="00744DE8">
        <w:rPr>
          <w:rFonts w:ascii="Times New Roman" w:eastAsia="OfficinaSansBoldITC" w:hAnsi="Times New Roman"/>
          <w:sz w:val="24"/>
          <w:szCs w:val="24"/>
          <w:lang w:val="ru-RU"/>
        </w:rPr>
        <w:t> </w:t>
      </w:r>
      <w:r w:rsidRPr="00654F1B">
        <w:rPr>
          <w:rFonts w:ascii="Times New Roman" w:eastAsia="SchoolBookSanPin" w:hAnsi="Times New Roman"/>
          <w:i/>
          <w:sz w:val="24"/>
          <w:szCs w:val="24"/>
          <w:lang w:val="ru-RU"/>
        </w:rPr>
        <w:t xml:space="preserve">У обучающегося будут сформированы следующие умения работать </w:t>
      </w:r>
      <w:r w:rsidRPr="00654F1B">
        <w:rPr>
          <w:rFonts w:ascii="Times New Roman" w:eastAsia="SchoolBookSanPin" w:hAnsi="Times New Roman"/>
          <w:i/>
          <w:sz w:val="24"/>
          <w:szCs w:val="24"/>
          <w:lang w:val="ru-RU"/>
        </w:rPr>
        <w:br/>
        <w:t xml:space="preserve">с информацией как часть </w:t>
      </w:r>
      <w:r w:rsidRPr="00654F1B">
        <w:rPr>
          <w:rFonts w:ascii="Times New Roman" w:eastAsia="SchoolBookSanPin" w:hAnsi="Times New Roman"/>
          <w:bCs/>
          <w:i/>
          <w:sz w:val="24"/>
          <w:szCs w:val="24"/>
          <w:lang w:val="ru-RU"/>
        </w:rPr>
        <w:t>познавательных универсальных учебных действий</w:t>
      </w:r>
      <w:r w:rsidRPr="00654F1B">
        <w:rPr>
          <w:rFonts w:ascii="Times New Roman" w:eastAsia="SchoolBookSanPin" w:hAnsi="Times New Roman"/>
          <w:i/>
          <w:sz w:val="24"/>
          <w:szCs w:val="24"/>
          <w:lang w:val="ru-RU"/>
        </w:rPr>
        <w:t>:</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распознавать достоверную и недостоверную информацию самостоятельно </w:t>
      </w:r>
      <w:r w:rsidRPr="00744DE8">
        <w:rPr>
          <w:rFonts w:ascii="Times New Roman" w:eastAsia="Times New Roman" w:hAnsi="Times New Roman"/>
          <w:sz w:val="24"/>
          <w:szCs w:val="24"/>
          <w:lang w:val="ru-RU" w:eastAsia="ru-RU"/>
        </w:rPr>
        <w:br/>
        <w:t>или на основе предложенного учителем способа её проверки;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читать и интерпретировать графически представленную информацию: схему, таблицу, иллюстрацию;</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анализировать и создавать текстовую, видео-, графическую, звуковую информацию в соответствии с учебной задачей;</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654F1B" w:rsidRDefault="00544C15" w:rsidP="000C14A5">
      <w:pPr>
        <w:spacing w:after="0" w:line="355" w:lineRule="auto"/>
        <w:ind w:firstLine="709"/>
        <w:jc w:val="both"/>
        <w:rPr>
          <w:rFonts w:ascii="Times New Roman" w:eastAsia="SchoolBookSanPin" w:hAnsi="Times New Roman"/>
          <w:i/>
          <w:sz w:val="24"/>
          <w:szCs w:val="24"/>
          <w:lang w:val="ru-RU"/>
        </w:rPr>
      </w:pPr>
      <w:r w:rsidRPr="00654F1B">
        <w:rPr>
          <w:rFonts w:ascii="Times New Roman" w:eastAsia="SchoolBookSanPin" w:hAnsi="Times New Roman"/>
          <w:i/>
          <w:sz w:val="24"/>
          <w:szCs w:val="24"/>
          <w:lang w:val="ru-RU"/>
        </w:rPr>
        <w:t xml:space="preserve">У обучающегося будут сформированы следующие умения общения как часть </w:t>
      </w:r>
      <w:r w:rsidRPr="00654F1B">
        <w:rPr>
          <w:rFonts w:ascii="Times New Roman" w:eastAsia="SchoolBookSanPin" w:hAnsi="Times New Roman"/>
          <w:bCs/>
          <w:i/>
          <w:sz w:val="24"/>
          <w:szCs w:val="24"/>
          <w:lang w:val="ru-RU"/>
        </w:rPr>
        <w:t>коммуникативных универсальных учебных действий</w:t>
      </w:r>
      <w:r w:rsidRPr="00654F1B">
        <w:rPr>
          <w:rFonts w:ascii="Times New Roman" w:eastAsia="SchoolBookSanPin" w:hAnsi="Times New Roman"/>
          <w:i/>
          <w:sz w:val="24"/>
          <w:szCs w:val="24"/>
          <w:lang w:val="ru-RU"/>
        </w:rPr>
        <w:t>:</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 процессе диалогов задавать вопросы, высказывать суждения, оценивать выступления участников;</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признавать возможность существования разных точек зрения; корректно </w:t>
      </w:r>
      <w:r w:rsidRPr="00744DE8">
        <w:rPr>
          <w:rFonts w:ascii="Times New Roman" w:eastAsia="Times New Roman" w:hAnsi="Times New Roman"/>
          <w:sz w:val="24"/>
          <w:szCs w:val="24"/>
          <w:lang w:val="ru-RU" w:eastAsia="ru-RU"/>
        </w:rPr>
        <w:br/>
        <w:t>и аргументированно высказывать своё мнение; приводить доказательства своей правоты;</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готовить небольшие публичные выступления с возможной презентацией (текст, рисунки, фото, плакаты и другое) к тексту выступления.</w:t>
      </w:r>
    </w:p>
    <w:p w:rsidR="00544C15" w:rsidRPr="00654F1B" w:rsidRDefault="00544C15" w:rsidP="000C14A5">
      <w:pPr>
        <w:spacing w:after="0" w:line="355" w:lineRule="auto"/>
        <w:ind w:firstLine="709"/>
        <w:jc w:val="both"/>
        <w:rPr>
          <w:rFonts w:ascii="Times New Roman" w:eastAsia="SchoolBookSanPin" w:hAnsi="Times New Roman"/>
          <w:i/>
          <w:sz w:val="24"/>
          <w:szCs w:val="24"/>
          <w:lang w:val="ru-RU"/>
        </w:rPr>
      </w:pPr>
      <w:r w:rsidRPr="00654F1B">
        <w:rPr>
          <w:rFonts w:ascii="Times New Roman" w:eastAsia="SchoolBookSanPin" w:hAnsi="Times New Roman"/>
          <w:i/>
          <w:sz w:val="24"/>
          <w:szCs w:val="24"/>
          <w:lang w:val="ru-RU"/>
        </w:rPr>
        <w:t xml:space="preserve">У обучающегося будут сформированы следующиеумения самоорганизации как части </w:t>
      </w:r>
      <w:r w:rsidR="00115B28" w:rsidRPr="00654F1B">
        <w:rPr>
          <w:rFonts w:ascii="Times New Roman" w:eastAsia="SchoolBookSanPin" w:hAnsi="Times New Roman"/>
          <w:bCs/>
          <w:i/>
          <w:sz w:val="24"/>
          <w:szCs w:val="24"/>
          <w:lang w:val="ru-RU"/>
        </w:rPr>
        <w:t>регулятивных</w:t>
      </w:r>
      <w:r w:rsidRPr="00654F1B">
        <w:rPr>
          <w:rFonts w:ascii="Times New Roman" w:eastAsia="SchoolBookSanPin" w:hAnsi="Times New Roman"/>
          <w:bCs/>
          <w:i/>
          <w:sz w:val="24"/>
          <w:szCs w:val="24"/>
          <w:lang w:val="ru-RU"/>
        </w:rPr>
        <w:t xml:space="preserve"> универсальных учебных действий</w:t>
      </w:r>
      <w:r w:rsidRPr="00654F1B">
        <w:rPr>
          <w:rFonts w:ascii="Times New Roman" w:eastAsia="SchoolBookSanPin" w:hAnsi="Times New Roman"/>
          <w:i/>
          <w:sz w:val="24"/>
          <w:szCs w:val="24"/>
          <w:lang w:val="ru-RU"/>
        </w:rPr>
        <w:t>:</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планировать самостоятельно или с помощью учителя действия по решению учебной задачи;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654F1B" w:rsidRDefault="00544C15" w:rsidP="000C14A5">
      <w:pPr>
        <w:spacing w:after="0" w:line="355" w:lineRule="auto"/>
        <w:ind w:firstLine="709"/>
        <w:jc w:val="both"/>
        <w:rPr>
          <w:rFonts w:ascii="Times New Roman" w:eastAsia="SchoolBookSanPin" w:hAnsi="Times New Roman"/>
          <w:i/>
          <w:sz w:val="24"/>
          <w:szCs w:val="24"/>
          <w:lang w:val="ru-RU"/>
        </w:rPr>
      </w:pPr>
      <w:r w:rsidRPr="00654F1B">
        <w:rPr>
          <w:rFonts w:ascii="Times New Roman" w:eastAsia="SchoolBookSanPin" w:hAnsi="Times New Roman"/>
          <w:i/>
          <w:sz w:val="24"/>
          <w:szCs w:val="24"/>
          <w:lang w:val="ru-RU"/>
        </w:rPr>
        <w:t xml:space="preserve">У обучающегося будут сформированы следующие умения самоконтроля </w:t>
      </w:r>
      <w:r w:rsidR="00DB04DE" w:rsidRPr="00654F1B">
        <w:rPr>
          <w:rFonts w:ascii="Times New Roman" w:eastAsia="SchoolBookSanPin" w:hAnsi="Times New Roman"/>
          <w:i/>
          <w:sz w:val="24"/>
          <w:szCs w:val="24"/>
          <w:lang w:val="ru-RU"/>
        </w:rPr>
        <w:t xml:space="preserve">и самооценки </w:t>
      </w:r>
      <w:r w:rsidRPr="00654F1B">
        <w:rPr>
          <w:rFonts w:ascii="Times New Roman" w:eastAsia="SchoolBookSanPin" w:hAnsi="Times New Roman"/>
          <w:i/>
          <w:sz w:val="24"/>
          <w:szCs w:val="24"/>
          <w:lang w:val="ru-RU"/>
        </w:rPr>
        <w:t xml:space="preserve">как части </w:t>
      </w:r>
      <w:r w:rsidR="00115B28" w:rsidRPr="00654F1B">
        <w:rPr>
          <w:rFonts w:ascii="Times New Roman" w:eastAsia="SchoolBookSanPin" w:hAnsi="Times New Roman"/>
          <w:bCs/>
          <w:i/>
          <w:sz w:val="24"/>
          <w:szCs w:val="24"/>
          <w:lang w:val="ru-RU"/>
        </w:rPr>
        <w:t>регулятивных</w:t>
      </w:r>
      <w:r w:rsidRPr="00654F1B">
        <w:rPr>
          <w:rFonts w:ascii="Times New Roman" w:eastAsia="SchoolBookSanPin" w:hAnsi="Times New Roman"/>
          <w:bCs/>
          <w:i/>
          <w:sz w:val="24"/>
          <w:szCs w:val="24"/>
          <w:lang w:val="ru-RU"/>
        </w:rPr>
        <w:t xml:space="preserve"> универсальных учебных действий</w:t>
      </w:r>
      <w:r w:rsidRPr="00654F1B">
        <w:rPr>
          <w:rFonts w:ascii="Times New Roman" w:eastAsia="SchoolBookSanPin" w:hAnsi="Times New Roman"/>
          <w:i/>
          <w:sz w:val="24"/>
          <w:szCs w:val="24"/>
          <w:lang w:val="ru-RU"/>
        </w:rPr>
        <w:t>:</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объективно оценивать результаты своей деятельности, соотносить свою оценку с оценкой учителя;</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оценивать целесообразность выбранных способов действия, </w:t>
      </w:r>
      <w:r w:rsidRPr="00744DE8">
        <w:rPr>
          <w:rFonts w:ascii="Times New Roman" w:eastAsia="Times New Roman" w:hAnsi="Times New Roman"/>
          <w:sz w:val="24"/>
          <w:szCs w:val="24"/>
          <w:lang w:val="ru-RU" w:eastAsia="ru-RU"/>
        </w:rPr>
        <w:br/>
        <w:t>при необходимости корректировать их.</w:t>
      </w:r>
    </w:p>
    <w:p w:rsidR="00544C15" w:rsidRPr="00654F1B" w:rsidRDefault="00544C15" w:rsidP="000C14A5">
      <w:pPr>
        <w:spacing w:after="0" w:line="355" w:lineRule="auto"/>
        <w:ind w:firstLine="709"/>
        <w:jc w:val="both"/>
        <w:rPr>
          <w:rFonts w:ascii="Times New Roman" w:eastAsia="SchoolBookSanPin" w:hAnsi="Times New Roman"/>
          <w:i/>
          <w:sz w:val="24"/>
          <w:szCs w:val="24"/>
          <w:lang w:val="ru-RU"/>
        </w:rPr>
      </w:pPr>
      <w:r w:rsidRPr="00654F1B">
        <w:rPr>
          <w:rFonts w:ascii="Times New Roman" w:eastAsia="SchoolBookSanPin" w:hAnsi="Times New Roman"/>
          <w:i/>
          <w:sz w:val="24"/>
          <w:szCs w:val="24"/>
          <w:lang w:val="ru-RU"/>
        </w:rPr>
        <w:t>У обучающегося будут сформированы следующие умения совместной деятельности:</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выполнять правила совместной деятельности: справедливо распределять </w:t>
      </w:r>
      <w:r w:rsidRPr="00744DE8">
        <w:rPr>
          <w:rFonts w:ascii="Times New Roman" w:eastAsia="Times New Roman" w:hAnsi="Times New Roman"/>
          <w:sz w:val="24"/>
          <w:szCs w:val="24"/>
          <w:lang w:val="ru-RU" w:eastAsia="ru-RU"/>
        </w:rPr>
        <w:br/>
        <w:t xml:space="preserve">и оценивать работу каждого участника; считаться с наличием разных мнений; </w:t>
      </w:r>
      <w:r w:rsidRPr="00744DE8">
        <w:rPr>
          <w:rFonts w:ascii="Times New Roman" w:eastAsia="Times New Roman" w:hAnsi="Times New Roman"/>
          <w:sz w:val="24"/>
          <w:szCs w:val="24"/>
          <w:lang w:val="ru-RU" w:eastAsia="ru-RU"/>
        </w:rPr>
        <w:br/>
        <w:t>не допускать конфликтов, при их возникновении мирно разрешать их без участия взрослого;</w:t>
      </w:r>
    </w:p>
    <w:p w:rsidR="00DB04DE" w:rsidRPr="00744DE8" w:rsidRDefault="00DB04DE"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ответственно выполнять свою часть работы.</w:t>
      </w:r>
    </w:p>
    <w:p w:rsidR="00544C15" w:rsidRPr="00654F1B" w:rsidRDefault="00544C15" w:rsidP="000C14A5">
      <w:pPr>
        <w:spacing w:after="0" w:line="355" w:lineRule="auto"/>
        <w:ind w:firstLine="709"/>
        <w:jc w:val="both"/>
        <w:rPr>
          <w:rFonts w:ascii="Times New Roman" w:eastAsia="SchoolBookSanPin" w:hAnsi="Times New Roman"/>
          <w:b/>
          <w:i/>
          <w:sz w:val="24"/>
          <w:szCs w:val="24"/>
          <w:lang w:val="ru-RU"/>
        </w:rPr>
      </w:pPr>
      <w:r w:rsidRPr="00654F1B">
        <w:rPr>
          <w:rFonts w:ascii="Times New Roman" w:eastAsia="OfficinaSansBoldITC" w:hAnsi="Times New Roman"/>
          <w:b/>
          <w:i/>
          <w:sz w:val="24"/>
          <w:szCs w:val="24"/>
          <w:lang w:val="ru-RU"/>
        </w:rPr>
        <w:t xml:space="preserve">Предметные результаты изучения </w:t>
      </w:r>
      <w:r w:rsidR="00DB04DE" w:rsidRPr="00654F1B">
        <w:rPr>
          <w:rFonts w:ascii="Times New Roman" w:eastAsia="OfficinaSansBoldITC" w:hAnsi="Times New Roman"/>
          <w:b/>
          <w:i/>
          <w:sz w:val="24"/>
          <w:szCs w:val="24"/>
          <w:lang w:val="ru-RU"/>
        </w:rPr>
        <w:t>окружающего мира</w:t>
      </w:r>
      <w:r w:rsidR="005C6810" w:rsidRPr="00654F1B">
        <w:rPr>
          <w:rFonts w:ascii="Times New Roman" w:eastAsia="OfficinaSansBoldITC" w:hAnsi="Times New Roman"/>
          <w:b/>
          <w:i/>
          <w:sz w:val="24"/>
          <w:szCs w:val="24"/>
          <w:lang w:val="ru-RU"/>
        </w:rPr>
        <w:t>.К</w:t>
      </w:r>
      <w:r w:rsidRPr="00654F1B">
        <w:rPr>
          <w:rFonts w:ascii="Times New Roman" w:eastAsia="SchoolBookSanPin" w:hAnsi="Times New Roman"/>
          <w:b/>
          <w:i/>
          <w:sz w:val="24"/>
          <w:szCs w:val="24"/>
          <w:lang w:val="ru-RU"/>
        </w:rPr>
        <w:t xml:space="preserve"> концу обучения в </w:t>
      </w:r>
      <w:r w:rsidRPr="00654F1B">
        <w:rPr>
          <w:rFonts w:ascii="Times New Roman" w:eastAsia="SchoolBookSanPin" w:hAnsi="Times New Roman"/>
          <w:b/>
          <w:bCs/>
          <w:i/>
          <w:sz w:val="24"/>
          <w:szCs w:val="24"/>
          <w:lang w:val="ru-RU"/>
        </w:rPr>
        <w:t xml:space="preserve">1 классе </w:t>
      </w:r>
      <w:r w:rsidRPr="00654F1B">
        <w:rPr>
          <w:rFonts w:ascii="Times New Roman" w:eastAsia="SchoolBookSanPin" w:hAnsi="Times New Roman"/>
          <w:b/>
          <w:i/>
          <w:sz w:val="24"/>
          <w:szCs w:val="24"/>
          <w:lang w:val="ru-RU"/>
        </w:rPr>
        <w:t>обучающийся научится: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744DE8">
        <w:rPr>
          <w:rFonts w:ascii="Times New Roman" w:eastAsia="Times New Roman" w:hAnsi="Times New Roman"/>
          <w:sz w:val="24"/>
          <w:szCs w:val="24"/>
          <w:lang w:val="ru-RU" w:eastAsia="ru-RU"/>
        </w:rPr>
        <w:br/>
        <w:t xml:space="preserve">к семейным ценностям и традициям, соблюдать правила нравственного поведения </w:t>
      </w:r>
      <w:r w:rsidRPr="00744DE8">
        <w:rPr>
          <w:rFonts w:ascii="Times New Roman" w:eastAsia="Times New Roman" w:hAnsi="Times New Roman"/>
          <w:sz w:val="24"/>
          <w:szCs w:val="24"/>
          <w:lang w:val="ru-RU" w:eastAsia="ru-RU"/>
        </w:rPr>
        <w:br/>
        <w:t>в социуме и на природе;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приводить примеры культурных объектов родного края, школьных традиций </w:t>
      </w:r>
      <w:r w:rsidRPr="00744DE8">
        <w:rPr>
          <w:rFonts w:ascii="Times New Roman" w:eastAsia="Times New Roman" w:hAnsi="Times New Roman"/>
          <w:sz w:val="24"/>
          <w:szCs w:val="24"/>
          <w:lang w:val="ru-RU" w:eastAsia="ru-RU"/>
        </w:rPr>
        <w:br/>
        <w:t>и праздников, традиций и ценностей своей семьи, профессий;</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различать объекты живой и неживой природы, объекты, созданные человеком, </w:t>
      </w:r>
      <w:r w:rsidRPr="00744DE8">
        <w:rPr>
          <w:rFonts w:ascii="Times New Roman" w:eastAsia="Times New Roman" w:hAnsi="Times New Roman"/>
          <w:sz w:val="24"/>
          <w:szCs w:val="24"/>
          <w:lang w:val="ru-RU" w:eastAsia="ru-RU"/>
        </w:rPr>
        <w:br/>
        <w:t>и природные материалы, части растений (корень, стебель, лист, цветок, плод, семя), группы животных (насекомые, рыбы, птицы, звери);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применять правила ухода за комнатными растениями и домашними животными;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проводить, соблюдая правила безопасного труда, несложные групповые </w:t>
      </w:r>
      <w:r w:rsidRPr="00744DE8">
        <w:rPr>
          <w:rFonts w:ascii="Times New Roman" w:eastAsia="Times New Roman" w:hAnsi="Times New Roman"/>
          <w:sz w:val="24"/>
          <w:szCs w:val="24"/>
          <w:lang w:val="ru-RU"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744DE8">
        <w:rPr>
          <w:rFonts w:ascii="Times New Roman" w:eastAsia="Times New Roman" w:hAnsi="Times New Roman"/>
          <w:sz w:val="24"/>
          <w:szCs w:val="24"/>
          <w:lang w:val="ru-RU" w:eastAsia="ru-RU"/>
        </w:rPr>
        <w:br/>
        <w:t>и обществе;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оценивать ситуации, раскрывающие положительное и негативное отношение </w:t>
      </w:r>
      <w:r w:rsidRPr="00744DE8">
        <w:rPr>
          <w:rFonts w:ascii="Times New Roman" w:eastAsia="Times New Roman" w:hAnsi="Times New Roman"/>
          <w:sz w:val="24"/>
          <w:szCs w:val="24"/>
          <w:lang w:val="ru-RU" w:eastAsia="ru-RU"/>
        </w:rPr>
        <w:br/>
        <w:t>к природе; правила поведения в быту, в общественных местах;</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74A21" w:rsidRPr="00744DE8" w:rsidRDefault="00174A21"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hAnsi="Times New Roman"/>
          <w:sz w:val="24"/>
          <w:szCs w:val="24"/>
          <w:lang w:val="ru-RU"/>
        </w:rPr>
        <w:t>соблюдать правила использования электронных средств, оснащенных экраном</w:t>
      </w:r>
      <w:r w:rsidR="00A92775" w:rsidRPr="00744DE8">
        <w:rPr>
          <w:rFonts w:ascii="Times New Roman" w:hAnsi="Times New Roman"/>
          <w:sz w:val="24"/>
          <w:szCs w:val="24"/>
          <w:lang w:val="ru-RU"/>
        </w:rPr>
        <w:t>;</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здорового питания и личной гигиены;</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безопасного поведения пешехода;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безопасного поведения в природе;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654F1B" w:rsidRDefault="00DB04DE" w:rsidP="000C14A5">
      <w:pPr>
        <w:spacing w:after="0" w:line="355" w:lineRule="auto"/>
        <w:ind w:firstLine="709"/>
        <w:jc w:val="both"/>
        <w:rPr>
          <w:rFonts w:ascii="Times New Roman" w:eastAsia="SchoolBookSanPin" w:hAnsi="Times New Roman"/>
          <w:b/>
          <w:i/>
          <w:sz w:val="24"/>
          <w:szCs w:val="24"/>
          <w:lang w:val="ru-RU"/>
        </w:rPr>
      </w:pPr>
      <w:r w:rsidRPr="00654F1B">
        <w:rPr>
          <w:rFonts w:ascii="Times New Roman" w:eastAsia="OfficinaSansBoldITC" w:hAnsi="Times New Roman"/>
          <w:b/>
          <w:i/>
          <w:sz w:val="24"/>
          <w:szCs w:val="24"/>
          <w:lang w:val="ru-RU"/>
        </w:rPr>
        <w:t>Предметные результаты изучения окружающего мира</w:t>
      </w:r>
      <w:r w:rsidR="005C6810" w:rsidRPr="00654F1B">
        <w:rPr>
          <w:rFonts w:ascii="Times New Roman" w:eastAsia="OfficinaSansBoldITC" w:hAnsi="Times New Roman"/>
          <w:b/>
          <w:i/>
          <w:sz w:val="24"/>
          <w:szCs w:val="24"/>
          <w:lang w:val="ru-RU"/>
        </w:rPr>
        <w:t>.К</w:t>
      </w:r>
      <w:r w:rsidRPr="00654F1B">
        <w:rPr>
          <w:rFonts w:ascii="Times New Roman" w:eastAsia="SchoolBookSanPin" w:hAnsi="Times New Roman"/>
          <w:b/>
          <w:i/>
          <w:sz w:val="24"/>
          <w:szCs w:val="24"/>
          <w:lang w:val="ru-RU"/>
        </w:rPr>
        <w:t xml:space="preserve"> концу обучения во </w:t>
      </w:r>
      <w:r w:rsidRPr="00654F1B">
        <w:rPr>
          <w:rFonts w:ascii="Times New Roman" w:eastAsia="SchoolBookSanPin" w:hAnsi="Times New Roman"/>
          <w:b/>
          <w:bCs/>
          <w:i/>
          <w:sz w:val="24"/>
          <w:szCs w:val="24"/>
          <w:lang w:val="ru-RU"/>
        </w:rPr>
        <w:t xml:space="preserve">2 классе </w:t>
      </w:r>
      <w:r w:rsidRPr="00654F1B">
        <w:rPr>
          <w:rFonts w:ascii="Times New Roman" w:eastAsia="SchoolBookSanPin" w:hAnsi="Times New Roman"/>
          <w:b/>
          <w:i/>
          <w:sz w:val="24"/>
          <w:szCs w:val="24"/>
          <w:lang w:val="ru-RU"/>
        </w:rPr>
        <w:t>обучающийся научится: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находить Россию на карте мира, на карте России – Москву, свой регион </w:t>
      </w:r>
      <w:r w:rsidRPr="00744DE8">
        <w:rPr>
          <w:rFonts w:ascii="Times New Roman" w:eastAsia="Times New Roman" w:hAnsi="Times New Roman"/>
          <w:sz w:val="24"/>
          <w:szCs w:val="24"/>
          <w:lang w:val="ru-RU" w:eastAsia="ru-RU"/>
        </w:rPr>
        <w:br/>
        <w:t>и его главный город;</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узнавать государственную символику Российской Федерации (гимн, герб, флаг) и своего региона;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важных событий прошлого и настоящего родного края; </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проводить, соблюдая правила безопасного труда, несложные наблюдения </w:t>
      </w:r>
      <w:r w:rsidRPr="00744DE8">
        <w:rPr>
          <w:rFonts w:ascii="Times New Roman" w:eastAsia="Times New Roman" w:hAnsi="Times New Roman"/>
          <w:sz w:val="24"/>
          <w:szCs w:val="24"/>
          <w:lang w:val="ru-RU" w:eastAsia="ru-RU"/>
        </w:rPr>
        <w:br/>
        <w:t>и опыты с природными объектами, измерения;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группировать изученные объекты живой и неживой природы </w:t>
      </w:r>
      <w:r w:rsidRPr="00744DE8">
        <w:rPr>
          <w:rFonts w:ascii="Times New Roman" w:eastAsia="Times New Roman" w:hAnsi="Times New Roman"/>
          <w:sz w:val="24"/>
          <w:szCs w:val="24"/>
          <w:lang w:val="ru-RU" w:eastAsia="ru-RU"/>
        </w:rPr>
        <w:br/>
        <w:t>по предложенным признакам;</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создавать по заданному плану развёрнутые высказывания о природе </w:t>
      </w:r>
      <w:r w:rsidRPr="00744DE8">
        <w:rPr>
          <w:rFonts w:ascii="Times New Roman" w:eastAsia="Times New Roman" w:hAnsi="Times New Roman"/>
          <w:sz w:val="24"/>
          <w:szCs w:val="24"/>
          <w:lang w:val="ru-RU" w:eastAsia="ru-RU"/>
        </w:rPr>
        <w:br/>
        <w:t>и обществе;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744DE8">
        <w:rPr>
          <w:rFonts w:ascii="Times New Roman" w:eastAsia="Times New Roman" w:hAnsi="Times New Roman"/>
          <w:sz w:val="24"/>
          <w:szCs w:val="24"/>
          <w:lang w:val="ru-RU" w:eastAsia="ru-RU"/>
        </w:rPr>
        <w:br/>
        <w:t>и обществе;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соблюдать правила безопасного поведения в школе, правила безопасного поведения пассажира наземного транспорта и метро;</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режим дня и питания;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безопасно использовать мессенджеры в условиях контролируемого доступа </w:t>
      </w:r>
      <w:r w:rsidRPr="00744DE8">
        <w:rPr>
          <w:rFonts w:ascii="Times New Roman" w:eastAsia="Times New Roman" w:hAnsi="Times New Roman"/>
          <w:sz w:val="24"/>
          <w:szCs w:val="24"/>
          <w:lang w:val="ru-RU" w:eastAsia="ru-RU"/>
        </w:rPr>
        <w:br/>
        <w:t xml:space="preserve">в информационно-коммуникационную сеть «Интернет»; </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безопасно осуществлять коммуникацию в школьных сообществах с помощью учителя (при необходимости).</w:t>
      </w:r>
    </w:p>
    <w:p w:rsidR="00DB04DE" w:rsidRPr="00654F1B" w:rsidRDefault="00DB04DE" w:rsidP="000C14A5">
      <w:pPr>
        <w:spacing w:after="0" w:line="355" w:lineRule="auto"/>
        <w:ind w:firstLine="709"/>
        <w:jc w:val="both"/>
        <w:rPr>
          <w:rFonts w:ascii="Times New Roman" w:eastAsia="SchoolBookSanPin" w:hAnsi="Times New Roman"/>
          <w:b/>
          <w:i/>
          <w:sz w:val="24"/>
          <w:szCs w:val="24"/>
          <w:lang w:val="ru-RU"/>
        </w:rPr>
      </w:pPr>
      <w:r w:rsidRPr="00654F1B">
        <w:rPr>
          <w:rFonts w:ascii="Times New Roman" w:eastAsia="OfficinaSansBoldITC" w:hAnsi="Times New Roman"/>
          <w:b/>
          <w:i/>
          <w:sz w:val="24"/>
          <w:szCs w:val="24"/>
          <w:lang w:val="ru-RU"/>
        </w:rPr>
        <w:t>Предметные результаты изучения окружающего мира</w:t>
      </w:r>
      <w:r w:rsidR="005C6810" w:rsidRPr="00654F1B">
        <w:rPr>
          <w:rFonts w:ascii="Times New Roman" w:eastAsia="OfficinaSansBoldITC" w:hAnsi="Times New Roman"/>
          <w:b/>
          <w:i/>
          <w:sz w:val="24"/>
          <w:szCs w:val="24"/>
          <w:lang w:val="ru-RU"/>
        </w:rPr>
        <w:t>.К</w:t>
      </w:r>
      <w:r w:rsidRPr="00654F1B">
        <w:rPr>
          <w:rFonts w:ascii="Times New Roman" w:eastAsia="SchoolBookSanPin" w:hAnsi="Times New Roman"/>
          <w:b/>
          <w:i/>
          <w:sz w:val="24"/>
          <w:szCs w:val="24"/>
          <w:lang w:val="ru-RU"/>
        </w:rPr>
        <w:t xml:space="preserve"> концу обучения в </w:t>
      </w:r>
      <w:r w:rsidRPr="00654F1B">
        <w:rPr>
          <w:rFonts w:ascii="Times New Roman" w:eastAsia="SchoolBookSanPin" w:hAnsi="Times New Roman"/>
          <w:b/>
          <w:bCs/>
          <w:i/>
          <w:sz w:val="24"/>
          <w:szCs w:val="24"/>
          <w:lang w:val="ru-RU"/>
        </w:rPr>
        <w:t xml:space="preserve">3 классе </w:t>
      </w:r>
      <w:r w:rsidRPr="00654F1B">
        <w:rPr>
          <w:rFonts w:ascii="Times New Roman" w:eastAsia="SchoolBookSanPin" w:hAnsi="Times New Roman"/>
          <w:b/>
          <w:i/>
          <w:sz w:val="24"/>
          <w:szCs w:val="24"/>
          <w:lang w:val="ru-RU"/>
        </w:rPr>
        <w:t>обучающийся научится: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приводить примеры памятников природы, культурных объектов </w:t>
      </w:r>
      <w:r w:rsidRPr="00744DE8">
        <w:rPr>
          <w:rFonts w:ascii="Times New Roman" w:eastAsia="Times New Roman" w:hAnsi="Times New Roman"/>
          <w:sz w:val="24"/>
          <w:szCs w:val="24"/>
          <w:lang w:val="ru-RU" w:eastAsia="ru-RU"/>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расходы и доходы семейного бюджета;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распознавать изученные объекты природы по их описанию, рисункам </w:t>
      </w:r>
      <w:r w:rsidRPr="00744DE8">
        <w:rPr>
          <w:rFonts w:ascii="Times New Roman" w:eastAsia="Times New Roman" w:hAnsi="Times New Roman"/>
          <w:sz w:val="24"/>
          <w:szCs w:val="24"/>
          <w:lang w:val="ru-RU" w:eastAsia="ru-RU"/>
        </w:rPr>
        <w:br/>
        <w:t>и фотографиям, различать их в окружающем мире;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проводить по предложенному плану или инструкции небольшие опыты </w:t>
      </w:r>
      <w:r w:rsidRPr="00744DE8">
        <w:rPr>
          <w:rFonts w:ascii="Times New Roman" w:eastAsia="Times New Roman" w:hAnsi="Times New Roman"/>
          <w:sz w:val="24"/>
          <w:szCs w:val="24"/>
          <w:lang w:val="ru-RU"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различные источники информации о природе и обществе </w:t>
      </w:r>
      <w:r w:rsidRPr="00744DE8">
        <w:rPr>
          <w:rFonts w:ascii="Times New Roman" w:eastAsia="Times New Roman" w:hAnsi="Times New Roman"/>
          <w:sz w:val="24"/>
          <w:szCs w:val="24"/>
          <w:lang w:val="ru-RU" w:eastAsia="ru-RU"/>
        </w:rPr>
        <w:br/>
        <w:t>для поиска и извлечения информации, ответов на вопросы;</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знания о взаимосвязях в природе, связи человека и природы </w:t>
      </w:r>
      <w:r w:rsidRPr="00744DE8">
        <w:rPr>
          <w:rFonts w:ascii="Times New Roman" w:eastAsia="Times New Roman" w:hAnsi="Times New Roman"/>
          <w:sz w:val="24"/>
          <w:szCs w:val="24"/>
          <w:lang w:val="ru-RU" w:eastAsia="ru-RU"/>
        </w:rPr>
        <w:br/>
        <w:t>для объяснения простейших явлений и процессов в природе, организме человека;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создавать по заданному плану собственные развёрнутые высказывания </w:t>
      </w:r>
      <w:r w:rsidRPr="00744DE8">
        <w:rPr>
          <w:rFonts w:ascii="Times New Roman" w:eastAsia="Times New Roman" w:hAnsi="Times New Roman"/>
          <w:sz w:val="24"/>
          <w:szCs w:val="24"/>
          <w:lang w:val="ru-RU" w:eastAsia="ru-RU"/>
        </w:rPr>
        <w:br/>
        <w:t>о природе, человеке и обществе, сопровождая выступление иллюстрациями (презентацией);</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безопасного поведения пассажира железнодорожного, водного и авиатранспорта;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соблюдать основы здорового образа жизни, в том числе требования </w:t>
      </w:r>
      <w:r w:rsidRPr="00744DE8">
        <w:rPr>
          <w:rFonts w:ascii="Times New Roman" w:eastAsia="Times New Roman" w:hAnsi="Times New Roman"/>
          <w:sz w:val="24"/>
          <w:szCs w:val="24"/>
          <w:lang w:val="ru-RU" w:eastAsia="ru-RU"/>
        </w:rPr>
        <w:br/>
        <w:t>к двигательной активности и принципы здорового питания;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основы профилактики заболеваний;</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нравственного поведения на природе;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ориентироваться в возможных мошеннических действиях при общении </w:t>
      </w:r>
      <w:r w:rsidRPr="00744DE8">
        <w:rPr>
          <w:rFonts w:ascii="Times New Roman" w:eastAsia="Times New Roman" w:hAnsi="Times New Roman"/>
          <w:sz w:val="24"/>
          <w:szCs w:val="24"/>
          <w:lang w:val="ru-RU" w:eastAsia="ru-RU"/>
        </w:rPr>
        <w:br/>
        <w:t>в мессенджерах.</w:t>
      </w:r>
    </w:p>
    <w:p w:rsidR="00DB04DE" w:rsidRPr="00654F1B" w:rsidRDefault="00DB04DE" w:rsidP="000C14A5">
      <w:pPr>
        <w:spacing w:after="0" w:line="355" w:lineRule="auto"/>
        <w:ind w:firstLine="709"/>
        <w:jc w:val="both"/>
        <w:rPr>
          <w:rFonts w:ascii="Times New Roman" w:eastAsia="SchoolBookSanPin" w:hAnsi="Times New Roman"/>
          <w:b/>
          <w:i/>
          <w:sz w:val="24"/>
          <w:szCs w:val="24"/>
          <w:lang w:val="ru-RU"/>
        </w:rPr>
      </w:pPr>
      <w:r w:rsidRPr="00654F1B">
        <w:rPr>
          <w:rFonts w:ascii="Times New Roman" w:eastAsia="OfficinaSansBoldITC" w:hAnsi="Times New Roman"/>
          <w:b/>
          <w:i/>
          <w:sz w:val="24"/>
          <w:szCs w:val="24"/>
          <w:lang w:val="ru-RU"/>
        </w:rPr>
        <w:t>Предметные результаты изучения окружающего мира</w:t>
      </w:r>
      <w:r w:rsidR="005C6810" w:rsidRPr="00654F1B">
        <w:rPr>
          <w:rFonts w:ascii="Times New Roman" w:eastAsia="OfficinaSansBoldITC" w:hAnsi="Times New Roman"/>
          <w:b/>
          <w:i/>
          <w:sz w:val="24"/>
          <w:szCs w:val="24"/>
          <w:lang w:val="ru-RU"/>
        </w:rPr>
        <w:t>.К</w:t>
      </w:r>
      <w:r w:rsidRPr="00654F1B">
        <w:rPr>
          <w:rFonts w:ascii="Times New Roman" w:eastAsia="SchoolBookSanPin" w:hAnsi="Times New Roman"/>
          <w:b/>
          <w:i/>
          <w:sz w:val="24"/>
          <w:szCs w:val="24"/>
          <w:lang w:val="ru-RU"/>
        </w:rPr>
        <w:t xml:space="preserve"> концу обучения в </w:t>
      </w:r>
      <w:r w:rsidRPr="00654F1B">
        <w:rPr>
          <w:rFonts w:ascii="Times New Roman" w:eastAsia="SchoolBookSanPin" w:hAnsi="Times New Roman"/>
          <w:b/>
          <w:bCs/>
          <w:i/>
          <w:sz w:val="24"/>
          <w:szCs w:val="24"/>
          <w:lang w:val="ru-RU"/>
        </w:rPr>
        <w:t xml:space="preserve">4 классе </w:t>
      </w:r>
      <w:r w:rsidRPr="00654F1B">
        <w:rPr>
          <w:rFonts w:ascii="Times New Roman" w:eastAsia="SchoolBookSanPin" w:hAnsi="Times New Roman"/>
          <w:b/>
          <w:i/>
          <w:sz w:val="24"/>
          <w:szCs w:val="24"/>
          <w:lang w:val="ru-RU"/>
        </w:rPr>
        <w:t>обучающийся научится: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проявлять уважение к семейным ценностям и традициям, традициям </w:t>
      </w:r>
      <w:r w:rsidRPr="00744DE8">
        <w:rPr>
          <w:rFonts w:ascii="Times New Roman" w:eastAsia="Times New Roman" w:hAnsi="Times New Roman"/>
          <w:sz w:val="24"/>
          <w:szCs w:val="24"/>
          <w:lang w:val="ru-RU" w:eastAsia="ru-RU"/>
        </w:rPr>
        <w:br/>
        <w:t xml:space="preserve">своего народа и других народов, государственным символам России; </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нравственного поведения в социуме;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находить место изученных событий на «ленте времени»;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соотносить изученные исторические события и исторических деятелей </w:t>
      </w:r>
      <w:r w:rsidRPr="00744DE8">
        <w:rPr>
          <w:rFonts w:ascii="Times New Roman" w:eastAsia="Times New Roman" w:hAnsi="Times New Roman"/>
          <w:sz w:val="24"/>
          <w:szCs w:val="24"/>
          <w:lang w:val="ru-RU" w:eastAsia="ru-RU"/>
        </w:rPr>
        <w:br/>
        <w:t>веками и периодами истории России;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описывать на основе предложенного плана изученные объекты, выделяя </w:t>
      </w:r>
      <w:r w:rsidRPr="00744DE8">
        <w:rPr>
          <w:rFonts w:ascii="Times New Roman" w:eastAsia="Times New Roman" w:hAnsi="Times New Roman"/>
          <w:sz w:val="24"/>
          <w:szCs w:val="24"/>
          <w:lang w:val="ru-RU" w:eastAsia="ru-RU"/>
        </w:rPr>
        <w:br/>
        <w:t xml:space="preserve">их существенные признаки, в том числе государственную символику России </w:t>
      </w:r>
      <w:r w:rsidRPr="00744DE8">
        <w:rPr>
          <w:rFonts w:ascii="Times New Roman" w:eastAsia="Times New Roman" w:hAnsi="Times New Roman"/>
          <w:sz w:val="24"/>
          <w:szCs w:val="24"/>
          <w:lang w:val="ru-RU" w:eastAsia="ru-RU"/>
        </w:rPr>
        <w:br/>
        <w:t>и своего региона;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проводить по предложенному</w:t>
      </w:r>
      <w:r w:rsidR="005C6810" w:rsidRPr="00744DE8">
        <w:rPr>
          <w:rFonts w:ascii="Times New Roman" w:eastAsia="Times New Roman" w:hAnsi="Times New Roman"/>
          <w:sz w:val="24"/>
          <w:szCs w:val="24"/>
          <w:lang w:val="ru-RU" w:eastAsia="ru-RU"/>
        </w:rPr>
        <w:t xml:space="preserve"> (</w:t>
      </w:r>
      <w:r w:rsidRPr="00744DE8">
        <w:rPr>
          <w:rFonts w:ascii="Times New Roman" w:eastAsia="Times New Roman" w:hAnsi="Times New Roman"/>
          <w:sz w:val="24"/>
          <w:szCs w:val="24"/>
          <w:lang w:val="ru-RU" w:eastAsia="ru-RU"/>
        </w:rPr>
        <w:t>самостоятельно составленному</w:t>
      </w:r>
      <w:r w:rsidR="005C6810" w:rsidRPr="00744DE8">
        <w:rPr>
          <w:rFonts w:ascii="Times New Roman" w:eastAsia="Times New Roman" w:hAnsi="Times New Roman"/>
          <w:sz w:val="24"/>
          <w:szCs w:val="24"/>
          <w:lang w:val="ru-RU" w:eastAsia="ru-RU"/>
        </w:rPr>
        <w:t>)</w:t>
      </w:r>
      <w:r w:rsidRPr="00744DE8">
        <w:rPr>
          <w:rFonts w:ascii="Times New Roman" w:eastAsia="Times New Roman" w:hAnsi="Times New Roman"/>
          <w:sz w:val="24"/>
          <w:szCs w:val="24"/>
          <w:lang w:val="ru-RU" w:eastAsia="ru-RU"/>
        </w:rPr>
        <w:t xml:space="preserve"> плану </w:t>
      </w:r>
      <w:r w:rsidRPr="00744DE8">
        <w:rPr>
          <w:rFonts w:ascii="Times New Roman" w:eastAsia="Times New Roman" w:hAnsi="Times New Roman"/>
          <w:sz w:val="24"/>
          <w:szCs w:val="24"/>
          <w:lang w:val="ru-RU"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744DE8">
        <w:rPr>
          <w:rFonts w:ascii="Times New Roman" w:eastAsia="Times New Roman" w:hAnsi="Times New Roman"/>
          <w:sz w:val="24"/>
          <w:szCs w:val="24"/>
          <w:lang w:val="ru-RU" w:eastAsia="ru-RU"/>
        </w:rPr>
        <w:br/>
        <w:t>и измерительных приборов, следуя правилам безопасного труда;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распознавать изученные объекты и явления живой и неживой природы </w:t>
      </w:r>
      <w:r w:rsidRPr="00744DE8">
        <w:rPr>
          <w:rFonts w:ascii="Times New Roman" w:eastAsia="Times New Roman" w:hAnsi="Times New Roman"/>
          <w:sz w:val="24"/>
          <w:szCs w:val="24"/>
          <w:lang w:val="ru-RU" w:eastAsia="ru-RU"/>
        </w:rPr>
        <w:br/>
        <w:t>по их описанию, рисункам и фотографиям, различать их в окружающем мире;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сравнивать объекты живой и неживой природы на основе их внешних признаков и известных характерных свойств;</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называть наиболее значимые природные объекты Всемирного наследия </w:t>
      </w:r>
      <w:r w:rsidRPr="00744DE8">
        <w:rPr>
          <w:rFonts w:ascii="Times New Roman" w:eastAsia="Times New Roman" w:hAnsi="Times New Roman"/>
          <w:sz w:val="24"/>
          <w:szCs w:val="24"/>
          <w:lang w:val="ru-RU" w:eastAsia="ru-RU"/>
        </w:rPr>
        <w:br/>
        <w:t>в России и за рубежом (в пределах изученного);</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экологические проблемы и определять пути их решения;</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744DE8">
        <w:rPr>
          <w:rFonts w:ascii="Times New Roman" w:eastAsia="Times New Roman" w:hAnsi="Times New Roman"/>
          <w:sz w:val="24"/>
          <w:szCs w:val="24"/>
          <w:lang w:val="ru-RU" w:eastAsia="ru-RU"/>
        </w:rPr>
        <w:br/>
        <w:t>о природе и обществе;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нравственного поведения на природе;</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744DE8">
        <w:rPr>
          <w:rFonts w:ascii="Times New Roman" w:eastAsia="Times New Roman" w:hAnsi="Times New Roman"/>
          <w:sz w:val="24"/>
          <w:szCs w:val="24"/>
          <w:lang w:val="ru-RU" w:eastAsia="ru-RU"/>
        </w:rPr>
        <w:t xml:space="preserve"> других</w:t>
      </w:r>
      <w:r w:rsidRPr="00744DE8">
        <w:rPr>
          <w:rFonts w:ascii="Times New Roman" w:eastAsia="Times New Roman" w:hAnsi="Times New Roman"/>
          <w:sz w:val="24"/>
          <w:szCs w:val="24"/>
          <w:lang w:val="ru-RU" w:eastAsia="ru-RU"/>
        </w:rPr>
        <w:t>);</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соблюдать правила безопасного поведения при езде на велосипеде, самокате </w:t>
      </w:r>
      <w:r w:rsidRPr="00744DE8">
        <w:rPr>
          <w:rFonts w:ascii="Times New Roman" w:eastAsia="Times New Roman" w:hAnsi="Times New Roman"/>
          <w:sz w:val="24"/>
          <w:szCs w:val="24"/>
          <w:lang w:val="ru-RU" w:eastAsia="ru-RU"/>
        </w:rPr>
        <w:br/>
        <w:t>и других средствах индивидуальной мобильности;</w:t>
      </w:r>
    </w:p>
    <w:p w:rsidR="00CA2E26"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осуществлять безопасный поиск образовательных ресурсов </w:t>
      </w:r>
      <w:r w:rsidRPr="00744DE8">
        <w:rPr>
          <w:rFonts w:ascii="Times New Roman" w:eastAsia="Times New Roman" w:hAnsi="Times New Roman"/>
          <w:sz w:val="24"/>
          <w:szCs w:val="24"/>
          <w:lang w:val="ru-RU" w:eastAsia="ru-RU"/>
        </w:rPr>
        <w:br/>
        <w:t>и верифицированной информации винформационно-телекоммуникационной сети «Интернет»;</w:t>
      </w:r>
    </w:p>
    <w:p w:rsidR="00B37BE2" w:rsidRPr="00744DE8" w:rsidRDefault="00CA2E26" w:rsidP="000C14A5">
      <w:pPr>
        <w:pStyle w:val="a4"/>
        <w:widowControl/>
        <w:spacing w:after="0" w:line="355"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013050" w:rsidRPr="00744DE8" w:rsidRDefault="00DC3193" w:rsidP="001621FB">
      <w:pPr>
        <w:pStyle w:val="10"/>
        <w:pBdr>
          <w:bottom w:val="none" w:sz="0" w:space="0" w:color="auto"/>
        </w:pBdr>
        <w:spacing w:before="0" w:line="360" w:lineRule="auto"/>
        <w:ind w:firstLine="708"/>
        <w:jc w:val="both"/>
        <w:rPr>
          <w:bCs/>
          <w:sz w:val="24"/>
          <w:szCs w:val="24"/>
          <w:lang w:val="ru-RU" w:eastAsia="ru-RU"/>
        </w:rPr>
      </w:pPr>
      <w:r>
        <w:rPr>
          <w:bCs/>
          <w:sz w:val="24"/>
          <w:szCs w:val="24"/>
          <w:lang w:val="ru-RU" w:eastAsia="ru-RU"/>
        </w:rPr>
        <w:t xml:space="preserve">2.6. </w:t>
      </w:r>
      <w:r w:rsidR="00654F1B">
        <w:rPr>
          <w:bCs/>
          <w:sz w:val="24"/>
          <w:szCs w:val="24"/>
          <w:lang w:val="ru-RU" w:eastAsia="ru-RU"/>
        </w:rPr>
        <w:t>Р</w:t>
      </w:r>
      <w:r w:rsidR="00013050" w:rsidRPr="00744DE8">
        <w:rPr>
          <w:bCs/>
          <w:sz w:val="24"/>
          <w:szCs w:val="24"/>
          <w:lang w:val="ru-RU" w:eastAsia="ru-RU"/>
        </w:rPr>
        <w:t>абочая программа по учебному предмету «Основы религиозных культур и светской этики».</w:t>
      </w:r>
    </w:p>
    <w:p w:rsidR="00013050" w:rsidRPr="00654F1B" w:rsidRDefault="00013050" w:rsidP="00654F1B">
      <w:pPr>
        <w:pStyle w:val="a4"/>
        <w:widowControl/>
        <w:spacing w:after="0" w:line="360" w:lineRule="auto"/>
        <w:ind w:left="0" w:firstLine="709"/>
        <w:jc w:val="center"/>
        <w:rPr>
          <w:rFonts w:ascii="Times New Roman" w:eastAsia="Times New Roman" w:hAnsi="Times New Roman"/>
          <w:b/>
          <w:sz w:val="24"/>
          <w:szCs w:val="24"/>
          <w:lang w:val="ru-RU" w:eastAsia="ru-RU"/>
        </w:rPr>
      </w:pPr>
      <w:r w:rsidRPr="00654F1B">
        <w:rPr>
          <w:rFonts w:ascii="Times New Roman" w:eastAsia="Times New Roman" w:hAnsi="Times New Roman"/>
          <w:b/>
          <w:sz w:val="24"/>
          <w:szCs w:val="24"/>
          <w:lang w:val="ru-RU" w:eastAsia="ru-RU"/>
        </w:rPr>
        <w:t>Пояснительная записка.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Программа по ОРКСЭ представляет собой рекомендацию </w:t>
      </w:r>
      <w:r w:rsidRPr="00744DE8">
        <w:rPr>
          <w:rFonts w:ascii="Times New Roman" w:eastAsia="Times New Roman" w:hAnsi="Times New Roman"/>
          <w:sz w:val="24"/>
          <w:szCs w:val="24"/>
          <w:lang w:val="ru-RU" w:eastAsia="ru-RU"/>
        </w:rPr>
        <w:br/>
        <w:t xml:space="preserve">для педагогов, школ (ФЗ «Об образовании в Российской Федерации» ч. 7.2. ст. 12) </w:t>
      </w:r>
      <w:r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lastRenderedPageBreak/>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Pr="00744DE8">
        <w:rPr>
          <w:rFonts w:ascii="Times New Roman" w:eastAsia="Times New Roman" w:hAnsi="Times New Roman"/>
          <w:sz w:val="24"/>
          <w:szCs w:val="24"/>
          <w:lang w:val="ru-RU" w:eastAsia="ru-RU"/>
        </w:rPr>
        <w:br/>
        <w:t xml:space="preserve">и обеспечивает содержательную составляющую ФГОС НОО. Представленное </w:t>
      </w:r>
      <w:r w:rsidRPr="00744DE8">
        <w:rPr>
          <w:rFonts w:ascii="Times New Roman" w:eastAsia="Times New Roman" w:hAnsi="Times New Roman"/>
          <w:sz w:val="24"/>
          <w:szCs w:val="24"/>
          <w:lang w:val="ru-RU" w:eastAsia="ru-RU"/>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Pr="00744DE8">
        <w:rPr>
          <w:rFonts w:ascii="Times New Roman" w:eastAsia="Times New Roman" w:hAnsi="Times New Roman"/>
          <w:sz w:val="24"/>
          <w:szCs w:val="24"/>
          <w:lang w:val="ru-RU" w:eastAsia="ru-RU"/>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744DE8">
        <w:rPr>
          <w:rStyle w:val="af7"/>
          <w:rFonts w:ascii="Times New Roman" w:eastAsia="Times New Roman" w:hAnsi="Times New Roman"/>
          <w:sz w:val="24"/>
          <w:szCs w:val="24"/>
          <w:lang w:val="ru-RU" w:eastAsia="ru-RU"/>
        </w:rPr>
        <w:footnoteReference w:id="12"/>
      </w:r>
      <w:r w:rsidRPr="00744DE8">
        <w:rPr>
          <w:rFonts w:ascii="Times New Roman" w:eastAsia="Times New Roman" w:hAnsi="Times New Roman"/>
          <w:sz w:val="24"/>
          <w:szCs w:val="24"/>
          <w:lang w:val="ru-RU" w:eastAsia="ru-RU"/>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sidRPr="00744DE8">
        <w:rPr>
          <w:rFonts w:ascii="Times New Roman" w:eastAsia="Times New Roman" w:hAnsi="Times New Roman"/>
          <w:sz w:val="24"/>
          <w:szCs w:val="24"/>
          <w:lang w:val="ru-RU" w:eastAsia="ru-RU"/>
        </w:rPr>
        <w:br/>
        <w:t>в Российской Федерации» (ч. 2 ст. 87.).</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Основными задачами ОРКСЭ являются: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744DE8">
        <w:rPr>
          <w:rFonts w:ascii="Times New Roman" w:eastAsia="Times New Roman" w:hAnsi="Times New Roman"/>
          <w:sz w:val="24"/>
          <w:szCs w:val="24"/>
          <w:lang w:val="ru-RU" w:eastAsia="ru-RU"/>
        </w:rPr>
        <w:br/>
        <w:t>и светской этики по выбору родителей (законных представителей);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развитие представлений обучающихся о значении нравственных норм </w:t>
      </w:r>
      <w:r w:rsidRPr="00744DE8">
        <w:rPr>
          <w:rFonts w:ascii="Times New Roman" w:eastAsia="Times New Roman" w:hAnsi="Times New Roman"/>
          <w:sz w:val="24"/>
          <w:szCs w:val="24"/>
          <w:lang w:val="ru-RU" w:eastAsia="ru-RU"/>
        </w:rPr>
        <w:br/>
        <w:t>и ценностей в жизни личности, семьи, общества;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w:t>
      </w:r>
      <w:r w:rsidRPr="00744DE8">
        <w:rPr>
          <w:rFonts w:ascii="Times New Roman" w:eastAsia="Times New Roman" w:hAnsi="Times New Roman"/>
          <w:sz w:val="24"/>
          <w:szCs w:val="24"/>
          <w:lang w:val="ru-RU" w:eastAsia="ru-RU"/>
        </w:rPr>
        <w:lastRenderedPageBreak/>
        <w:t xml:space="preserve">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744DE8">
        <w:rPr>
          <w:rFonts w:ascii="Times New Roman" w:eastAsia="Times New Roman" w:hAnsi="Times New Roman"/>
          <w:sz w:val="24"/>
          <w:szCs w:val="24"/>
          <w:lang w:val="ru-RU" w:eastAsia="ru-RU"/>
        </w:rPr>
        <w:br/>
        <w:t>и обязанностях человека и гражданина в Российской Федерации.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 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Pr="00744DE8">
        <w:rPr>
          <w:rFonts w:ascii="Times New Roman" w:eastAsia="Times New Roman" w:hAnsi="Times New Roman"/>
          <w:sz w:val="24"/>
          <w:szCs w:val="24"/>
          <w:lang w:val="ru-RU" w:eastAsia="ru-RU"/>
        </w:rPr>
        <w:br/>
        <w:t xml:space="preserve">и светских традиций народов России, формированию ценностного отношения </w:t>
      </w:r>
      <w:r w:rsidRPr="00744DE8">
        <w:rPr>
          <w:rFonts w:ascii="Times New Roman" w:eastAsia="Times New Roman" w:hAnsi="Times New Roman"/>
          <w:sz w:val="24"/>
          <w:szCs w:val="24"/>
          <w:lang w:val="ru-RU" w:eastAsia="ru-RU"/>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sidRPr="00744DE8">
        <w:rPr>
          <w:rFonts w:ascii="Times New Roman" w:eastAsia="Times New Roman" w:hAnsi="Times New Roman"/>
          <w:sz w:val="24"/>
          <w:szCs w:val="24"/>
          <w:lang w:val="ru-RU" w:eastAsia="ru-RU"/>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Pr="00744DE8">
        <w:rPr>
          <w:rFonts w:ascii="Times New Roman" w:eastAsia="Times New Roman" w:hAnsi="Times New Roman"/>
          <w:sz w:val="24"/>
          <w:szCs w:val="24"/>
          <w:lang w:val="ru-RU" w:eastAsia="ru-RU"/>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 В рамках реализации ОРКСЭ в части преподавания учебных модулей по основам религиозных культур не предусматривается подготовка обучающихся </w:t>
      </w:r>
      <w:r w:rsidRPr="00744DE8">
        <w:rPr>
          <w:rFonts w:ascii="Times New Roman" w:eastAsia="Times New Roman" w:hAnsi="Times New Roman"/>
          <w:sz w:val="24"/>
          <w:szCs w:val="24"/>
          <w:lang w:val="ru-RU" w:eastAsia="ru-RU"/>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Тематическое планирование включает название раздела (темы) </w:t>
      </w:r>
      <w:r w:rsidRPr="00744DE8">
        <w:rPr>
          <w:rFonts w:ascii="Times New Roman" w:eastAsia="Times New Roman" w:hAnsi="Times New Roman"/>
          <w:sz w:val="24"/>
          <w:szCs w:val="24"/>
          <w:lang w:val="ru-RU" w:eastAsia="ru-RU"/>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lastRenderedPageBreak/>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sidRPr="00744DE8">
        <w:rPr>
          <w:rFonts w:ascii="Times New Roman" w:eastAsia="Times New Roman" w:hAnsi="Times New Roman"/>
          <w:sz w:val="24"/>
          <w:szCs w:val="24"/>
          <w:lang w:val="ru-RU" w:eastAsia="ru-RU"/>
        </w:rPr>
        <w:br/>
        <w:t>и реализующими дидактические возможности ИКТ, содержание которых соответствует законодательству об образовании.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ОРКСЭ изучается в 4 классе, один час в неделю (34 ч).</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u w:val="single"/>
          <w:lang w:val="ru-RU" w:eastAsia="ru-RU"/>
        </w:rPr>
      </w:pPr>
      <w:r w:rsidRPr="00654F1B">
        <w:rPr>
          <w:rFonts w:ascii="Times New Roman" w:eastAsia="Times New Roman" w:hAnsi="Times New Roman"/>
          <w:b/>
          <w:i/>
          <w:sz w:val="24"/>
          <w:szCs w:val="24"/>
          <w:u w:val="single"/>
          <w:lang w:val="ru-RU" w:eastAsia="ru-RU"/>
        </w:rPr>
        <w:t>Содержание обучения в 4 классе.</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sz w:val="24"/>
          <w:szCs w:val="24"/>
          <w:lang w:val="ru-RU" w:eastAsia="ru-RU"/>
        </w:rPr>
      </w:pPr>
      <w:r w:rsidRPr="00654F1B">
        <w:rPr>
          <w:rFonts w:ascii="Times New Roman" w:eastAsia="Times New Roman" w:hAnsi="Times New Roman"/>
          <w:b/>
          <w:sz w:val="24"/>
          <w:szCs w:val="24"/>
          <w:lang w:val="ru-RU" w:eastAsia="ru-RU"/>
        </w:rPr>
        <w:t>Модуль «Основы православной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 Любовь и уважение к Отечеству. Патриотизм многонационального </w:t>
      </w:r>
      <w:r w:rsidRPr="00744DE8">
        <w:rPr>
          <w:rFonts w:ascii="Times New Roman" w:eastAsia="Times New Roman" w:hAnsi="Times New Roman"/>
          <w:sz w:val="24"/>
          <w:szCs w:val="24"/>
          <w:lang w:val="ru-RU" w:eastAsia="ru-RU"/>
        </w:rPr>
        <w:br/>
        <w:t>и многоконфессионального народа России.</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sz w:val="24"/>
          <w:szCs w:val="24"/>
          <w:lang w:val="ru-RU" w:eastAsia="ru-RU"/>
        </w:rPr>
      </w:pPr>
      <w:r w:rsidRPr="00654F1B">
        <w:rPr>
          <w:rFonts w:ascii="Times New Roman" w:eastAsia="Times New Roman" w:hAnsi="Times New Roman"/>
          <w:b/>
          <w:sz w:val="24"/>
          <w:szCs w:val="24"/>
          <w:lang w:val="ru-RU" w:eastAsia="ru-RU"/>
        </w:rPr>
        <w:t>Модуль «Основы исламской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 Россия – наша Родина. Введение в исламскую традицию. Культура </w:t>
      </w:r>
      <w:r w:rsidRPr="00744DE8">
        <w:rPr>
          <w:rFonts w:ascii="Times New Roman" w:eastAsia="Times New Roman" w:hAnsi="Times New Roman"/>
          <w:sz w:val="24"/>
          <w:szCs w:val="24"/>
          <w:lang w:val="ru-RU" w:eastAsia="ru-RU"/>
        </w:rPr>
        <w:br/>
        <w:t xml:space="preserve">и религия. Пророк Мухаммад – образец человека и учитель нравственности </w:t>
      </w:r>
      <w:r w:rsidRPr="00744DE8">
        <w:rPr>
          <w:rFonts w:ascii="Times New Roman" w:eastAsia="Times New Roman" w:hAnsi="Times New Roman"/>
          <w:sz w:val="24"/>
          <w:szCs w:val="24"/>
          <w:lang w:val="ru-RU"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744DE8">
        <w:rPr>
          <w:rFonts w:ascii="Times New Roman" w:eastAsia="Times New Roman" w:hAnsi="Times New Roman"/>
          <w:sz w:val="24"/>
          <w:szCs w:val="24"/>
          <w:lang w:val="ru-RU"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 Любовь и уважение к Отечеству. Патриотизм многонационального </w:t>
      </w:r>
      <w:r w:rsidRPr="00744DE8">
        <w:rPr>
          <w:rFonts w:ascii="Times New Roman" w:eastAsia="Times New Roman" w:hAnsi="Times New Roman"/>
          <w:sz w:val="24"/>
          <w:szCs w:val="24"/>
          <w:lang w:val="ru-RU" w:eastAsia="ru-RU"/>
        </w:rPr>
        <w:br/>
        <w:t>и многоконфессионального народа России.</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sz w:val="24"/>
          <w:szCs w:val="24"/>
          <w:lang w:val="ru-RU" w:eastAsia="ru-RU"/>
        </w:rPr>
      </w:pPr>
      <w:r w:rsidRPr="00654F1B">
        <w:rPr>
          <w:rFonts w:ascii="Times New Roman" w:eastAsia="Times New Roman" w:hAnsi="Times New Roman"/>
          <w:b/>
          <w:sz w:val="24"/>
          <w:szCs w:val="24"/>
          <w:lang w:val="ru-RU" w:eastAsia="ru-RU"/>
        </w:rPr>
        <w:t>Модуль «Основы буддийской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744DE8">
        <w:rPr>
          <w:rFonts w:ascii="Times New Roman" w:eastAsia="Times New Roman" w:hAnsi="Times New Roman"/>
          <w:sz w:val="24"/>
          <w:szCs w:val="24"/>
          <w:lang w:val="ru-RU"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 Любовь и уважение к Отечеству. Патриотизм многонационального </w:t>
      </w:r>
      <w:r w:rsidRPr="00744DE8">
        <w:rPr>
          <w:rFonts w:ascii="Times New Roman" w:eastAsia="Times New Roman" w:hAnsi="Times New Roman"/>
          <w:sz w:val="24"/>
          <w:szCs w:val="24"/>
          <w:lang w:val="ru-RU" w:eastAsia="ru-RU"/>
        </w:rPr>
        <w:br/>
        <w:t>и многоконфессионального народа России.</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sz w:val="24"/>
          <w:szCs w:val="24"/>
          <w:lang w:val="ru-RU" w:eastAsia="ru-RU"/>
        </w:rPr>
      </w:pPr>
      <w:r w:rsidRPr="00654F1B">
        <w:rPr>
          <w:rFonts w:ascii="Times New Roman" w:eastAsia="Times New Roman" w:hAnsi="Times New Roman"/>
          <w:b/>
          <w:sz w:val="24"/>
          <w:szCs w:val="24"/>
          <w:lang w:val="ru-RU" w:eastAsia="ru-RU"/>
        </w:rPr>
        <w:lastRenderedPageBreak/>
        <w:t> Модуль «Основы иудейской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744DE8">
        <w:rPr>
          <w:rFonts w:ascii="Times New Roman" w:eastAsia="Times New Roman" w:hAnsi="Times New Roman"/>
          <w:sz w:val="24"/>
          <w:szCs w:val="24"/>
          <w:lang w:val="ru-RU" w:eastAsia="ru-RU"/>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 Любовь и уважение к Отечеству. Патриотизм многонационального </w:t>
      </w:r>
      <w:r w:rsidRPr="00744DE8">
        <w:rPr>
          <w:rFonts w:ascii="Times New Roman" w:eastAsia="Times New Roman" w:hAnsi="Times New Roman"/>
          <w:sz w:val="24"/>
          <w:szCs w:val="24"/>
          <w:lang w:val="ru-RU" w:eastAsia="ru-RU"/>
        </w:rPr>
        <w:br/>
        <w:t>и многоконфессионального народа России.</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sz w:val="24"/>
          <w:szCs w:val="24"/>
          <w:lang w:val="ru-RU" w:eastAsia="ru-RU"/>
        </w:rPr>
      </w:pPr>
      <w:r w:rsidRPr="00654F1B">
        <w:rPr>
          <w:rFonts w:ascii="Times New Roman" w:eastAsia="Times New Roman" w:hAnsi="Times New Roman"/>
          <w:b/>
          <w:sz w:val="24"/>
          <w:szCs w:val="24"/>
          <w:lang w:val="ru-RU" w:eastAsia="ru-RU"/>
        </w:rPr>
        <w:t>Модуль «Основы религиозных культур народов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744DE8">
        <w:rPr>
          <w:rFonts w:ascii="Times New Roman" w:eastAsia="Times New Roman" w:hAnsi="Times New Roman"/>
          <w:sz w:val="24"/>
          <w:szCs w:val="24"/>
          <w:lang w:val="ru-RU"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 Любовь и уважение к Отечеству. Патриотизм многонационального </w:t>
      </w:r>
      <w:r w:rsidRPr="00744DE8">
        <w:rPr>
          <w:rFonts w:ascii="Times New Roman" w:eastAsia="Times New Roman" w:hAnsi="Times New Roman"/>
          <w:sz w:val="24"/>
          <w:szCs w:val="24"/>
          <w:lang w:val="ru-RU" w:eastAsia="ru-RU"/>
        </w:rPr>
        <w:br/>
        <w:t>и многоконфессионального народа России.</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sz w:val="24"/>
          <w:szCs w:val="24"/>
          <w:lang w:val="ru-RU" w:eastAsia="ru-RU"/>
        </w:rPr>
      </w:pPr>
      <w:r w:rsidRPr="00654F1B">
        <w:rPr>
          <w:rFonts w:ascii="Times New Roman" w:eastAsia="Times New Roman" w:hAnsi="Times New Roman"/>
          <w:b/>
          <w:sz w:val="24"/>
          <w:szCs w:val="24"/>
          <w:lang w:val="ru-RU" w:eastAsia="ru-RU"/>
        </w:rPr>
        <w:t>Модуль «Основы светской этики».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 Россия – наша Родина. Этика и её значение в жизни человека. Праздники как одна из форм исторической памяти. Образцы нравственности </w:t>
      </w:r>
      <w:r w:rsidRPr="00744DE8">
        <w:rPr>
          <w:rFonts w:ascii="Times New Roman" w:eastAsia="Times New Roman" w:hAnsi="Times New Roman"/>
          <w:sz w:val="24"/>
          <w:szCs w:val="24"/>
          <w:lang w:val="ru-RU"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 Любовь и уважение к Отечеству. Патриотизм многонационального </w:t>
      </w:r>
      <w:r w:rsidRPr="00744DE8">
        <w:rPr>
          <w:rFonts w:ascii="Times New Roman" w:eastAsia="Times New Roman" w:hAnsi="Times New Roman"/>
          <w:sz w:val="24"/>
          <w:szCs w:val="24"/>
          <w:lang w:val="ru-RU" w:eastAsia="ru-RU"/>
        </w:rPr>
        <w:br/>
        <w:t>и многоконфессионального народа России.</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lang w:val="ru-RU" w:eastAsia="ru-RU"/>
        </w:rPr>
      </w:pPr>
      <w:r w:rsidRPr="00654F1B">
        <w:rPr>
          <w:rFonts w:ascii="Times New Roman" w:eastAsia="Times New Roman" w:hAnsi="Times New Roman"/>
          <w:i/>
          <w:sz w:val="24"/>
          <w:szCs w:val="24"/>
          <w:lang w:val="ru-RU" w:eastAsia="ru-RU"/>
        </w:rPr>
        <w:t>Планируемые результаты освоения программы по ОРКСЭ на уровне начального общего образования.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w:t>
      </w:r>
      <w:r w:rsidRPr="00744DE8">
        <w:rPr>
          <w:rFonts w:ascii="Times New Roman" w:eastAsia="Times New Roman" w:hAnsi="Times New Roman"/>
          <w:sz w:val="24"/>
          <w:szCs w:val="24"/>
          <w:lang w:val="ru-RU" w:eastAsia="ru-RU"/>
        </w:rPr>
        <w:lastRenderedPageBreak/>
        <w:t xml:space="preserve">традиционными российскими социокультурными </w:t>
      </w:r>
      <w:r w:rsidRPr="00744DE8">
        <w:rPr>
          <w:rFonts w:ascii="Times New Roman" w:eastAsia="Times New Roman" w:hAnsi="Times New Roman"/>
          <w:sz w:val="24"/>
          <w:szCs w:val="24"/>
          <w:lang w:val="ru-RU" w:eastAsia="ru-RU"/>
        </w:rPr>
        <w:br/>
        <w:t xml:space="preserve">и духовно-нравственными ценностями, принятыми в обществе правилами </w:t>
      </w:r>
      <w:r w:rsidRPr="00744DE8">
        <w:rPr>
          <w:rFonts w:ascii="Times New Roman" w:eastAsia="Times New Roman" w:hAnsi="Times New Roman"/>
          <w:sz w:val="24"/>
          <w:szCs w:val="24"/>
          <w:lang w:val="ru-RU" w:eastAsia="ru-RU"/>
        </w:rPr>
        <w:br/>
        <w:t xml:space="preserve">и нормами поведения и способствуют процессам самопознания, самовоспитания </w:t>
      </w:r>
      <w:r w:rsidRPr="00744DE8">
        <w:rPr>
          <w:rFonts w:ascii="Times New Roman" w:eastAsia="Times New Roman" w:hAnsi="Times New Roman"/>
          <w:sz w:val="24"/>
          <w:szCs w:val="24"/>
          <w:lang w:val="ru-RU" w:eastAsia="ru-RU"/>
        </w:rPr>
        <w:br/>
        <w:t>и саморазвития, формирования внутренней позиции личности.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 результате изучения ОРКСЭ на уровне начального общего образования </w:t>
      </w:r>
      <w:r w:rsidRPr="00744DE8">
        <w:rPr>
          <w:rFonts w:ascii="Times New Roman" w:eastAsia="Times New Roman" w:hAnsi="Times New Roman"/>
          <w:sz w:val="24"/>
          <w:szCs w:val="24"/>
          <w:lang w:val="ru-RU" w:eastAsia="ru-RU"/>
        </w:rPr>
        <w:br/>
        <w:t xml:space="preserve">у обучающегося будут сформированы следующие личностные результаты: </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основы российской гражданской идентичности, испытывать чувство гордости за свою Родину;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формировать национальную и гражданскую самоидентичность, осознавать свою этническую и национальную принадлежность;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значение гуманистических и демократических ценностных ориентаций, осознавать ценность человеческой жизни;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значение нравственных норм и ценностей как условия жизни личности, семьи, общества;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744DE8">
        <w:rPr>
          <w:rFonts w:ascii="Times New Roman" w:eastAsia="Times New Roman" w:hAnsi="Times New Roman"/>
          <w:sz w:val="24"/>
          <w:szCs w:val="24"/>
          <w:lang w:val="ru-RU" w:eastAsia="ru-RU"/>
        </w:rPr>
        <w:br/>
        <w:t>или к атеизму;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соотносить свои поступки с нравственными ценностями, принятыми </w:t>
      </w:r>
      <w:r w:rsidRPr="00744DE8">
        <w:rPr>
          <w:rFonts w:ascii="Times New Roman" w:eastAsia="Times New Roman" w:hAnsi="Times New Roman"/>
          <w:sz w:val="24"/>
          <w:szCs w:val="24"/>
          <w:lang w:val="ru-RU"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строить своё поведение с учётом нравственных норм и правил, проявлять </w:t>
      </w:r>
      <w:r w:rsidRPr="00744DE8">
        <w:rPr>
          <w:rFonts w:ascii="Times New Roman" w:eastAsia="Times New Roman" w:hAnsi="Times New Roman"/>
          <w:sz w:val="24"/>
          <w:szCs w:val="24"/>
          <w:lang w:val="ru-RU" w:eastAsia="ru-RU"/>
        </w:rPr>
        <w:br/>
        <w:t>в повседневной жизни доброту, справедливость, доброжелательность в общении, желание при необходимости прийти на помощь;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необходимость бережного отношения к материальным и духовным ценностям.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 Метапредметные результаты: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овладевать способностью понимания и сохранения целей и задач учебной деятельности, поиска оптимальных средств их достижения;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744DE8">
        <w:rPr>
          <w:rFonts w:ascii="Times New Roman" w:eastAsia="Times New Roman" w:hAnsi="Times New Roman"/>
          <w:sz w:val="24"/>
          <w:szCs w:val="24"/>
          <w:lang w:val="ru-RU" w:eastAsia="ru-RU"/>
        </w:rPr>
        <w:br/>
        <w:t>и учёта характера ошибок, понимать причины успеха/неуспеха учебной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совершенствовать умения в различных видах речевой деятельности </w:t>
      </w:r>
      <w:r w:rsidRPr="00744DE8">
        <w:rPr>
          <w:rFonts w:ascii="Times New Roman" w:eastAsia="Times New Roman" w:hAnsi="Times New Roman"/>
          <w:sz w:val="24"/>
          <w:szCs w:val="24"/>
          <w:lang w:val="ru-RU" w:eastAsia="ru-RU"/>
        </w:rPr>
        <w:br/>
        <w:t xml:space="preserve">и коммуникативных ситуациях, адекватное использование речевых средств </w:t>
      </w:r>
      <w:r w:rsidRPr="00744DE8">
        <w:rPr>
          <w:rFonts w:ascii="Times New Roman" w:eastAsia="Times New Roman" w:hAnsi="Times New Roman"/>
          <w:sz w:val="24"/>
          <w:szCs w:val="24"/>
          <w:lang w:val="ru-RU" w:eastAsia="ru-RU"/>
        </w:rPr>
        <w:br/>
        <w:t>и средств информационно-коммуникационных технологий для решения различных коммуникативных и познавательных задач;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744DE8">
        <w:rPr>
          <w:rFonts w:ascii="Times New Roman" w:eastAsia="Times New Roman" w:hAnsi="Times New Roman"/>
          <w:sz w:val="24"/>
          <w:szCs w:val="24"/>
          <w:lang w:val="ru-RU" w:eastAsia="ru-RU"/>
        </w:rPr>
        <w:br/>
        <w:t>и оценку событий;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13050" w:rsidRPr="00744DE8"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w:t>
      </w:r>
      <w:r w:rsidR="00013050" w:rsidRPr="00744DE8">
        <w:rPr>
          <w:rFonts w:ascii="Times New Roman" w:eastAsia="Times New Roman" w:hAnsi="Times New Roman"/>
          <w:sz w:val="24"/>
          <w:szCs w:val="24"/>
          <w:lang w:val="ru-RU"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разные методы получения знаний о традиционных религиях </w:t>
      </w:r>
      <w:r w:rsidRPr="00744DE8">
        <w:rPr>
          <w:rFonts w:ascii="Times New Roman" w:eastAsia="Times New Roman" w:hAnsi="Times New Roman"/>
          <w:sz w:val="24"/>
          <w:szCs w:val="24"/>
          <w:lang w:val="ru-RU" w:eastAsia="ru-RU"/>
        </w:rPr>
        <w:br/>
        <w:t>и светской этике (наблюдение, чтение, сравнение, вычисление);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выполнять совместные проектные задания с опорой на предложенные образцы.</w:t>
      </w:r>
    </w:p>
    <w:p w:rsidR="00013050" w:rsidRPr="00744DE8"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w:t>
      </w:r>
      <w:r w:rsidR="00013050" w:rsidRPr="00744DE8">
        <w:rPr>
          <w:rFonts w:ascii="Times New Roman" w:eastAsia="Times New Roman" w:hAnsi="Times New Roman"/>
          <w:sz w:val="24"/>
          <w:szCs w:val="24"/>
          <w:lang w:val="ru-RU"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разные средства для получения информации в соответствии </w:t>
      </w:r>
      <w:r w:rsidRPr="00744DE8">
        <w:rPr>
          <w:rFonts w:ascii="Times New Roman" w:eastAsia="Times New Roman" w:hAnsi="Times New Roman"/>
          <w:sz w:val="24"/>
          <w:szCs w:val="24"/>
          <w:lang w:val="ru-RU" w:eastAsia="ru-RU"/>
        </w:rPr>
        <w:br/>
        <w:t>с поставленной учебной задачей (текстовую, графическую, видео);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находить дополнительную информацию к основному учебному материалу </w:t>
      </w:r>
      <w:r w:rsidRPr="00744DE8">
        <w:rPr>
          <w:rFonts w:ascii="Times New Roman" w:eastAsia="Times New Roman" w:hAnsi="Times New Roman"/>
          <w:sz w:val="24"/>
          <w:szCs w:val="24"/>
          <w:lang w:val="ru-RU" w:eastAsia="ru-RU"/>
        </w:rPr>
        <w:br/>
        <w:t>в разных информационных источниках, в том числе в Интернете (в условиях контролируемого входа);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744DE8"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w:t>
      </w:r>
      <w:r w:rsidR="00013050" w:rsidRPr="00744DE8">
        <w:rPr>
          <w:rFonts w:ascii="Times New Roman" w:eastAsia="Times New Roman" w:hAnsi="Times New Roman"/>
          <w:sz w:val="24"/>
          <w:szCs w:val="24"/>
          <w:lang w:val="ru-RU" w:eastAsia="ru-RU"/>
        </w:rPr>
        <w:t>. У обучающегося будут сформированы следующие умения общения как часть коммуникативных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744DE8">
        <w:rPr>
          <w:rFonts w:ascii="Times New Roman" w:eastAsia="Times New Roman" w:hAnsi="Times New Roman"/>
          <w:sz w:val="24"/>
          <w:szCs w:val="24"/>
          <w:lang w:val="ru-RU" w:eastAsia="ru-RU"/>
        </w:rPr>
        <w:br/>
        <w:t>и оценки жизненных ситуаций, раскрывающих проблемы нравственности, этики, речевого этикета;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744DE8">
        <w:rPr>
          <w:rFonts w:ascii="Times New Roman" w:eastAsia="Times New Roman" w:hAnsi="Times New Roman"/>
          <w:sz w:val="24"/>
          <w:szCs w:val="24"/>
          <w:lang w:val="ru-RU" w:eastAsia="ru-RU"/>
        </w:rPr>
        <w:br/>
        <w:t>с учётом особенностей участников общения;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744DE8"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w:t>
      </w:r>
      <w:r w:rsidR="00013050" w:rsidRPr="00744DE8">
        <w:rPr>
          <w:rFonts w:ascii="Times New Roman" w:eastAsia="Times New Roman" w:hAnsi="Times New Roman"/>
          <w:sz w:val="24"/>
          <w:szCs w:val="24"/>
          <w:lang w:val="ru-RU" w:eastAsia="ru-RU"/>
        </w:rPr>
        <w:t xml:space="preserve">. У обучающегося будут сформированы следующие умения </w:t>
      </w:r>
      <w:r w:rsidR="00013050" w:rsidRPr="00744DE8">
        <w:rPr>
          <w:rFonts w:ascii="Times New Roman" w:eastAsia="Times New Roman" w:hAnsi="Times New Roman"/>
          <w:sz w:val="24"/>
          <w:szCs w:val="24"/>
          <w:lang w:val="ru-RU"/>
        </w:rPr>
        <w:t>самоорганизации и самоконтроля</w:t>
      </w:r>
      <w:r w:rsidR="00013050" w:rsidRPr="00744DE8">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проявлять самостоятельность, инициативность, организованность </w:t>
      </w:r>
      <w:r w:rsidRPr="00744DE8">
        <w:rPr>
          <w:rFonts w:ascii="Times New Roman" w:eastAsia="Times New Roman" w:hAnsi="Times New Roman"/>
          <w:sz w:val="24"/>
          <w:szCs w:val="24"/>
          <w:lang w:val="ru-RU"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анализировать ситуации, отражающие примеры положительного </w:t>
      </w:r>
      <w:r w:rsidRPr="00744DE8">
        <w:rPr>
          <w:rFonts w:ascii="Times New Roman" w:eastAsia="Times New Roman" w:hAnsi="Times New Roman"/>
          <w:sz w:val="24"/>
          <w:szCs w:val="24"/>
          <w:lang w:val="ru-RU" w:eastAsia="ru-RU"/>
        </w:rPr>
        <w:br/>
        <w:t>и негативного отношения к окружающему миру (природе, людям, предметам трудовой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13050" w:rsidRPr="00744DE8" w:rsidRDefault="00CD0BFF"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6</w:t>
      </w:r>
      <w:r w:rsidR="00013050" w:rsidRPr="00744DE8">
        <w:rPr>
          <w:rFonts w:ascii="Times New Roman" w:eastAsia="Times New Roman" w:hAnsi="Times New Roman"/>
          <w:sz w:val="24"/>
          <w:szCs w:val="24"/>
          <w:lang w:val="ru-RU" w:eastAsia="ru-RU"/>
        </w:rPr>
        <w:t>. У обучающегося будут сформированы следующие умения совместной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готовить индивидуально, в парах, в группах сообщения по изученному </w:t>
      </w:r>
      <w:r w:rsidRPr="00744DE8">
        <w:rPr>
          <w:rFonts w:ascii="Times New Roman" w:eastAsia="Times New Roman" w:hAnsi="Times New Roman"/>
          <w:sz w:val="24"/>
          <w:szCs w:val="24"/>
          <w:lang w:val="ru-RU" w:eastAsia="ru-RU"/>
        </w:rPr>
        <w:br/>
        <w:t>и дополнительному материалу с иллюстративным материалом и видеопрезентацией.</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К концу обучения в 4 классе обучающийся получит следующие предметные результаты по отдельным темам программы по ОРКСЭ:</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 Модуль «Основы православной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744DE8">
        <w:rPr>
          <w:rFonts w:ascii="Times New Roman" w:eastAsia="Times New Roman" w:hAnsi="Times New Roman"/>
          <w:sz w:val="24"/>
          <w:szCs w:val="24"/>
          <w:lang w:val="ru-RU" w:eastAsia="ru-RU"/>
        </w:rPr>
        <w:br/>
        <w:t>о себе, людях, окружающей действительности;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 нравственных заповедях, нормах христианской морали, </w:t>
      </w:r>
      <w:r w:rsidRPr="00744DE8">
        <w:rPr>
          <w:rFonts w:ascii="Times New Roman" w:eastAsia="Times New Roman" w:hAnsi="Times New Roman"/>
          <w:sz w:val="24"/>
          <w:szCs w:val="24"/>
          <w:lang w:val="ru-RU" w:eastAsia="ru-RU"/>
        </w:rPr>
        <w:br/>
        <w:t xml:space="preserve">их значении в выстраивании отношений в семье, между людьми, в общении </w:t>
      </w:r>
      <w:r w:rsidRPr="00744DE8">
        <w:rPr>
          <w:rFonts w:ascii="Times New Roman" w:eastAsia="Times New Roman" w:hAnsi="Times New Roman"/>
          <w:sz w:val="24"/>
          <w:szCs w:val="24"/>
          <w:lang w:val="ru-RU" w:eastAsia="ru-RU"/>
        </w:rPr>
        <w:br/>
        <w:t>и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744DE8">
        <w:rPr>
          <w:rFonts w:ascii="Times New Roman" w:eastAsia="Times New Roman" w:hAnsi="Times New Roman"/>
          <w:sz w:val="24"/>
          <w:szCs w:val="24"/>
          <w:lang w:val="ru-RU"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744DE8">
        <w:rPr>
          <w:rFonts w:ascii="Times New Roman" w:eastAsia="Times New Roman" w:hAnsi="Times New Roman"/>
          <w:sz w:val="24"/>
          <w:szCs w:val="24"/>
          <w:lang w:val="ru-RU" w:eastAsia="ru-RU"/>
        </w:rPr>
        <w:br/>
        <w:t>и монастырях в православной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744DE8">
        <w:rPr>
          <w:rFonts w:ascii="Times New Roman" w:eastAsia="Times New Roman" w:hAnsi="Times New Roman"/>
          <w:sz w:val="24"/>
          <w:szCs w:val="24"/>
          <w:lang w:val="ru-RU" w:eastAsia="ru-RU"/>
        </w:rPr>
        <w:br/>
        <w:t>с мирянами и священнослужителями;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 художественной культуре в православной традиции, </w:t>
      </w:r>
      <w:r w:rsidRPr="00744DE8">
        <w:rPr>
          <w:rFonts w:ascii="Times New Roman" w:eastAsia="Times New Roman" w:hAnsi="Times New Roman"/>
          <w:sz w:val="24"/>
          <w:szCs w:val="24"/>
          <w:lang w:val="ru-RU" w:eastAsia="ru-RU"/>
        </w:rPr>
        <w:br/>
        <w:t>об иконописи, выделять и объяснять особенности икон в сравнении с картинами;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744DE8">
        <w:rPr>
          <w:rFonts w:ascii="Times New Roman" w:eastAsia="Times New Roman" w:hAnsi="Times New Roman"/>
          <w:sz w:val="24"/>
          <w:szCs w:val="24"/>
          <w:lang w:val="ru-RU" w:eastAsia="ru-RU"/>
        </w:rPr>
        <w:br/>
        <w:t>и государственности;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744DE8">
        <w:rPr>
          <w:rFonts w:ascii="Times New Roman" w:eastAsia="Times New Roman" w:hAnsi="Times New Roman"/>
          <w:sz w:val="24"/>
          <w:szCs w:val="24"/>
          <w:lang w:val="ru-RU" w:eastAsia="ru-RU"/>
        </w:rPr>
        <w:br/>
        <w:t>и представлению её результатов;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744DE8">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w:t>
      </w:r>
      <w:r w:rsidRPr="00744DE8">
        <w:rPr>
          <w:rFonts w:ascii="Times New Roman" w:eastAsia="Times New Roman" w:hAnsi="Times New Roman"/>
          <w:sz w:val="24"/>
          <w:szCs w:val="24"/>
          <w:lang w:val="ru-RU" w:eastAsia="ru-RU"/>
        </w:rPr>
        <w:lastRenderedPageBreak/>
        <w:t>общей Родине – России, приводить примеры сотрудничества последователей традиционных религий;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 Модуль «Основы исламской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744DE8">
        <w:rPr>
          <w:rFonts w:ascii="Times New Roman" w:eastAsia="Times New Roman" w:hAnsi="Times New Roman"/>
          <w:sz w:val="24"/>
          <w:szCs w:val="24"/>
          <w:lang w:val="ru-RU" w:eastAsia="ru-RU"/>
        </w:rPr>
        <w:br/>
        <w:t xml:space="preserve"> о себе, людях, окружающей действительности;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праздниках в исламе (Ураза-байрам, Курбан-байрам, Маулид);</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744DE8">
        <w:rPr>
          <w:rFonts w:ascii="Times New Roman" w:eastAsia="Times New Roman" w:hAnsi="Times New Roman"/>
          <w:sz w:val="24"/>
          <w:szCs w:val="24"/>
          <w:lang w:val="ru-RU" w:eastAsia="ru-RU"/>
        </w:rPr>
        <w:br/>
        <w:t>с дальними родственниками, соседями, исламских семейных ценностей;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распознавать исламскую символику, объяснять своими словами её смысл </w:t>
      </w:r>
      <w:r w:rsidRPr="00744DE8">
        <w:rPr>
          <w:rFonts w:ascii="Times New Roman" w:eastAsia="Times New Roman" w:hAnsi="Times New Roman"/>
          <w:sz w:val="24"/>
          <w:szCs w:val="24"/>
          <w:lang w:val="ru-RU" w:eastAsia="ru-RU"/>
        </w:rPr>
        <w:br/>
        <w:t>и охарактеризовать назначение исламского орнамента;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744DE8">
        <w:rPr>
          <w:rFonts w:ascii="Times New Roman" w:eastAsia="Times New Roman" w:hAnsi="Times New Roman"/>
          <w:sz w:val="24"/>
          <w:szCs w:val="24"/>
          <w:lang w:val="ru-RU" w:eastAsia="ru-RU"/>
        </w:rPr>
        <w:br/>
        <w:t xml:space="preserve">в становлении культуры народов России, российской культуры </w:t>
      </w:r>
      <w:r w:rsidRPr="00744DE8">
        <w:rPr>
          <w:rFonts w:ascii="Times New Roman" w:eastAsia="Times New Roman" w:hAnsi="Times New Roman"/>
          <w:sz w:val="24"/>
          <w:szCs w:val="24"/>
          <w:lang w:val="ru-RU" w:eastAsia="ru-RU"/>
        </w:rPr>
        <w:br/>
        <w:t>и государственности;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744DE8">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 Модуль «Основы буддийской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744DE8">
        <w:rPr>
          <w:rFonts w:ascii="Times New Roman" w:eastAsia="Times New Roman" w:hAnsi="Times New Roman"/>
          <w:sz w:val="24"/>
          <w:szCs w:val="24"/>
          <w:lang w:val="ru-RU" w:eastAsia="ru-RU"/>
        </w:rPr>
        <w:br/>
        <w:t>о себе, людях, окружающей действительности;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744DE8">
        <w:rPr>
          <w:rFonts w:ascii="Times New Roman" w:eastAsia="Times New Roman" w:hAnsi="Times New Roman"/>
          <w:sz w:val="24"/>
          <w:szCs w:val="24"/>
          <w:lang w:val="ru-RU"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744DE8">
        <w:rPr>
          <w:rFonts w:ascii="Times New Roman" w:eastAsia="Times New Roman" w:hAnsi="Times New Roman"/>
          <w:sz w:val="24"/>
          <w:szCs w:val="24"/>
          <w:lang w:val="ru-RU" w:eastAsia="ru-RU"/>
        </w:rPr>
        <w:br/>
        <w:t xml:space="preserve">как совокупности всех поступков, значение понятий «правильное воззрение» </w:t>
      </w:r>
      <w:r w:rsidRPr="00744DE8">
        <w:rPr>
          <w:rFonts w:ascii="Times New Roman" w:eastAsia="Times New Roman" w:hAnsi="Times New Roman"/>
          <w:sz w:val="24"/>
          <w:szCs w:val="24"/>
          <w:lang w:val="ru-RU" w:eastAsia="ru-RU"/>
        </w:rPr>
        <w:br/>
        <w:t>и «правильное действие»;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буддийских писаниях, ламах, службах, смысле принятия, восьмеричном пути и карме;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праздниках в буддизме, аскезе;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распознавать буддийскую символику, объяснять своими словами её смысл </w:t>
      </w:r>
      <w:r w:rsidRPr="00744DE8">
        <w:rPr>
          <w:rFonts w:ascii="Times New Roman" w:eastAsia="Times New Roman" w:hAnsi="Times New Roman"/>
          <w:sz w:val="24"/>
          <w:szCs w:val="24"/>
          <w:lang w:val="ru-RU" w:eastAsia="ru-RU"/>
        </w:rPr>
        <w:br/>
        <w:t>и значение в буддийской культуре;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художественной культуре в буддийской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744DE8">
        <w:rPr>
          <w:rFonts w:ascii="Times New Roman" w:eastAsia="Times New Roman" w:hAnsi="Times New Roman"/>
          <w:sz w:val="24"/>
          <w:szCs w:val="24"/>
          <w:lang w:val="ru-RU" w:eastAsia="ru-RU"/>
        </w:rPr>
        <w:br/>
        <w:t>и государственности;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744DE8">
        <w:rPr>
          <w:rFonts w:ascii="Times New Roman" w:eastAsia="Times New Roman" w:hAnsi="Times New Roman"/>
          <w:sz w:val="24"/>
          <w:szCs w:val="24"/>
          <w:lang w:val="ru-RU" w:eastAsia="ru-RU"/>
        </w:rPr>
        <w:br/>
        <w:t>и представлению её результатов;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приводить примеры нравственных поступков, совершаемых с опорой </w:t>
      </w:r>
      <w:r w:rsidRPr="00744DE8">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 Модуль «Основы иудейской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744DE8">
        <w:rPr>
          <w:rFonts w:ascii="Times New Roman" w:eastAsia="Times New Roman" w:hAnsi="Times New Roman"/>
          <w:sz w:val="24"/>
          <w:szCs w:val="24"/>
          <w:lang w:val="ru-RU" w:eastAsia="ru-RU"/>
        </w:rPr>
        <w:br/>
        <w:t>о себе, людях, окружающей действительности;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 нравственных заповедях, нормах иудейской морали, </w:t>
      </w:r>
      <w:r w:rsidRPr="00744DE8">
        <w:rPr>
          <w:rFonts w:ascii="Times New Roman" w:eastAsia="Times New Roman" w:hAnsi="Times New Roman"/>
          <w:sz w:val="24"/>
          <w:szCs w:val="24"/>
          <w:lang w:val="ru-RU" w:eastAsia="ru-RU"/>
        </w:rPr>
        <w:br/>
        <w:t xml:space="preserve">их значении в выстраивании отношений в семье, между людьми, в общении </w:t>
      </w:r>
      <w:r w:rsidRPr="00744DE8">
        <w:rPr>
          <w:rFonts w:ascii="Times New Roman" w:eastAsia="Times New Roman" w:hAnsi="Times New Roman"/>
          <w:sz w:val="24"/>
          <w:szCs w:val="24"/>
          <w:lang w:val="ru-RU" w:eastAsia="ru-RU"/>
        </w:rPr>
        <w:br/>
        <w:t>и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назначении и устройстве синагоги, о раввинах, нормах поведения в синагоге, общения с мирянами и раввинами;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об иудейских праздниках (не менее четырёх, включая </w:t>
      </w:r>
      <w:r w:rsidRPr="00744DE8">
        <w:rPr>
          <w:rFonts w:ascii="Times New Roman" w:eastAsia="Times New Roman" w:hAnsi="Times New Roman"/>
          <w:sz w:val="24"/>
          <w:szCs w:val="24"/>
          <w:lang w:val="ru-RU" w:eastAsia="ru-RU"/>
        </w:rPr>
        <w:br/>
        <w:t>Рош-а-Шана, Йом-Киппур, Суккот, Песах), постах, назначении поста;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распознавать иудейскую символику, объяснять своими словами её смысл (магендовид) и значение в еврейской культуре;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излагать основные исторические сведения о появлении иудаизма </w:t>
      </w:r>
      <w:r w:rsidRPr="00744DE8">
        <w:rPr>
          <w:rFonts w:ascii="Times New Roman" w:eastAsia="Times New Roman" w:hAnsi="Times New Roman"/>
          <w:sz w:val="24"/>
          <w:szCs w:val="24"/>
          <w:lang w:val="ru-RU"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744DE8">
        <w:rPr>
          <w:rFonts w:ascii="Times New Roman" w:eastAsia="Times New Roman" w:hAnsi="Times New Roman"/>
          <w:sz w:val="24"/>
          <w:szCs w:val="24"/>
          <w:lang w:val="ru-RU" w:eastAsia="ru-RU"/>
        </w:rPr>
        <w:br/>
        <w:t>её результатов;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744DE8">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5. Модуль «Основы религиозных культур народов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744DE8">
        <w:rPr>
          <w:rFonts w:ascii="Times New Roman" w:eastAsia="Times New Roman" w:hAnsi="Times New Roman"/>
          <w:sz w:val="24"/>
          <w:szCs w:val="24"/>
          <w:lang w:val="ru-RU" w:eastAsia="ru-RU"/>
        </w:rPr>
        <w:br/>
        <w:t>о себе, людях, окружающей действительности;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744DE8">
        <w:rPr>
          <w:rFonts w:ascii="Times New Roman" w:eastAsia="Times New Roman" w:hAnsi="Times New Roman"/>
          <w:sz w:val="24"/>
          <w:szCs w:val="24"/>
          <w:lang w:val="ru-RU" w:eastAsia="ru-RU"/>
        </w:rPr>
        <w:br/>
        <w:t>в выстраивании отношений в семье, между людьми;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соотносить нравственные формы поведения с нравственными нормами, заповедями в традиционных религиях народов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744DE8">
        <w:rPr>
          <w:rFonts w:ascii="Times New Roman" w:eastAsia="Times New Roman" w:hAnsi="Times New Roman"/>
          <w:sz w:val="24"/>
          <w:szCs w:val="24"/>
          <w:lang w:val="ru-RU" w:eastAsia="ru-RU"/>
        </w:rPr>
        <w:br/>
        <w:t>об основателях религий;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744DE8">
        <w:rPr>
          <w:rFonts w:ascii="Times New Roman" w:eastAsia="Times New Roman" w:hAnsi="Times New Roman"/>
          <w:sz w:val="24"/>
          <w:szCs w:val="24"/>
          <w:lang w:val="ru-RU" w:eastAsia="ru-RU"/>
        </w:rPr>
        <w:br/>
        <w:t>к труду, учению в традиционных религиях народов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излагать основные исторические сведения о роли традиционных религий </w:t>
      </w:r>
      <w:r w:rsidRPr="00744DE8">
        <w:rPr>
          <w:rFonts w:ascii="Times New Roman" w:eastAsia="Times New Roman" w:hAnsi="Times New Roman"/>
          <w:sz w:val="24"/>
          <w:szCs w:val="24"/>
          <w:lang w:val="ru-RU" w:eastAsia="ru-RU"/>
        </w:rPr>
        <w:br/>
        <w:t>в становлении культуры народов России, российского общества, российской государственности;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744DE8">
        <w:rPr>
          <w:rFonts w:ascii="Times New Roman" w:eastAsia="Times New Roman" w:hAnsi="Times New Roman"/>
          <w:sz w:val="24"/>
          <w:szCs w:val="24"/>
          <w:lang w:val="ru-RU" w:eastAsia="ru-RU"/>
        </w:rPr>
        <w:br/>
        <w:t>в своей местности, регионе (храмы, монастыри, святыни, памятные и святые места), оформлению и представлению её результатов;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744DE8">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6. Модуль «Основы светской этики».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744DE8">
        <w:rPr>
          <w:rFonts w:ascii="Times New Roman" w:eastAsia="Times New Roman" w:hAnsi="Times New Roman"/>
          <w:sz w:val="24"/>
          <w:szCs w:val="24"/>
          <w:lang w:val="ru-RU" w:eastAsia="ru-RU"/>
        </w:rPr>
        <w:br/>
        <w:t>о себе, людях, окружающей действительности;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 российской светской (гражданской) этике как общепринятых </w:t>
      </w:r>
      <w:r w:rsidRPr="00744DE8">
        <w:rPr>
          <w:rFonts w:ascii="Times New Roman" w:eastAsia="Times New Roman" w:hAnsi="Times New Roman"/>
          <w:sz w:val="24"/>
          <w:szCs w:val="24"/>
          <w:lang w:val="ru-RU"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744DE8">
        <w:rPr>
          <w:rFonts w:ascii="Times New Roman" w:eastAsia="Times New Roman" w:hAnsi="Times New Roman"/>
          <w:sz w:val="24"/>
          <w:szCs w:val="24"/>
          <w:lang w:val="ru-RU"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744DE8">
        <w:rPr>
          <w:rFonts w:ascii="Times New Roman" w:eastAsia="Times New Roman" w:hAnsi="Times New Roman"/>
          <w:sz w:val="24"/>
          <w:szCs w:val="24"/>
          <w:lang w:val="ru-RU" w:eastAsia="ru-RU"/>
        </w:rPr>
        <w:br/>
        <w:t>в российском обществе, объяснять «золотое правило нравственности»;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высказывать суждения оценочного характера о значении нравственности </w:t>
      </w:r>
      <w:r w:rsidRPr="00744DE8">
        <w:rPr>
          <w:rFonts w:ascii="Times New Roman" w:eastAsia="Times New Roman" w:hAnsi="Times New Roman"/>
          <w:sz w:val="24"/>
          <w:szCs w:val="24"/>
          <w:lang w:val="ru-RU" w:eastAsia="ru-RU"/>
        </w:rPr>
        <w:br/>
        <w:t>в жизни человека, семьи, народа, общества и государства, умение различать нравственные нормы и нормы этикета, приводить примеры;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744DE8">
        <w:rPr>
          <w:rFonts w:ascii="Times New Roman" w:eastAsia="Times New Roman" w:hAnsi="Times New Roman"/>
          <w:sz w:val="24"/>
          <w:szCs w:val="24"/>
          <w:lang w:val="ru-RU" w:eastAsia="ru-RU"/>
        </w:rPr>
        <w:br/>
        <w:t>к природе, забота о животных, охрана окружающей среды;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744DE8">
        <w:rPr>
          <w:rFonts w:ascii="Times New Roman" w:eastAsia="Times New Roman" w:hAnsi="Times New Roman"/>
          <w:sz w:val="24"/>
          <w:szCs w:val="24"/>
          <w:lang w:val="ru-RU"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раскрывать основное содержание понимания семьи, отношений в семье </w:t>
      </w:r>
      <w:r w:rsidRPr="00744DE8">
        <w:rPr>
          <w:rFonts w:ascii="Times New Roman" w:eastAsia="Times New Roman" w:hAnsi="Times New Roman"/>
          <w:sz w:val="24"/>
          <w:szCs w:val="24"/>
          <w:lang w:val="ru-RU" w:eastAsia="ru-RU"/>
        </w:rPr>
        <w:br/>
        <w:t xml:space="preserve">на основе российских традиционных духовных ценностей (семья – союз мужчины </w:t>
      </w:r>
      <w:r w:rsidRPr="00744DE8">
        <w:rPr>
          <w:rFonts w:ascii="Times New Roman" w:eastAsia="Times New Roman" w:hAnsi="Times New Roman"/>
          <w:sz w:val="24"/>
          <w:szCs w:val="24"/>
          <w:lang w:val="ru-RU" w:eastAsia="ru-RU"/>
        </w:rPr>
        <w:br/>
        <w:t xml:space="preserve">и женщины на основе взаимной любви для совместной жизни, рождения </w:t>
      </w:r>
      <w:r w:rsidRPr="00744DE8">
        <w:rPr>
          <w:rFonts w:ascii="Times New Roman" w:eastAsia="Times New Roman" w:hAnsi="Times New Roman"/>
          <w:sz w:val="24"/>
          <w:szCs w:val="24"/>
          <w:lang w:val="ru-RU" w:eastAsia="ru-RU"/>
        </w:rPr>
        <w:br/>
        <w:t xml:space="preserve">и воспитания детей, любовь и забота родителей о детях, любовь и забота детей </w:t>
      </w:r>
      <w:r w:rsidRPr="00744DE8">
        <w:rPr>
          <w:rFonts w:ascii="Times New Roman" w:eastAsia="Times New Roman" w:hAnsi="Times New Roman"/>
          <w:sz w:val="24"/>
          <w:szCs w:val="24"/>
          <w:lang w:val="ru-RU" w:eastAsia="ru-RU"/>
        </w:rPr>
        <w:br/>
        <w:t>о нуждающихся в помощи родителях, уважение старших по возрасту, предков), российских традиционных семейных ценностей;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рассказывать о российских культурных и природных памятниках, </w:t>
      </w:r>
      <w:r w:rsidRPr="00744DE8">
        <w:rPr>
          <w:rFonts w:ascii="Times New Roman" w:eastAsia="Times New Roman" w:hAnsi="Times New Roman"/>
          <w:sz w:val="24"/>
          <w:szCs w:val="24"/>
          <w:lang w:val="ru-RU" w:eastAsia="ru-RU"/>
        </w:rPr>
        <w:br/>
        <w:t>о культурных и природных достопримечательностях своего региона;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раскрывать основное содержание российской светской (гражданской) этики </w:t>
      </w:r>
      <w:r w:rsidRPr="00744DE8">
        <w:rPr>
          <w:rFonts w:ascii="Times New Roman" w:eastAsia="Times New Roman" w:hAnsi="Times New Roman"/>
          <w:sz w:val="24"/>
          <w:szCs w:val="24"/>
          <w:lang w:val="ru-RU" w:eastAsia="ru-RU"/>
        </w:rPr>
        <w:br/>
        <w:t xml:space="preserve">на примерах образцов нравственности, российской гражданственности </w:t>
      </w:r>
      <w:r w:rsidRPr="00744DE8">
        <w:rPr>
          <w:rFonts w:ascii="Times New Roman" w:eastAsia="Times New Roman" w:hAnsi="Times New Roman"/>
          <w:sz w:val="24"/>
          <w:szCs w:val="24"/>
          <w:lang w:val="ru-RU" w:eastAsia="ru-RU"/>
        </w:rPr>
        <w:br/>
        <w:t>и патриотизма в истории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объяснять своими словами роль светской (гражданской) этики в становлении российской государственности;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744DE8">
        <w:rPr>
          <w:rFonts w:ascii="Times New Roman" w:eastAsia="Times New Roman" w:hAnsi="Times New Roman"/>
          <w:sz w:val="24"/>
          <w:szCs w:val="24"/>
          <w:lang w:val="ru-RU" w:eastAsia="ru-RU"/>
        </w:rPr>
        <w:br/>
        <w:t>в своей местности, регионе, оформлению и представлению её результатов;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приводить примеры нравственных поступков, совершаемых с опорой </w:t>
      </w:r>
      <w:r w:rsidRPr="00744DE8">
        <w:rPr>
          <w:rFonts w:ascii="Times New Roman" w:eastAsia="Times New Roman" w:hAnsi="Times New Roman"/>
          <w:sz w:val="24"/>
          <w:szCs w:val="24"/>
          <w:lang w:val="ru-RU" w:eastAsia="ru-RU"/>
        </w:rPr>
        <w:br/>
        <w:t>на этические нормы российской светской (гражданской) этики и внутреннюю установку личности поступать согласно своей совести;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744DE8" w:rsidRDefault="00DC3193" w:rsidP="001621FB">
      <w:pPr>
        <w:pStyle w:val="10"/>
        <w:pBdr>
          <w:bottom w:val="none" w:sz="0" w:space="0" w:color="auto"/>
        </w:pBdr>
        <w:spacing w:before="0" w:line="360" w:lineRule="auto"/>
        <w:ind w:firstLine="708"/>
        <w:jc w:val="both"/>
        <w:rPr>
          <w:bCs/>
          <w:sz w:val="24"/>
          <w:szCs w:val="24"/>
          <w:lang w:val="ru-RU"/>
        </w:rPr>
      </w:pPr>
      <w:r>
        <w:rPr>
          <w:bCs/>
          <w:sz w:val="24"/>
          <w:szCs w:val="24"/>
          <w:lang w:val="ru-RU"/>
        </w:rPr>
        <w:t xml:space="preserve">2.7. </w:t>
      </w:r>
      <w:r w:rsidR="00654F1B">
        <w:rPr>
          <w:bCs/>
          <w:sz w:val="24"/>
          <w:szCs w:val="24"/>
          <w:lang w:val="ru-RU"/>
        </w:rPr>
        <w:t xml:space="preserve">Рабочая </w:t>
      </w:r>
      <w:r w:rsidR="00013050" w:rsidRPr="00744DE8">
        <w:rPr>
          <w:bCs/>
          <w:sz w:val="24"/>
          <w:szCs w:val="24"/>
          <w:lang w:val="ru-RU"/>
        </w:rPr>
        <w:t>программа по учебному предмету «Изобразительное искусство».</w:t>
      </w:r>
    </w:p>
    <w:p w:rsidR="00013050" w:rsidRPr="00654F1B" w:rsidRDefault="00013050" w:rsidP="00654F1B">
      <w:pPr>
        <w:spacing w:after="0" w:line="360" w:lineRule="auto"/>
        <w:ind w:firstLine="709"/>
        <w:jc w:val="center"/>
        <w:rPr>
          <w:rFonts w:ascii="Times New Roman" w:hAnsi="Times New Roman"/>
          <w:b/>
          <w:sz w:val="24"/>
          <w:szCs w:val="24"/>
          <w:lang w:val="ru-RU"/>
        </w:rPr>
      </w:pPr>
      <w:r w:rsidRPr="00654F1B">
        <w:rPr>
          <w:rFonts w:ascii="Times New Roman" w:hAnsi="Times New Roman"/>
          <w:b/>
          <w:sz w:val="24"/>
          <w:szCs w:val="24"/>
          <w:lang w:val="ru-RU"/>
        </w:rPr>
        <w:t>Пояснительная записка.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Pr="00744DE8">
        <w:rPr>
          <w:rFonts w:ascii="Times New Roman" w:hAnsi="Times New Roman"/>
          <w:sz w:val="24"/>
          <w:szCs w:val="24"/>
          <w:lang w:val="ru-RU"/>
        </w:rPr>
        <w:br/>
        <w:t xml:space="preserve">на целевые приоритеты духовно-нравственного развития, воспитания </w:t>
      </w:r>
      <w:r w:rsidRPr="00744DE8">
        <w:rPr>
          <w:rFonts w:ascii="Times New Roman" w:hAnsi="Times New Roman"/>
          <w:sz w:val="24"/>
          <w:szCs w:val="24"/>
          <w:lang w:val="ru-RU"/>
        </w:rPr>
        <w:br/>
        <w:t>и социализации обучающихся, сформулированные в федеральной программе воспитания.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654F1B">
        <w:rPr>
          <w:rFonts w:ascii="Times New Roman" w:hAnsi="Times New Roman"/>
          <w:b/>
          <w:i/>
          <w:sz w:val="24"/>
          <w:szCs w:val="24"/>
          <w:lang w:val="ru-RU"/>
        </w:rPr>
        <w:t>Цель</w:t>
      </w:r>
      <w:r w:rsidRPr="00744DE8">
        <w:rPr>
          <w:rFonts w:ascii="Times New Roman" w:hAnsi="Times New Roman"/>
          <w:sz w:val="24"/>
          <w:szCs w:val="24"/>
          <w:lang w:val="ru-RU"/>
        </w:rPr>
        <w:t xml:space="preserve"> преподавания предмета «Изобразительное искусство» состоит </w:t>
      </w:r>
      <w:r w:rsidRPr="00744DE8">
        <w:rPr>
          <w:rFonts w:ascii="Times New Roman" w:hAnsi="Times New Roman"/>
          <w:sz w:val="24"/>
          <w:szCs w:val="24"/>
          <w:lang w:val="ru-RU"/>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744DE8">
        <w:rPr>
          <w:rFonts w:ascii="Times New Roman" w:hAnsi="Times New Roman"/>
          <w:sz w:val="24"/>
          <w:szCs w:val="24"/>
          <w:lang w:val="ru-RU"/>
        </w:rPr>
        <w:br/>
        <w:t>и развития творческого потенциала обучающихся.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Преподавание предмета направлено на развитие духовной культуры обучающихся, формирование активной эстетической позиции по отношению </w:t>
      </w:r>
      <w:r w:rsidRPr="00744DE8">
        <w:rPr>
          <w:rFonts w:ascii="Times New Roman" w:hAnsi="Times New Roman"/>
          <w:sz w:val="24"/>
          <w:szCs w:val="24"/>
          <w:lang w:val="ru-RU"/>
        </w:rPr>
        <w:br/>
        <w:t>к действительности и произведениям искусства, понимание роли и значения художественной деятельности в жизни людей.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sidRPr="00744DE8">
        <w:rPr>
          <w:rFonts w:ascii="Times New Roman" w:hAnsi="Times New Roman"/>
          <w:sz w:val="24"/>
          <w:szCs w:val="24"/>
          <w:lang w:val="ru-RU"/>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744DE8">
        <w:rPr>
          <w:rFonts w:ascii="Times New Roman" w:hAnsi="Times New Roman"/>
          <w:sz w:val="24"/>
          <w:szCs w:val="24"/>
          <w:lang w:val="ru-RU"/>
        </w:rPr>
        <w:br/>
        <w:t>и пространственной среды, в понимании красоты человека.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Учебные темы, связанные с восприятием, могут быть реализованы </w:t>
      </w:r>
      <w:r w:rsidRPr="00744DE8">
        <w:rPr>
          <w:rFonts w:ascii="Times New Roman" w:hAnsi="Times New Roman"/>
          <w:sz w:val="24"/>
          <w:szCs w:val="24"/>
          <w:lang w:val="ru-RU"/>
        </w:rPr>
        <w:br/>
        <w:t xml:space="preserve">как отдельные уроки, но чаще всего следует объединять задачи восприятия </w:t>
      </w:r>
      <w:r w:rsidRPr="00744DE8">
        <w:rPr>
          <w:rFonts w:ascii="Times New Roman" w:hAnsi="Times New Roman"/>
          <w:sz w:val="24"/>
          <w:szCs w:val="24"/>
          <w:lang w:val="ru-RU"/>
        </w:rPr>
        <w:br/>
        <w:t xml:space="preserve">с задачами практической творческой работы (при сохранении учебного времени </w:t>
      </w:r>
      <w:r w:rsidRPr="00744DE8">
        <w:rPr>
          <w:rFonts w:ascii="Times New Roman" w:hAnsi="Times New Roman"/>
          <w:sz w:val="24"/>
          <w:szCs w:val="24"/>
          <w:lang w:val="ru-RU"/>
        </w:rPr>
        <w:br/>
        <w:t>на восприятие произведений искусства и эстетического наблюдения окружающей действительности).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r w:rsidRPr="00744DE8">
        <w:rPr>
          <w:rFonts w:ascii="Times New Roman" w:hAnsi="Times New Roman"/>
          <w:sz w:val="24"/>
          <w:szCs w:val="24"/>
          <w:lang w:val="ru-RU"/>
        </w:rPr>
        <w:lastRenderedPageBreak/>
        <w:t>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sidRPr="00744DE8">
        <w:rPr>
          <w:rFonts w:ascii="Times New Roman" w:hAnsi="Times New Roman"/>
          <w:sz w:val="24"/>
          <w:szCs w:val="24"/>
          <w:lang w:val="ru-RU"/>
        </w:rPr>
        <w:br/>
        <w:t>для обучающихся, проявляющих выдающиеся способности, так и для детей-инвалидов и обучающихся с ограниченными возможностями здоровья.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 урочное время деятельность обучающихся организуется </w:t>
      </w:r>
      <w:r w:rsidRPr="00744DE8">
        <w:rPr>
          <w:rFonts w:ascii="Times New Roman" w:hAnsi="Times New Roman"/>
          <w:sz w:val="24"/>
          <w:szCs w:val="24"/>
          <w:lang w:val="ru-RU"/>
        </w:rPr>
        <w:br/>
        <w:t>как в индивидуальном, так и в групповом формате с задачей формирования навыков сотрудничества в художественной деятельности.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sidRPr="00744DE8">
        <w:rPr>
          <w:rFonts w:ascii="Times New Roman" w:hAnsi="Times New Roman"/>
          <w:sz w:val="24"/>
          <w:szCs w:val="24"/>
          <w:lang w:val="ru-RU"/>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 При этом предусматривается возможность реализации этого курса </w:t>
      </w:r>
      <w:r w:rsidRPr="00744DE8">
        <w:rPr>
          <w:rFonts w:ascii="Times New Roman" w:hAnsi="Times New Roman"/>
          <w:sz w:val="24"/>
          <w:szCs w:val="24"/>
          <w:lang w:val="ru-RU"/>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Pr="00744DE8">
        <w:rPr>
          <w:rFonts w:ascii="Times New Roman" w:hAnsi="Times New Roman"/>
          <w:sz w:val="24"/>
          <w:szCs w:val="24"/>
          <w:lang w:val="ru-RU"/>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Pr="00744DE8">
        <w:rPr>
          <w:rFonts w:ascii="Times New Roman" w:hAnsi="Times New Roman"/>
          <w:sz w:val="24"/>
          <w:szCs w:val="24"/>
          <w:lang w:val="ru-RU"/>
        </w:rPr>
        <w:br/>
        <w:t>так и личностных и метапредметных результатов обучения.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 Общее число часов для изучения изобразительного искусства – 135 часов: в 1 классе – 33 часа (1 час в неделю), </w:t>
      </w:r>
      <w:r w:rsidR="00654126" w:rsidRPr="00744DE8">
        <w:rPr>
          <w:rFonts w:ascii="Times New Roman" w:hAnsi="Times New Roman"/>
          <w:sz w:val="24"/>
          <w:szCs w:val="24"/>
          <w:lang w:val="ru-RU"/>
        </w:rPr>
        <w:br/>
      </w:r>
      <w:r w:rsidRPr="00744DE8">
        <w:rPr>
          <w:rFonts w:ascii="Times New Roman" w:hAnsi="Times New Roman"/>
          <w:sz w:val="24"/>
          <w:szCs w:val="24"/>
          <w:lang w:val="ru-RU"/>
        </w:rPr>
        <w:t xml:space="preserve">во 2 классе – 34 часа (1 час в неделю), в 3 классе – 34 часа (1 час в неделю), </w:t>
      </w:r>
      <w:r w:rsidR="00654126" w:rsidRPr="00744DE8">
        <w:rPr>
          <w:rFonts w:ascii="Times New Roman" w:hAnsi="Times New Roman"/>
          <w:sz w:val="24"/>
          <w:szCs w:val="24"/>
          <w:lang w:val="ru-RU"/>
        </w:rPr>
        <w:br/>
      </w:r>
      <w:r w:rsidRPr="00744DE8">
        <w:rPr>
          <w:rFonts w:ascii="Times New Roman" w:hAnsi="Times New Roman"/>
          <w:sz w:val="24"/>
          <w:szCs w:val="24"/>
          <w:lang w:val="ru-RU"/>
        </w:rPr>
        <w:t xml:space="preserve">в 4 классе – 34 часа (1 час в неделю). </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013050" w:rsidRPr="00654F1B" w:rsidRDefault="00013050" w:rsidP="00013050">
      <w:pPr>
        <w:spacing w:after="0" w:line="360" w:lineRule="auto"/>
        <w:ind w:firstLine="709"/>
        <w:jc w:val="both"/>
        <w:rPr>
          <w:rFonts w:ascii="Times New Roman" w:hAnsi="Times New Roman"/>
          <w:b/>
          <w:i/>
          <w:sz w:val="24"/>
          <w:szCs w:val="24"/>
          <w:u w:val="single"/>
          <w:lang w:val="ru-RU"/>
        </w:rPr>
      </w:pPr>
      <w:r w:rsidRPr="00654F1B">
        <w:rPr>
          <w:rFonts w:ascii="Times New Roman" w:hAnsi="Times New Roman"/>
          <w:b/>
          <w:i/>
          <w:sz w:val="24"/>
          <w:szCs w:val="24"/>
          <w:u w:val="single"/>
          <w:lang w:val="ru-RU"/>
        </w:rPr>
        <w:t>Содержание обучения в 1 классе (33 ч).</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«Графика».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Расположение изображения на листе. Выбор вертикального </w:t>
      </w:r>
      <w:r w:rsidRPr="00744DE8">
        <w:rPr>
          <w:rFonts w:ascii="Times New Roman" w:hAnsi="Times New Roman"/>
          <w:sz w:val="24"/>
          <w:szCs w:val="24"/>
          <w:lang w:val="ru-RU"/>
        </w:rPr>
        <w:br/>
        <w:t>или горизонтального формата листа в зависимости от содержания изображения.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Разные виды линий. Линейный рисунок. Графические материалы </w:t>
      </w:r>
      <w:r w:rsidRPr="00744DE8">
        <w:rPr>
          <w:rFonts w:ascii="Times New Roman" w:hAnsi="Times New Roman"/>
          <w:sz w:val="24"/>
          <w:szCs w:val="24"/>
          <w:lang w:val="ru-RU"/>
        </w:rPr>
        <w:br/>
      </w:r>
      <w:r w:rsidRPr="00744DE8">
        <w:rPr>
          <w:rFonts w:ascii="Times New Roman" w:hAnsi="Times New Roman"/>
          <w:sz w:val="24"/>
          <w:szCs w:val="24"/>
          <w:lang w:val="ru-RU"/>
        </w:rPr>
        <w:lastRenderedPageBreak/>
        <w:t>для линейного рисунка и их особенности. Приёмы рисования линией.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Рисование с натуры: разные листья и их форма.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«Живопись».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744DE8">
        <w:rPr>
          <w:rFonts w:ascii="Times New Roman" w:hAnsi="Times New Roman"/>
          <w:sz w:val="24"/>
          <w:szCs w:val="24"/>
          <w:lang w:val="ru-RU"/>
        </w:rPr>
        <w:br/>
        <w:t>и белая.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Эмоциональная выразительность цвета, способы выражение настроения </w:t>
      </w:r>
      <w:r w:rsidRPr="00744DE8">
        <w:rPr>
          <w:rFonts w:ascii="Times New Roman" w:hAnsi="Times New Roman"/>
          <w:sz w:val="24"/>
          <w:szCs w:val="24"/>
          <w:lang w:val="ru-RU"/>
        </w:rPr>
        <w:br/>
        <w:t>в изображаемом сюжете.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Техника монотипии. Представления о симметрии. Развитие воображения.</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«Скульптура».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Изображение в объёме. Приёмы работы с пластилином; дощечка, стек, тряпочка.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Лепка зверушек из цельной формы (например, черепашки, ёжика, зайчика). Приёмы вытягивания, вдавливания, сгибания, скручивания.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744DE8">
        <w:rPr>
          <w:rFonts w:ascii="Times New Roman" w:hAnsi="Times New Roman"/>
          <w:sz w:val="24"/>
          <w:szCs w:val="24"/>
          <w:lang w:val="ru-RU"/>
        </w:rPr>
        <w:br/>
        <w:t>или по выбору учителя с учётом местных промыслов).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Бумажная пластика. Овладение первичными приёмами надрезания, закручивания, складывания.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Объёмная аппликация из бумаги и картона.</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«Декоративно-прикладное искусство».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Узоры в природе. Наблюдение узоров в живой природе (в условиях урока </w:t>
      </w:r>
      <w:r w:rsidRPr="00744DE8">
        <w:rPr>
          <w:rFonts w:ascii="Times New Roman" w:hAnsi="Times New Roman"/>
          <w:sz w:val="24"/>
          <w:szCs w:val="24"/>
          <w:lang w:val="ru-RU"/>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744DE8">
        <w:rPr>
          <w:rFonts w:ascii="Times New Roman" w:hAnsi="Times New Roman"/>
          <w:sz w:val="24"/>
          <w:szCs w:val="24"/>
          <w:lang w:val="ru-RU"/>
        </w:rPr>
        <w:br/>
        <w:t>или в полосе.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744DE8">
        <w:rPr>
          <w:rFonts w:ascii="Times New Roman" w:hAnsi="Times New Roman"/>
          <w:sz w:val="24"/>
          <w:szCs w:val="24"/>
          <w:lang w:val="ru-RU"/>
        </w:rPr>
        <w:br/>
        <w:t>(или по выбору учителя с учётом местных промыслов).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Дизайн предмета: изготовление нарядной упаковки путём складывания бумаги и аппликации.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Оригами – создание игрушки для новогодней ёлки. Приёмы складывания бумаги.</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«Архитектура».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Наблюдение разнообразных архитектурных зданий в окружающем мире </w:t>
      </w:r>
      <w:r w:rsidRPr="00744DE8">
        <w:rPr>
          <w:rFonts w:ascii="Times New Roman" w:hAnsi="Times New Roman"/>
          <w:sz w:val="24"/>
          <w:szCs w:val="24"/>
          <w:lang w:val="ru-RU"/>
        </w:rPr>
        <w:br/>
        <w:t>(по фотографиям), обсуждение особенностей и составных частей зданий.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744DE8">
        <w:rPr>
          <w:rFonts w:ascii="Times New Roman" w:hAnsi="Times New Roman"/>
          <w:sz w:val="24"/>
          <w:szCs w:val="24"/>
          <w:lang w:val="ru-RU"/>
        </w:rPr>
        <w:br/>
        <w:t>и вырезания деталей; использование приёма симметрии.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Макетирование (или аппликация) пространственной среды сказочного города из бумаги, картона или пластилина.</w:t>
      </w:r>
    </w:p>
    <w:p w:rsidR="00013050" w:rsidRPr="00654F1B" w:rsidRDefault="00013050" w:rsidP="00013050">
      <w:pPr>
        <w:spacing w:after="0" w:line="360" w:lineRule="auto"/>
        <w:ind w:firstLine="709"/>
        <w:jc w:val="both"/>
        <w:rPr>
          <w:rFonts w:ascii="Times New Roman" w:hAnsi="Times New Roman"/>
          <w:i/>
          <w:sz w:val="24"/>
          <w:szCs w:val="24"/>
          <w:lang w:val="ru-RU"/>
        </w:rPr>
      </w:pPr>
      <w:r w:rsidRPr="00654F1B">
        <w:rPr>
          <w:rFonts w:ascii="Times New Roman" w:hAnsi="Times New Roman"/>
          <w:i/>
          <w:sz w:val="24"/>
          <w:szCs w:val="24"/>
          <w:lang w:val="ru-RU"/>
        </w:rPr>
        <w:t>Модуль «Восприятие произведений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Восприятие произведений детского творчества. Обсуждение сюжетного </w:t>
      </w:r>
      <w:r w:rsidRPr="00744DE8">
        <w:rPr>
          <w:rFonts w:ascii="Times New Roman" w:hAnsi="Times New Roman"/>
          <w:sz w:val="24"/>
          <w:szCs w:val="24"/>
          <w:lang w:val="ru-RU"/>
        </w:rPr>
        <w:br/>
        <w:t>и эмоционального содержания детских работ.</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744DE8">
        <w:rPr>
          <w:rFonts w:ascii="Times New Roman" w:hAnsi="Times New Roman"/>
          <w:sz w:val="24"/>
          <w:szCs w:val="24"/>
          <w:lang w:val="ru-RU"/>
        </w:rPr>
        <w:br/>
        <w:t>и эстетической задачи наблюдения (установки).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sidRPr="00744DE8">
        <w:rPr>
          <w:rFonts w:ascii="Times New Roman" w:hAnsi="Times New Roman"/>
          <w:sz w:val="24"/>
          <w:szCs w:val="24"/>
          <w:lang w:val="ru-RU"/>
        </w:rPr>
        <w:br/>
        <w:t>М.А. Врубеля и другие 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744DE8">
        <w:rPr>
          <w:rFonts w:ascii="Times New Roman" w:hAnsi="Times New Roman"/>
          <w:sz w:val="24"/>
          <w:szCs w:val="24"/>
          <w:lang w:val="ru-RU"/>
        </w:rPr>
        <w:br/>
        <w:t>из личного опыта обучающихся и оценка эмоционального содержания произведений.</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«Азбука цифровой графики».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Фотографирование мелких деталей природы, выражение ярких зрительных впечатлений.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Обсуждение в условиях урока ученических фотографий, соответствующих изучаемой теме.</w:t>
      </w:r>
    </w:p>
    <w:p w:rsidR="00013050" w:rsidRPr="00654F1B" w:rsidRDefault="00013050" w:rsidP="00013050">
      <w:pPr>
        <w:spacing w:after="0" w:line="360" w:lineRule="auto"/>
        <w:ind w:firstLine="709"/>
        <w:jc w:val="both"/>
        <w:rPr>
          <w:rFonts w:ascii="Times New Roman" w:hAnsi="Times New Roman"/>
          <w:b/>
          <w:i/>
          <w:sz w:val="24"/>
          <w:szCs w:val="24"/>
          <w:u w:val="single"/>
          <w:lang w:val="ru-RU"/>
        </w:rPr>
      </w:pPr>
      <w:r w:rsidRPr="00654F1B">
        <w:rPr>
          <w:rFonts w:ascii="Times New Roman" w:hAnsi="Times New Roman"/>
          <w:b/>
          <w:i/>
          <w:sz w:val="24"/>
          <w:szCs w:val="24"/>
          <w:u w:val="single"/>
          <w:lang w:val="ru-RU"/>
        </w:rPr>
        <w:t>Содержание обучения во 2 классе (34 ч).</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«Графика».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 xml:space="preserve">Ритм линий. Выразительность линии. Художественные материалы </w:t>
      </w:r>
      <w:r w:rsidRPr="00744DE8">
        <w:rPr>
          <w:rFonts w:ascii="Times New Roman" w:hAnsi="Times New Roman"/>
          <w:sz w:val="24"/>
          <w:szCs w:val="24"/>
          <w:lang w:val="ru-RU"/>
        </w:rPr>
        <w:br/>
        <w:t>для линейного рисунка и их свойства. Развитие навыков линейного рисунка.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Пастель и мелки – особенности и выразительные свойства графических материалов, приёмы работы.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744DE8">
        <w:rPr>
          <w:rFonts w:ascii="Times New Roman" w:hAnsi="Times New Roman"/>
          <w:sz w:val="24"/>
          <w:szCs w:val="24"/>
          <w:lang w:val="ru-RU"/>
        </w:rPr>
        <w:br/>
        <w:t>и тёмные части предмета, тень под предметом. Штриховка. Умение внимательно рассматривать и анализировать форму натурного предмета.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«Живопись».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Цвета основные и составные. Развитие навыков смешивания красок </w:t>
      </w:r>
      <w:r w:rsidRPr="00744DE8">
        <w:rPr>
          <w:rFonts w:ascii="Times New Roman" w:hAnsi="Times New Roman"/>
          <w:sz w:val="24"/>
          <w:szCs w:val="24"/>
          <w:lang w:val="ru-RU"/>
        </w:rPr>
        <w:br/>
        <w:t xml:space="preserve">и получения нового цвета. Приёмы работы гуашью. Разный характер мазков </w:t>
      </w:r>
      <w:r w:rsidRPr="00744DE8">
        <w:rPr>
          <w:rFonts w:ascii="Times New Roman" w:hAnsi="Times New Roman"/>
          <w:sz w:val="24"/>
          <w:szCs w:val="24"/>
          <w:lang w:val="ru-RU"/>
        </w:rPr>
        <w:br/>
        <w:t>и движений кистью. Пастозное, плотное и прозрачное нанесение краски.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Акварель и её свойства. Акварельные кисти. Приёмы работы акварелью.</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Цвет тёплый и холодный – цветовой контраст.</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Цвет открытый – звонкий и приглушённый, тихий. Эмоциональная выразительность цвета.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Изображение природы (моря) в разных контрастных состояниях погоды </w:t>
      </w:r>
      <w:r w:rsidRPr="00744DE8">
        <w:rPr>
          <w:rFonts w:ascii="Times New Roman" w:hAnsi="Times New Roman"/>
          <w:sz w:val="24"/>
          <w:szCs w:val="24"/>
          <w:lang w:val="ru-RU"/>
        </w:rPr>
        <w:br/>
        <w:t>и соответствующих цветовых состояниях (туман, нежное утро, гроза, буря, ветер – по выбору учителя). Произведения И.К. Айвазовского.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Изображение сказочного персонажа с ярко выраженным характером (образ мужской или женский).</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«Скульптура».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Изображение движения и статики в скульптуре: лепка из пластилина тяжёлой, </w:t>
      </w:r>
      <w:r w:rsidRPr="00744DE8">
        <w:rPr>
          <w:rFonts w:ascii="Times New Roman" w:hAnsi="Times New Roman"/>
          <w:sz w:val="24"/>
          <w:szCs w:val="24"/>
          <w:lang w:val="ru-RU"/>
        </w:rPr>
        <w:lastRenderedPageBreak/>
        <w:t>неповоротливой и лёгкой, стремительной формы.</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«Декоративно-прикладное искусство».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744DE8">
        <w:rPr>
          <w:rFonts w:ascii="Times New Roman" w:hAnsi="Times New Roman"/>
          <w:sz w:val="24"/>
          <w:szCs w:val="24"/>
          <w:lang w:val="ru-RU"/>
        </w:rPr>
        <w:br/>
        <w:t>с орнаментами в предметах декоративно-прикладного искусства (например, кружево, вышивка, ювелирные изделия).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 Модуль «Архитектура».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744DE8">
        <w:rPr>
          <w:rFonts w:ascii="Times New Roman" w:hAnsi="Times New Roman"/>
          <w:sz w:val="24"/>
          <w:szCs w:val="24"/>
          <w:lang w:val="ru-RU"/>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744DE8">
        <w:rPr>
          <w:rFonts w:ascii="Times New Roman" w:hAnsi="Times New Roman"/>
          <w:sz w:val="24"/>
          <w:szCs w:val="24"/>
          <w:lang w:val="ru-RU"/>
        </w:rPr>
        <w:br/>
        <w:t>или злого сказочного персонажа (иллюстрация сказки по выбору учителя).</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«Восприятие произведений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Восприятие произведений детского творчества. Обсуждение сюжетного </w:t>
      </w:r>
      <w:r w:rsidRPr="00744DE8">
        <w:rPr>
          <w:rFonts w:ascii="Times New Roman" w:hAnsi="Times New Roman"/>
          <w:sz w:val="24"/>
          <w:szCs w:val="24"/>
          <w:lang w:val="ru-RU"/>
        </w:rPr>
        <w:br/>
        <w:t>и эмоционального содержания детских работ.</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Восприятие орнаментальных произведений прикладного искусства (например, кружево, шитьё, резьба и роспись).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Восприятие произведений живописи с активным выражением цветового состояния в природе. Произведения И.И. Левитана, А.И. Куинджи, Н.П. Крымова.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«Азбука цифровой графики».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Компьютерные средства изображения. Виды линий (в программе </w:t>
      </w:r>
      <w:r w:rsidRPr="00744DE8">
        <w:rPr>
          <w:rFonts w:ascii="Times New Roman" w:hAnsi="Times New Roman"/>
          <w:sz w:val="24"/>
          <w:szCs w:val="24"/>
        </w:rPr>
        <w:t>Paint</w:t>
      </w:r>
      <w:r w:rsidRPr="00744DE8">
        <w:rPr>
          <w:rFonts w:ascii="Times New Roman" w:hAnsi="Times New Roman"/>
          <w:sz w:val="24"/>
          <w:szCs w:val="24"/>
          <w:lang w:val="ru-RU"/>
        </w:rPr>
        <w:br/>
      </w:r>
      <w:r w:rsidRPr="00744DE8">
        <w:rPr>
          <w:rFonts w:ascii="Times New Roman" w:hAnsi="Times New Roman"/>
          <w:sz w:val="24"/>
          <w:szCs w:val="24"/>
          <w:lang w:val="ru-RU"/>
        </w:rPr>
        <w:lastRenderedPageBreak/>
        <w:t>или другом графическом редакторе).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744DE8">
        <w:rPr>
          <w:rFonts w:ascii="Times New Roman" w:hAnsi="Times New Roman"/>
          <w:sz w:val="24"/>
          <w:szCs w:val="24"/>
        </w:rPr>
        <w:t>Paint</w:t>
      </w:r>
      <w:r w:rsidRPr="00744DE8">
        <w:rPr>
          <w:rFonts w:ascii="Times New Roman" w:hAnsi="Times New Roman"/>
          <w:sz w:val="24"/>
          <w:szCs w:val="24"/>
          <w:lang w:val="ru-RU"/>
        </w:rPr>
        <w:t>.</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Освоение инструментов традиционного рисования (карандаш, кисточка, ластик, заливка и другие) в программе </w:t>
      </w:r>
      <w:r w:rsidRPr="00744DE8">
        <w:rPr>
          <w:rFonts w:ascii="Times New Roman" w:hAnsi="Times New Roman"/>
          <w:sz w:val="24"/>
          <w:szCs w:val="24"/>
        </w:rPr>
        <w:t>Paint</w:t>
      </w:r>
      <w:r w:rsidRPr="00744DE8">
        <w:rPr>
          <w:rFonts w:ascii="Times New Roman" w:hAnsi="Times New Roman"/>
          <w:sz w:val="24"/>
          <w:szCs w:val="24"/>
          <w:lang w:val="ru-RU"/>
        </w:rPr>
        <w:t xml:space="preserve"> на основе простых сюжетов (например, образ дерева).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Освоение инструментов традиционного рисования в программе </w:t>
      </w:r>
      <w:r w:rsidRPr="00744DE8">
        <w:rPr>
          <w:rFonts w:ascii="Times New Roman" w:hAnsi="Times New Roman"/>
          <w:sz w:val="24"/>
          <w:szCs w:val="24"/>
        </w:rPr>
        <w:t>Paint</w:t>
      </w:r>
      <w:r w:rsidRPr="00744DE8">
        <w:rPr>
          <w:rFonts w:ascii="Times New Roman" w:hAnsi="Times New Roman"/>
          <w:sz w:val="24"/>
          <w:szCs w:val="24"/>
          <w:lang w:val="ru-RU"/>
        </w:rPr>
        <w:br/>
        <w:t>на основе темы «Тёплый и холодный цвета» (например, «Горящий костёр в синей ночи», «Перо жар-птицы»).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654F1B" w:rsidRDefault="00013050" w:rsidP="00013050">
      <w:pPr>
        <w:spacing w:after="0" w:line="360" w:lineRule="auto"/>
        <w:ind w:firstLine="709"/>
        <w:jc w:val="both"/>
        <w:rPr>
          <w:rFonts w:ascii="Times New Roman" w:hAnsi="Times New Roman"/>
          <w:b/>
          <w:i/>
          <w:sz w:val="24"/>
          <w:szCs w:val="24"/>
          <w:u w:val="single"/>
          <w:lang w:val="ru-RU"/>
        </w:rPr>
      </w:pPr>
      <w:r w:rsidRPr="00654F1B">
        <w:rPr>
          <w:rFonts w:ascii="Times New Roman" w:hAnsi="Times New Roman"/>
          <w:b/>
          <w:i/>
          <w:sz w:val="24"/>
          <w:szCs w:val="24"/>
          <w:u w:val="single"/>
          <w:lang w:val="ru-RU"/>
        </w:rPr>
        <w:t> Содержание обучения в 3 классе (34 ч).</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«Графика».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Эскиз плаката или афиши. Совмещение шрифта и изображения. Особенности композиции плаката.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Графические зарисовки карандашами по памяти или на основе наблюдений </w:t>
      </w:r>
      <w:r w:rsidRPr="00744DE8">
        <w:rPr>
          <w:rFonts w:ascii="Times New Roman" w:hAnsi="Times New Roman"/>
          <w:sz w:val="24"/>
          <w:szCs w:val="24"/>
          <w:lang w:val="ru-RU"/>
        </w:rPr>
        <w:br/>
        <w:t>и фотографий архитектурных достопримечательностей своего города.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Транспорт в городе. Рисунки реальных или фантастических машин.</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Изображение лица человека. Строение, пропорции, взаиморасположение частей лица.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«Живопись».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Создание сюжетной композиции «В цирке», использование гуаши </w:t>
      </w:r>
      <w:r w:rsidRPr="00744DE8">
        <w:rPr>
          <w:rFonts w:ascii="Times New Roman" w:hAnsi="Times New Roman"/>
          <w:sz w:val="24"/>
          <w:szCs w:val="24"/>
          <w:lang w:val="ru-RU"/>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744DE8">
        <w:rPr>
          <w:rFonts w:ascii="Times New Roman" w:hAnsi="Times New Roman"/>
          <w:sz w:val="24"/>
          <w:szCs w:val="24"/>
          <w:lang w:val="ru-RU"/>
        </w:rPr>
        <w:br/>
        <w:t>по выбору).</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ученика.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Пейзаж в живописи. Передача в пейзаже состояний в природе. Выбор </w:t>
      </w:r>
      <w:r w:rsidRPr="00744DE8">
        <w:rPr>
          <w:rFonts w:ascii="Times New Roman" w:hAnsi="Times New Roman"/>
          <w:sz w:val="24"/>
          <w:szCs w:val="24"/>
          <w:lang w:val="ru-RU"/>
        </w:rPr>
        <w:br/>
        <w:t xml:space="preserve">для изображения времени года, времени дня, характера погоды и особенностей ландшафта (лес </w:t>
      </w:r>
      <w:r w:rsidRPr="00744DE8">
        <w:rPr>
          <w:rFonts w:ascii="Times New Roman" w:hAnsi="Times New Roman"/>
          <w:sz w:val="24"/>
          <w:szCs w:val="24"/>
          <w:lang w:val="ru-RU"/>
        </w:rPr>
        <w:lastRenderedPageBreak/>
        <w:t xml:space="preserve">или поле, река или озеро); количество и состояние неба </w:t>
      </w:r>
      <w:r w:rsidRPr="00744DE8">
        <w:rPr>
          <w:rFonts w:ascii="Times New Roman" w:hAnsi="Times New Roman"/>
          <w:sz w:val="24"/>
          <w:szCs w:val="24"/>
          <w:lang w:val="ru-RU"/>
        </w:rPr>
        <w:br/>
        <w:t>в изображении.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744DE8">
        <w:rPr>
          <w:rFonts w:ascii="Times New Roman" w:hAnsi="Times New Roman"/>
          <w:sz w:val="24"/>
          <w:szCs w:val="24"/>
          <w:lang w:val="ru-RU"/>
        </w:rPr>
        <w:br/>
        <w:t xml:space="preserve">с использованием выразительных возможностей композиционного размещения </w:t>
      </w:r>
      <w:r w:rsidRPr="00744DE8">
        <w:rPr>
          <w:rFonts w:ascii="Times New Roman" w:hAnsi="Times New Roman"/>
          <w:sz w:val="24"/>
          <w:szCs w:val="24"/>
          <w:lang w:val="ru-RU"/>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«Скульптура».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Создание игрушки из подручного нехудожественного материала, придание </w:t>
      </w:r>
      <w:r w:rsidRPr="00744DE8">
        <w:rPr>
          <w:rFonts w:ascii="Times New Roman" w:hAnsi="Times New Roman"/>
          <w:sz w:val="24"/>
          <w:szCs w:val="24"/>
          <w:lang w:val="ru-RU"/>
        </w:rPr>
        <w:br/>
        <w:t xml:space="preserve">ей одушевлённого образа (добавления деталей лепных или из бумаги, ниток </w:t>
      </w:r>
      <w:r w:rsidRPr="00744DE8">
        <w:rPr>
          <w:rFonts w:ascii="Times New Roman" w:hAnsi="Times New Roman"/>
          <w:sz w:val="24"/>
          <w:szCs w:val="24"/>
          <w:lang w:val="ru-RU"/>
        </w:rPr>
        <w:br/>
        <w:t>или других материалов).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Освоение знаний о видах скульптуры (по назначению) и жанрах скульптуры (по сюжету изображения).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Лепка эскиза парковой скульптуры. Выражение пластики движения </w:t>
      </w:r>
      <w:r w:rsidRPr="00744DE8">
        <w:rPr>
          <w:rFonts w:ascii="Times New Roman" w:hAnsi="Times New Roman"/>
          <w:sz w:val="24"/>
          <w:szCs w:val="24"/>
          <w:lang w:val="ru-RU"/>
        </w:rPr>
        <w:br/>
        <w:t>в скульптуре. Работа с пластилином или глиной.</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«Декоративно-прикладное искусство».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Приёмы исполнения орнаментов и выполнение эскизов украшения посуды </w:t>
      </w:r>
      <w:r w:rsidRPr="00744DE8">
        <w:rPr>
          <w:rFonts w:ascii="Times New Roman" w:hAnsi="Times New Roman"/>
          <w:sz w:val="24"/>
          <w:szCs w:val="24"/>
          <w:lang w:val="ru-RU"/>
        </w:rPr>
        <w:br/>
        <w:t xml:space="preserve">из дерева и глины в традициях народных художественных промыслов Хохломы </w:t>
      </w:r>
      <w:r w:rsidRPr="00744DE8">
        <w:rPr>
          <w:rFonts w:ascii="Times New Roman" w:hAnsi="Times New Roman"/>
          <w:sz w:val="24"/>
          <w:szCs w:val="24"/>
          <w:lang w:val="ru-RU"/>
        </w:rPr>
        <w:br/>
        <w:t>и Гжели (или в традициях других промыслов 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Эскизы орнаментов для росписи тканей. Раппорт. Трафарет и создание орнамента при помощи печаток или штампов.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744DE8">
        <w:rPr>
          <w:rFonts w:ascii="Times New Roman" w:hAnsi="Times New Roman"/>
          <w:sz w:val="24"/>
          <w:szCs w:val="24"/>
          <w:lang w:val="ru-RU"/>
        </w:rPr>
        <w:t> </w:t>
      </w:r>
      <w:r w:rsidRPr="00654F1B">
        <w:rPr>
          <w:rFonts w:ascii="Times New Roman" w:hAnsi="Times New Roman"/>
          <w:b/>
          <w:i/>
          <w:sz w:val="24"/>
          <w:szCs w:val="24"/>
          <w:lang w:val="ru-RU"/>
        </w:rPr>
        <w:t>Модуль «Архитектура».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Зарисовки исторических памятников и архитектурных достопримечательностей города или села. Работа по наблюдению и по памяти, </w:t>
      </w:r>
      <w:r w:rsidRPr="00744DE8">
        <w:rPr>
          <w:rFonts w:ascii="Times New Roman" w:hAnsi="Times New Roman"/>
          <w:sz w:val="24"/>
          <w:szCs w:val="24"/>
          <w:lang w:val="ru-RU"/>
        </w:rPr>
        <w:br/>
        <w:t>на основе использования фотографий и образных представлений.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w:t>
      </w:r>
      <w:r w:rsidRPr="00744DE8">
        <w:rPr>
          <w:rFonts w:ascii="Times New Roman" w:hAnsi="Times New Roman"/>
          <w:sz w:val="24"/>
          <w:szCs w:val="24"/>
          <w:lang w:val="ru-RU"/>
        </w:rPr>
        <w:lastRenderedPageBreak/>
        <w:t>элементов городского пространства, выполненных индивидуально).</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«Восприятие произведений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Иллюстрации в детских книгах и дизайн детской книги. Рассматривание </w:t>
      </w:r>
      <w:r w:rsidRPr="00744DE8">
        <w:rPr>
          <w:rFonts w:ascii="Times New Roman" w:hAnsi="Times New Roman"/>
          <w:sz w:val="24"/>
          <w:szCs w:val="24"/>
          <w:lang w:val="ru-RU"/>
        </w:rPr>
        <w:br/>
        <w:t>и обсуждение иллюстраций известных российских иллюстраторов детских книг.</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Восприятие объектов окружающего мира – архитектура, улицы города </w:t>
      </w:r>
      <w:r w:rsidRPr="00744DE8">
        <w:rPr>
          <w:rFonts w:ascii="Times New Roman" w:hAnsi="Times New Roman"/>
          <w:sz w:val="24"/>
          <w:szCs w:val="24"/>
          <w:lang w:val="ru-RU"/>
        </w:rPr>
        <w:br/>
        <w:t xml:space="preserve">или села. Памятники архитектуры и архитектурные достопримечательности </w:t>
      </w:r>
      <w:r w:rsidRPr="00744DE8">
        <w:rPr>
          <w:rFonts w:ascii="Times New Roman" w:hAnsi="Times New Roman"/>
          <w:sz w:val="24"/>
          <w:szCs w:val="24"/>
          <w:lang w:val="ru-RU"/>
        </w:rPr>
        <w:br/>
        <w:t>(по выбору учителя), их значение в современном мире.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Виртуальное путешествие: памятники архитектуры в Москве </w:t>
      </w:r>
      <w:r w:rsidRPr="00744DE8">
        <w:rPr>
          <w:rFonts w:ascii="Times New Roman" w:hAnsi="Times New Roman"/>
          <w:sz w:val="24"/>
          <w:szCs w:val="24"/>
          <w:lang w:val="ru-RU"/>
        </w:rPr>
        <w:br/>
        <w:t>и Санкт-Петербурге (обзор памятников 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744DE8">
        <w:rPr>
          <w:rFonts w:ascii="Times New Roman" w:hAnsi="Times New Roman"/>
          <w:sz w:val="24"/>
          <w:szCs w:val="24"/>
          <w:lang w:val="ru-RU"/>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744DE8">
        <w:rPr>
          <w:rFonts w:ascii="Times New Roman" w:hAnsi="Times New Roman"/>
          <w:sz w:val="24"/>
          <w:szCs w:val="24"/>
          <w:lang w:val="ru-RU"/>
        </w:rPr>
        <w:br/>
        <w:t>и искусству в целом.</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Знания о видах пространственных искусств: виды определяются </w:t>
      </w:r>
      <w:r w:rsidRPr="00744DE8">
        <w:rPr>
          <w:rFonts w:ascii="Times New Roman" w:hAnsi="Times New Roman"/>
          <w:sz w:val="24"/>
          <w:szCs w:val="24"/>
          <w:lang w:val="ru-RU"/>
        </w:rPr>
        <w:br/>
        <w:t>по назначению произведений в жизни людей.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Представления о произведениях крупнейших отечественных </w:t>
      </w:r>
      <w:r w:rsidRPr="00744DE8">
        <w:rPr>
          <w:rFonts w:ascii="Times New Roman" w:hAnsi="Times New Roman"/>
          <w:sz w:val="24"/>
          <w:szCs w:val="24"/>
          <w:lang w:val="ru-RU"/>
        </w:rPr>
        <w:br/>
        <w:t>художников-пейзажистов: И.И. Шишкина, И.И. Левитана, А.К. Саврасова, В.Д. Поленова, А.И. Куинджи, И.К. Айвазовского и других.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Представления о произведениях крупнейших отечественных портретистов: В.И. Сурикова, И.Е. Репина, В.А. Серова и других.</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«Азбука цифровой графики».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 xml:space="preserve">Изображение и изучение мимики лица в программе </w:t>
      </w:r>
      <w:r w:rsidRPr="00744DE8">
        <w:rPr>
          <w:rFonts w:ascii="Times New Roman" w:hAnsi="Times New Roman"/>
          <w:sz w:val="24"/>
          <w:szCs w:val="24"/>
        </w:rPr>
        <w:t>Paint</w:t>
      </w:r>
      <w:r w:rsidRPr="00744DE8">
        <w:rPr>
          <w:rFonts w:ascii="Times New Roman" w:hAnsi="Times New Roman"/>
          <w:sz w:val="24"/>
          <w:szCs w:val="24"/>
          <w:lang w:val="ru-RU"/>
        </w:rPr>
        <w:t xml:space="preserve"> (или другом графическом редакторе).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Редактирование фотографий в программе </w:t>
      </w:r>
      <w:r w:rsidRPr="00744DE8">
        <w:rPr>
          <w:rFonts w:ascii="Times New Roman" w:hAnsi="Times New Roman"/>
          <w:sz w:val="24"/>
          <w:szCs w:val="24"/>
        </w:rPr>
        <w:t>PictureManager</w:t>
      </w:r>
      <w:r w:rsidRPr="00744DE8">
        <w:rPr>
          <w:rFonts w:ascii="Times New Roman" w:hAnsi="Times New Roman"/>
          <w:sz w:val="24"/>
          <w:szCs w:val="24"/>
          <w:lang w:val="ru-RU"/>
        </w:rPr>
        <w:t>: изменение яркости, контраста, насыщенности цвета; обрезка, поворот, отражение.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Виртуальные путешествия в главные художественные музеи и музеи местные (по выбору учителя).</w:t>
      </w:r>
    </w:p>
    <w:p w:rsidR="00013050" w:rsidRPr="00654F1B" w:rsidRDefault="00013050" w:rsidP="00013050">
      <w:pPr>
        <w:spacing w:after="0" w:line="360" w:lineRule="auto"/>
        <w:ind w:firstLine="709"/>
        <w:jc w:val="both"/>
        <w:rPr>
          <w:rFonts w:ascii="Times New Roman" w:hAnsi="Times New Roman"/>
          <w:b/>
          <w:i/>
          <w:sz w:val="24"/>
          <w:szCs w:val="24"/>
          <w:u w:val="single"/>
          <w:lang w:val="ru-RU"/>
        </w:rPr>
      </w:pPr>
      <w:r w:rsidRPr="00654F1B">
        <w:rPr>
          <w:rFonts w:ascii="Times New Roman" w:hAnsi="Times New Roman"/>
          <w:b/>
          <w:i/>
          <w:sz w:val="24"/>
          <w:szCs w:val="24"/>
          <w:u w:val="single"/>
          <w:lang w:val="ru-RU"/>
        </w:rPr>
        <w:t>Содержание обучения в 4 классе (34 ч).</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«Графика».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744DE8">
        <w:rPr>
          <w:rFonts w:ascii="Times New Roman" w:hAnsi="Times New Roman"/>
          <w:sz w:val="24"/>
          <w:szCs w:val="24"/>
          <w:lang w:val="ru-RU"/>
        </w:rPr>
        <w:br/>
        <w:t>и стоящая фигуры.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Графическое изображение героев былин, древних легенд, сказок и сказаний разных народов.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 Модуль «Живопись».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Красота природы разных климатических зон, создание пейзажных композиций (горный, степной, среднерусский ландшафт).</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Тематические многофигурные композиции: коллективно созданные </w:t>
      </w:r>
      <w:r w:rsidRPr="00744DE8">
        <w:rPr>
          <w:rFonts w:ascii="Times New Roman" w:hAnsi="Times New Roman"/>
          <w:sz w:val="24"/>
          <w:szCs w:val="24"/>
          <w:lang w:val="ru-RU"/>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«Скульптура».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Знакомство со скульптурными памятниками героям и мемориальными комплексами.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Создание эскиза памятника народному герою. Работа с пластилином </w:t>
      </w:r>
      <w:r w:rsidRPr="00744DE8">
        <w:rPr>
          <w:rFonts w:ascii="Times New Roman" w:hAnsi="Times New Roman"/>
          <w:sz w:val="24"/>
          <w:szCs w:val="24"/>
          <w:lang w:val="ru-RU"/>
        </w:rPr>
        <w:br/>
        <w:t>или глиной. Выражение значительности, трагизма и победительной силы.</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«Декоративно-прикладное искусство».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w:t>
      </w:r>
      <w:r w:rsidRPr="00744DE8">
        <w:rPr>
          <w:rFonts w:ascii="Times New Roman" w:hAnsi="Times New Roman"/>
          <w:sz w:val="24"/>
          <w:szCs w:val="24"/>
          <w:lang w:val="ru-RU"/>
        </w:rPr>
        <w:lastRenderedPageBreak/>
        <w:t xml:space="preserve">мотивов в орнаментах разных народов. Орнаменты </w:t>
      </w:r>
      <w:r w:rsidRPr="00744DE8">
        <w:rPr>
          <w:rFonts w:ascii="Times New Roman" w:hAnsi="Times New Roman"/>
          <w:sz w:val="24"/>
          <w:szCs w:val="24"/>
          <w:lang w:val="ru-RU"/>
        </w:rPr>
        <w:br/>
        <w:t>в архитектуре, на тканях, одежде, предметах быта и другие.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Мотивы и назначение русских народных орнаментов. Деревянная резьба </w:t>
      </w:r>
      <w:r w:rsidRPr="00744DE8">
        <w:rPr>
          <w:rFonts w:ascii="Times New Roman" w:hAnsi="Times New Roman"/>
          <w:sz w:val="24"/>
          <w:szCs w:val="24"/>
          <w:lang w:val="ru-RU"/>
        </w:rPr>
        <w:br/>
        <w:t>и роспись, украшение наличников и других элементов избы, вышивка, декор головных уборов и другие.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Народный костюм. Русский народный праздничный костюм, символы </w:t>
      </w:r>
      <w:r w:rsidRPr="00744DE8">
        <w:rPr>
          <w:rFonts w:ascii="Times New Roman" w:hAnsi="Times New Roman"/>
          <w:sz w:val="24"/>
          <w:szCs w:val="24"/>
          <w:lang w:val="ru-RU"/>
        </w:rPr>
        <w:b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Женский и мужской костюмы в традициях разных народов.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Своеобразие одежды разных эпох и культур.</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«Архитектура».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Деревянная изба, её конструкция и декор. Моделирование избы из бумаги </w:t>
      </w:r>
      <w:r w:rsidRPr="00744DE8">
        <w:rPr>
          <w:rFonts w:ascii="Times New Roman" w:hAnsi="Times New Roman"/>
          <w:sz w:val="24"/>
          <w:szCs w:val="24"/>
          <w:lang w:val="ru-RU"/>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744DE8">
        <w:rPr>
          <w:rFonts w:ascii="Times New Roman" w:hAnsi="Times New Roman"/>
          <w:sz w:val="24"/>
          <w:szCs w:val="24"/>
          <w:lang w:val="ru-RU"/>
        </w:rPr>
        <w:br/>
        <w:t>и декоративного в архитектуре традиционного жилого деревянного дома. Разные виды изб и надворных построек.</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744DE8">
        <w:rPr>
          <w:rFonts w:ascii="Times New Roman" w:hAnsi="Times New Roman"/>
          <w:sz w:val="24"/>
          <w:szCs w:val="24"/>
          <w:lang w:val="ru-RU"/>
        </w:rPr>
        <w:br/>
        <w:t>как архитектурная доминанта.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744DE8">
        <w:rPr>
          <w:rFonts w:ascii="Times New Roman" w:hAnsi="Times New Roman"/>
          <w:sz w:val="24"/>
          <w:szCs w:val="24"/>
          <w:lang w:val="ru-RU"/>
        </w:rPr>
        <w:br/>
        <w:t>или романский собор, мечеть, пагода.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Понимание значения для современных людей сохранения культурного наследия.</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«Восприятие произведений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Произведения В.М.</w:t>
      </w:r>
      <w:r w:rsidRPr="00744DE8">
        <w:rPr>
          <w:rFonts w:ascii="Times New Roman" w:hAnsi="Times New Roman"/>
          <w:sz w:val="24"/>
          <w:szCs w:val="24"/>
        </w:rPr>
        <w:t> </w:t>
      </w:r>
      <w:r w:rsidRPr="00744DE8">
        <w:rPr>
          <w:rFonts w:ascii="Times New Roman" w:hAnsi="Times New Roman"/>
          <w:sz w:val="24"/>
          <w:szCs w:val="24"/>
          <w:lang w:val="ru-RU"/>
        </w:rPr>
        <w:t>Васнецова, Б.М.</w:t>
      </w:r>
      <w:r w:rsidRPr="00744DE8">
        <w:rPr>
          <w:rFonts w:ascii="Times New Roman" w:hAnsi="Times New Roman"/>
          <w:sz w:val="24"/>
          <w:szCs w:val="24"/>
        </w:rPr>
        <w:t> </w:t>
      </w:r>
      <w:r w:rsidRPr="00744DE8">
        <w:rPr>
          <w:rFonts w:ascii="Times New Roman" w:hAnsi="Times New Roman"/>
          <w:sz w:val="24"/>
          <w:szCs w:val="24"/>
          <w:lang w:val="ru-RU"/>
        </w:rPr>
        <w:t>Кустодиева, А.М.</w:t>
      </w:r>
      <w:r w:rsidRPr="00744DE8">
        <w:rPr>
          <w:rFonts w:ascii="Times New Roman" w:hAnsi="Times New Roman"/>
          <w:sz w:val="24"/>
          <w:szCs w:val="24"/>
        </w:rPr>
        <w:t> </w:t>
      </w:r>
      <w:r w:rsidRPr="00744DE8">
        <w:rPr>
          <w:rFonts w:ascii="Times New Roman" w:hAnsi="Times New Roman"/>
          <w:sz w:val="24"/>
          <w:szCs w:val="24"/>
          <w:lang w:val="ru-RU"/>
        </w:rPr>
        <w:t>Васнецова, В.И.</w:t>
      </w:r>
      <w:r w:rsidRPr="00744DE8">
        <w:rPr>
          <w:rFonts w:ascii="Times New Roman" w:hAnsi="Times New Roman"/>
          <w:sz w:val="24"/>
          <w:szCs w:val="24"/>
        </w:rPr>
        <w:t> </w:t>
      </w:r>
      <w:r w:rsidRPr="00744DE8">
        <w:rPr>
          <w:rFonts w:ascii="Times New Roman" w:hAnsi="Times New Roman"/>
          <w:sz w:val="24"/>
          <w:szCs w:val="24"/>
          <w:lang w:val="ru-RU"/>
        </w:rPr>
        <w:t>Сурикова, К.А.</w:t>
      </w:r>
      <w:r w:rsidRPr="00744DE8">
        <w:rPr>
          <w:rFonts w:ascii="Times New Roman" w:hAnsi="Times New Roman"/>
          <w:sz w:val="24"/>
          <w:szCs w:val="24"/>
        </w:rPr>
        <w:t> </w:t>
      </w:r>
      <w:r w:rsidRPr="00744DE8">
        <w:rPr>
          <w:rFonts w:ascii="Times New Roman" w:hAnsi="Times New Roman"/>
          <w:sz w:val="24"/>
          <w:szCs w:val="24"/>
          <w:lang w:val="ru-RU"/>
        </w:rPr>
        <w:t>Коровина, А.Г.</w:t>
      </w:r>
      <w:r w:rsidRPr="00744DE8">
        <w:rPr>
          <w:rFonts w:ascii="Times New Roman" w:hAnsi="Times New Roman"/>
          <w:sz w:val="24"/>
          <w:szCs w:val="24"/>
        </w:rPr>
        <w:t> </w:t>
      </w:r>
      <w:r w:rsidRPr="00744DE8">
        <w:rPr>
          <w:rFonts w:ascii="Times New Roman" w:hAnsi="Times New Roman"/>
          <w:sz w:val="24"/>
          <w:szCs w:val="24"/>
          <w:lang w:val="ru-RU"/>
        </w:rPr>
        <w:t>Венецианова, А.П.</w:t>
      </w:r>
      <w:r w:rsidRPr="00744DE8">
        <w:rPr>
          <w:rFonts w:ascii="Times New Roman" w:hAnsi="Times New Roman"/>
          <w:sz w:val="24"/>
          <w:szCs w:val="24"/>
        </w:rPr>
        <w:t> </w:t>
      </w:r>
      <w:r w:rsidRPr="00744DE8">
        <w:rPr>
          <w:rFonts w:ascii="Times New Roman" w:hAnsi="Times New Roman"/>
          <w:sz w:val="24"/>
          <w:szCs w:val="24"/>
          <w:lang w:val="ru-RU"/>
        </w:rPr>
        <w:t>Рябушкина, И.Я.</w:t>
      </w:r>
      <w:r w:rsidRPr="00744DE8">
        <w:rPr>
          <w:rFonts w:ascii="Times New Roman" w:hAnsi="Times New Roman"/>
          <w:sz w:val="24"/>
          <w:szCs w:val="24"/>
        </w:rPr>
        <w:t> </w:t>
      </w:r>
      <w:r w:rsidRPr="00744DE8">
        <w:rPr>
          <w:rFonts w:ascii="Times New Roman" w:hAnsi="Times New Roman"/>
          <w:sz w:val="24"/>
          <w:szCs w:val="24"/>
          <w:lang w:val="ru-RU"/>
        </w:rPr>
        <w:t>Билибина на темы истории и традиций русской отечественной культуры.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Примеры произведений великих европейских художников: </w:t>
      </w:r>
      <w:r w:rsidRPr="00744DE8">
        <w:rPr>
          <w:rFonts w:ascii="Times New Roman" w:hAnsi="Times New Roman"/>
          <w:sz w:val="24"/>
          <w:szCs w:val="24"/>
          <w:lang w:val="ru-RU"/>
        </w:rPr>
        <w:br/>
        <w:t>Леонардо да Винчи, Рафаэля, Рембрандта, Пикассо (и других 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Художественная культура разных эпох и народов. Представления </w:t>
      </w:r>
      <w:r w:rsidRPr="00744DE8">
        <w:rPr>
          <w:rFonts w:ascii="Times New Roman" w:hAnsi="Times New Roman"/>
          <w:sz w:val="24"/>
          <w:szCs w:val="24"/>
          <w:lang w:val="ru-RU"/>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744DE8">
        <w:rPr>
          <w:rFonts w:ascii="Times New Roman" w:hAnsi="Times New Roman"/>
          <w:sz w:val="24"/>
          <w:szCs w:val="24"/>
          <w:lang w:val="ru-RU"/>
        </w:rPr>
        <w:br/>
        <w:t>предметно-пространственной культуры, составляющие истоки, основания национальных культур в современном мире.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Памятники национальным героям. Памятник К.</w:t>
      </w:r>
      <w:r w:rsidRPr="00744DE8">
        <w:rPr>
          <w:rFonts w:ascii="Times New Roman" w:hAnsi="Times New Roman"/>
          <w:sz w:val="24"/>
          <w:szCs w:val="24"/>
        </w:rPr>
        <w:t> </w:t>
      </w:r>
      <w:r w:rsidRPr="00744DE8">
        <w:rPr>
          <w:rFonts w:ascii="Times New Roman" w:hAnsi="Times New Roman"/>
          <w:sz w:val="24"/>
          <w:szCs w:val="24"/>
          <w:lang w:val="ru-RU"/>
        </w:rPr>
        <w:t>Минину и Д.</w:t>
      </w:r>
      <w:r w:rsidRPr="00744DE8">
        <w:rPr>
          <w:rFonts w:ascii="Times New Roman" w:hAnsi="Times New Roman"/>
          <w:sz w:val="24"/>
          <w:szCs w:val="24"/>
        </w:rPr>
        <w:t> </w:t>
      </w:r>
      <w:r w:rsidRPr="00744DE8">
        <w:rPr>
          <w:rFonts w:ascii="Times New Roman" w:hAnsi="Times New Roman"/>
          <w:sz w:val="24"/>
          <w:szCs w:val="24"/>
          <w:lang w:val="ru-RU"/>
        </w:rPr>
        <w:t>Пожарскому скульптора И.П.</w:t>
      </w:r>
      <w:r w:rsidRPr="00744DE8">
        <w:rPr>
          <w:rFonts w:ascii="Times New Roman" w:hAnsi="Times New Roman"/>
          <w:sz w:val="24"/>
          <w:szCs w:val="24"/>
        </w:rPr>
        <w:t> </w:t>
      </w:r>
      <w:r w:rsidRPr="00744DE8">
        <w:rPr>
          <w:rFonts w:ascii="Times New Roman" w:hAnsi="Times New Roman"/>
          <w:sz w:val="24"/>
          <w:szCs w:val="24"/>
          <w:lang w:val="ru-RU"/>
        </w:rPr>
        <w:t xml:space="preserve">Мартоса в Москве. Мемориальные ансамбли: Могила Неизвестного Солдата в Москве; памятник-ансамбль «Героям Сталинградской битвы» </w:t>
      </w:r>
      <w:r w:rsidRPr="00744DE8">
        <w:rPr>
          <w:rFonts w:ascii="Times New Roman" w:hAnsi="Times New Roman"/>
          <w:sz w:val="24"/>
          <w:szCs w:val="24"/>
          <w:lang w:val="ru-RU"/>
        </w:rPr>
        <w:br/>
        <w:t>на Мамаевом кургане (и другие по выбору учителя).</w:t>
      </w:r>
    </w:p>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Модуль «Азбука цифровой графики».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Изображение и освоение в программе </w:t>
      </w:r>
      <w:r w:rsidRPr="00744DE8">
        <w:rPr>
          <w:rFonts w:ascii="Times New Roman" w:hAnsi="Times New Roman"/>
          <w:sz w:val="24"/>
          <w:szCs w:val="24"/>
        </w:rPr>
        <w:t>Paint</w:t>
      </w:r>
      <w:r w:rsidRPr="00744DE8">
        <w:rPr>
          <w:rFonts w:ascii="Times New Roman" w:hAnsi="Times New Roman"/>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Построение в графическом редакторе с помощью геометрических фигур </w:t>
      </w:r>
      <w:r w:rsidRPr="00744DE8">
        <w:rPr>
          <w:rFonts w:ascii="Times New Roman" w:hAnsi="Times New Roman"/>
          <w:sz w:val="24"/>
          <w:szCs w:val="24"/>
          <w:lang w:val="ru-RU"/>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744DE8">
        <w:rPr>
          <w:rFonts w:ascii="Times New Roman" w:hAnsi="Times New Roman"/>
          <w:sz w:val="24"/>
          <w:szCs w:val="24"/>
          <w:lang w:val="ru-RU"/>
        </w:rPr>
        <w:br/>
        <w:t>(при соответствующих технических условиях).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744DE8">
        <w:rPr>
          <w:rFonts w:ascii="Times New Roman" w:hAnsi="Times New Roman"/>
          <w:sz w:val="24"/>
          <w:szCs w:val="24"/>
        </w:rPr>
        <w:t>GIF</w:t>
      </w:r>
      <w:r w:rsidRPr="00744DE8">
        <w:rPr>
          <w:rFonts w:ascii="Times New Roman" w:hAnsi="Times New Roman"/>
          <w:sz w:val="24"/>
          <w:szCs w:val="24"/>
          <w:lang w:val="ru-RU"/>
        </w:rPr>
        <w:t>-анимации и сохранить простое повторяющееся движение своего рисунка.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Создание компьютерной презентации в программе </w:t>
      </w:r>
      <w:r w:rsidRPr="00744DE8">
        <w:rPr>
          <w:rFonts w:ascii="Times New Roman" w:hAnsi="Times New Roman"/>
          <w:sz w:val="24"/>
          <w:szCs w:val="24"/>
        </w:rPr>
        <w:t>PowerPoint</w:t>
      </w:r>
      <w:r w:rsidRPr="00744DE8">
        <w:rPr>
          <w:rFonts w:ascii="Times New Roman" w:hAnsi="Times New Roman"/>
          <w:sz w:val="24"/>
          <w:szCs w:val="24"/>
          <w:lang w:val="ru-RU"/>
        </w:rPr>
        <w:t xml:space="preserve"> на тему архитектуры, декоративного и изобразительного искусства выбранной эпохи </w:t>
      </w:r>
      <w:r w:rsidRPr="00744DE8">
        <w:rPr>
          <w:rFonts w:ascii="Times New Roman" w:hAnsi="Times New Roman"/>
          <w:sz w:val="24"/>
          <w:szCs w:val="24"/>
          <w:lang w:val="ru-RU"/>
        </w:rPr>
        <w:br/>
        <w:t>или национальной культуры.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Виртуальные тематические путешествия по художественным музеям мира.</w:t>
      </w:r>
    </w:p>
    <w:p w:rsidR="00013050" w:rsidRPr="00654F1B" w:rsidRDefault="00013050" w:rsidP="00013050">
      <w:pPr>
        <w:spacing w:after="0" w:line="360" w:lineRule="auto"/>
        <w:ind w:firstLine="709"/>
        <w:jc w:val="both"/>
        <w:rPr>
          <w:rFonts w:ascii="Times New Roman" w:hAnsi="Times New Roman"/>
          <w:i/>
          <w:sz w:val="24"/>
          <w:szCs w:val="24"/>
          <w:lang w:val="ru-RU"/>
        </w:rPr>
      </w:pPr>
      <w:r w:rsidRPr="00654F1B">
        <w:rPr>
          <w:rFonts w:ascii="Times New Roman" w:hAnsi="Times New Roman"/>
          <w:i/>
          <w:sz w:val="24"/>
          <w:szCs w:val="24"/>
          <w:lang w:val="ru-RU"/>
        </w:rPr>
        <w:lastRenderedPageBreak/>
        <w:t>Планируемые результаты освоения программы по изобразительному искусству на уровне начального общего образования.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hAnsi="Times New Roman"/>
          <w:sz w:val="24"/>
          <w:szCs w:val="24"/>
          <w:lang w:val="ru-RU"/>
        </w:rPr>
        <w:t>1. </w:t>
      </w:r>
      <w:r w:rsidRPr="00744DE8">
        <w:rPr>
          <w:rFonts w:ascii="Times New Roman" w:eastAsia="Times New Roman" w:hAnsi="Times New Roman"/>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уважения и ценностного отношения к своей Родине – России;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духовно-нравственное развитие обучающихся;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мотивацию к познанию и обучению, готовность к саморазвитию и активному участию в социально-значимой деятельности;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позитивный опыт участия в творческой деятельности; интерес </w:t>
      </w:r>
      <w:r w:rsidRPr="00744DE8">
        <w:rPr>
          <w:rFonts w:ascii="Times New Roman" w:hAnsi="Times New Roman"/>
          <w:sz w:val="24"/>
          <w:szCs w:val="24"/>
          <w:lang w:val="ru-RU"/>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744DE8">
        <w:rPr>
          <w:rFonts w:ascii="Times New Roman" w:hAnsi="Times New Roman"/>
          <w:sz w:val="24"/>
          <w:szCs w:val="24"/>
          <w:lang w:val="ru-RU"/>
        </w:rPr>
        <w:br/>
        <w:t xml:space="preserve">и освоения в личной художественной деятельности конкретных знаний о красоте </w:t>
      </w:r>
      <w:r w:rsidRPr="00744DE8">
        <w:rPr>
          <w:rFonts w:ascii="Times New Roman" w:hAnsi="Times New Roman"/>
          <w:sz w:val="24"/>
          <w:szCs w:val="24"/>
          <w:lang w:val="ru-RU"/>
        </w:rPr>
        <w:br/>
        <w:t>и мудрости, заложенных в культурных традициях.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744DE8">
        <w:rPr>
          <w:rFonts w:ascii="Times New Roman" w:hAnsi="Times New Roman"/>
          <w:sz w:val="24"/>
          <w:szCs w:val="24"/>
          <w:lang w:val="ru-RU"/>
        </w:rPr>
        <w:br/>
        <w:t xml:space="preserve">на развитие внутреннего мира обучающегося и воспитание его </w:t>
      </w:r>
      <w:r w:rsidRPr="00744DE8">
        <w:rPr>
          <w:rFonts w:ascii="Times New Roman" w:hAnsi="Times New Roman"/>
          <w:sz w:val="24"/>
          <w:szCs w:val="24"/>
          <w:lang w:val="ru-RU"/>
        </w:rPr>
        <w:br/>
        <w:t xml:space="preserve">эмоционально-образной, чувственной сферы. Занятия искусством помогают обучающемуся </w:t>
      </w:r>
      <w:r w:rsidRPr="00744DE8">
        <w:rPr>
          <w:rFonts w:ascii="Times New Roman" w:hAnsi="Times New Roman"/>
          <w:sz w:val="24"/>
          <w:szCs w:val="24"/>
          <w:lang w:val="ru-RU"/>
        </w:rPr>
        <w:lastRenderedPageBreak/>
        <w:t xml:space="preserve">обрести социально значимые знания. Развитие творческих способностей способствует росту самосознания, осознания себя как личности </w:t>
      </w:r>
      <w:r w:rsidRPr="00744DE8">
        <w:rPr>
          <w:rFonts w:ascii="Times New Roman" w:hAnsi="Times New Roman"/>
          <w:sz w:val="24"/>
          <w:szCs w:val="24"/>
          <w:lang w:val="ru-RU"/>
        </w:rPr>
        <w:br/>
        <w:t>и члена общества.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744DE8">
        <w:rPr>
          <w:rFonts w:ascii="Times New Roman" w:hAnsi="Times New Roman"/>
          <w:sz w:val="24"/>
          <w:szCs w:val="24"/>
          <w:lang w:val="ru-RU"/>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744DE8">
        <w:rPr>
          <w:rFonts w:ascii="Times New Roman" w:hAnsi="Times New Roman"/>
          <w:sz w:val="24"/>
          <w:szCs w:val="24"/>
          <w:lang w:val="ru-RU"/>
        </w:rPr>
        <w:br/>
        <w:t>к окружающим людям, в стремлении к их пониманию, а также в отношении к семье, природе, труду, искусству, культурному наследию.</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744DE8">
        <w:rPr>
          <w:rFonts w:ascii="Times New Roman" w:hAnsi="Times New Roman"/>
          <w:sz w:val="24"/>
          <w:szCs w:val="24"/>
          <w:lang w:val="ru-RU"/>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744DE8">
        <w:rPr>
          <w:rFonts w:ascii="Times New Roman" w:hAnsi="Times New Roman"/>
          <w:sz w:val="24"/>
          <w:szCs w:val="24"/>
          <w:lang w:val="ru-RU"/>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744DE8">
        <w:rPr>
          <w:rFonts w:ascii="Times New Roman" w:hAnsi="Times New Roman"/>
          <w:sz w:val="24"/>
          <w:szCs w:val="24"/>
          <w:lang w:val="ru-RU"/>
        </w:rPr>
        <w:br/>
        <w:t xml:space="preserve">в команде, выполнять коллективную работу – обязательные требования </w:t>
      </w:r>
      <w:r w:rsidRPr="00744DE8">
        <w:rPr>
          <w:rFonts w:ascii="Times New Roman" w:hAnsi="Times New Roman"/>
          <w:sz w:val="24"/>
          <w:szCs w:val="24"/>
          <w:lang w:val="ru-RU"/>
        </w:rPr>
        <w:br/>
        <w:t>к определённым заданиям по программе.</w:t>
      </w:r>
      <w:bookmarkStart w:id="2" w:name="_Toc124264881"/>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Пространственные представления и сенсорные способности: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характеризовать форму предмета, конструкции;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выявлять доминантные черты (характерные особенности) в визуальном образе;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сравнивать плоскостные и пространственные объекты по заданным основаниям;</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находить ассоциативные связи между визуальными образами разных форм </w:t>
      </w:r>
      <w:r w:rsidRPr="00744DE8">
        <w:rPr>
          <w:rFonts w:ascii="Times New Roman" w:hAnsi="Times New Roman"/>
          <w:sz w:val="24"/>
          <w:szCs w:val="24"/>
          <w:lang w:val="ru-RU"/>
        </w:rPr>
        <w:br/>
        <w:t>и предметов;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сопоставлять части и целое в видимом образе, предмете, конструкции;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анализировать пропорциональные отношения частей внутри целого </w:t>
      </w:r>
      <w:r w:rsidRPr="00744DE8">
        <w:rPr>
          <w:rFonts w:ascii="Times New Roman" w:hAnsi="Times New Roman"/>
          <w:sz w:val="24"/>
          <w:szCs w:val="24"/>
          <w:lang w:val="ru-RU"/>
        </w:rPr>
        <w:br/>
      </w:r>
      <w:r w:rsidRPr="00744DE8">
        <w:rPr>
          <w:rFonts w:ascii="Times New Roman" w:hAnsi="Times New Roman"/>
          <w:sz w:val="24"/>
          <w:szCs w:val="24"/>
          <w:lang w:val="ru-RU"/>
        </w:rPr>
        <w:lastRenderedPageBreak/>
        <w:t>и предметов между собой;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обобщать форму составной конструкции;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выявлять и анализировать ритмические отношения в пространстве </w:t>
      </w:r>
      <w:r w:rsidRPr="00744DE8">
        <w:rPr>
          <w:rFonts w:ascii="Times New Roman" w:hAnsi="Times New Roman"/>
          <w:sz w:val="24"/>
          <w:szCs w:val="24"/>
          <w:lang w:val="ru-RU"/>
        </w:rPr>
        <w:br/>
        <w:t>и в изображении (визуальном образе) на установленных основаниях;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абстрагировать образ реальности при построении плоской композиции;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соотносить тональные отношения (тёмное – светлое) в пространственных </w:t>
      </w:r>
      <w:r w:rsidRPr="00744DE8">
        <w:rPr>
          <w:rFonts w:ascii="Times New Roman" w:hAnsi="Times New Roman"/>
          <w:sz w:val="24"/>
          <w:szCs w:val="24"/>
          <w:lang w:val="ru-RU"/>
        </w:rPr>
        <w:br/>
        <w:t>и плоскостных объектах;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выявлять и анализировать эмоциональное воздействие цветовых отношений </w:t>
      </w:r>
      <w:r w:rsidRPr="00744DE8">
        <w:rPr>
          <w:rFonts w:ascii="Times New Roman" w:hAnsi="Times New Roman"/>
          <w:sz w:val="24"/>
          <w:szCs w:val="24"/>
          <w:lang w:val="ru-RU"/>
        </w:rPr>
        <w:br/>
        <w:t>в пространственной среде и плоскостном изображении.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формулировать выводы, соответствующие эстетическим, аналитическим </w:t>
      </w:r>
      <w:r w:rsidRPr="00744DE8">
        <w:rPr>
          <w:rFonts w:ascii="Times New Roman" w:hAnsi="Times New Roman"/>
          <w:sz w:val="24"/>
          <w:szCs w:val="24"/>
          <w:lang w:val="ru-RU"/>
        </w:rPr>
        <w:br/>
        <w:t>и другим учебным установкам по результатам проведённого наблюдения;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использовать знаково-символические средства для составления орнаментов </w:t>
      </w:r>
      <w:r w:rsidRPr="00744DE8">
        <w:rPr>
          <w:rFonts w:ascii="Times New Roman" w:hAnsi="Times New Roman"/>
          <w:sz w:val="24"/>
          <w:szCs w:val="24"/>
          <w:lang w:val="ru-RU"/>
        </w:rPr>
        <w:br/>
        <w:t>и декоративных композиций;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классифицировать произведения искусства по видам и, соответственно, </w:t>
      </w:r>
      <w:r w:rsidRPr="00744DE8">
        <w:rPr>
          <w:rFonts w:ascii="Times New Roman" w:hAnsi="Times New Roman"/>
          <w:sz w:val="24"/>
          <w:szCs w:val="24"/>
          <w:lang w:val="ru-RU"/>
        </w:rPr>
        <w:br/>
        <w:t>по назначению в жизни людей;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классифицировать произведения изобразительного искусства по жанрам </w:t>
      </w:r>
      <w:r w:rsidRPr="00744DE8">
        <w:rPr>
          <w:rFonts w:ascii="Times New Roman" w:hAnsi="Times New Roman"/>
          <w:sz w:val="24"/>
          <w:szCs w:val="24"/>
          <w:lang w:val="ru-RU"/>
        </w:rPr>
        <w:br/>
        <w:t>в качестве инструмента анализа содержания произведений;</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ставить и использовать вопросы как исследовательский инструмент познания.</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использовать электронные образовательные ресурсы;</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уметь работать с электронными учебниками и учебными пособиями;</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744DE8">
        <w:rPr>
          <w:rFonts w:ascii="Times New Roman" w:hAnsi="Times New Roman"/>
          <w:sz w:val="24"/>
          <w:szCs w:val="24"/>
          <w:lang w:val="ru-RU"/>
        </w:rPr>
        <w:br/>
        <w:t>и схемах;</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самостоятельно готовить информацию на заданную или выбранную тему </w:t>
      </w:r>
      <w:r w:rsidRPr="00744DE8">
        <w:rPr>
          <w:rFonts w:ascii="Times New Roman" w:hAnsi="Times New Roman"/>
          <w:sz w:val="24"/>
          <w:szCs w:val="24"/>
          <w:lang w:val="ru-RU"/>
        </w:rPr>
        <w:br/>
        <w:t>и представлять её в различных видах: рисунках и эскизах, электронных презентациях;</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осуществлять виртуальные путешествия по архитектурным памятникам, </w:t>
      </w:r>
      <w:r w:rsidRPr="00744DE8">
        <w:rPr>
          <w:rFonts w:ascii="Times New Roman" w:hAnsi="Times New Roman"/>
          <w:sz w:val="24"/>
          <w:szCs w:val="24"/>
          <w:lang w:val="ru-RU"/>
        </w:rPr>
        <w:b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соблюдать правила информационной безопасности при работе в сети Интернет.</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2.3. У обучающегося будут сформированы следующие умения общения как часть коммуникативных универсальных учебных действий: </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вести диалог и участвовать в дискуссии, проявляя уважительное отношение </w:t>
      </w:r>
      <w:r w:rsidRPr="00744DE8">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находить общее решение и разрешать конфликты на основе общих позиций </w:t>
      </w:r>
      <w:r w:rsidRPr="00744DE8">
        <w:rPr>
          <w:rFonts w:ascii="Times New Roman" w:hAnsi="Times New Roman"/>
          <w:sz w:val="24"/>
          <w:szCs w:val="24"/>
          <w:lang w:val="ru-RU"/>
        </w:rPr>
        <w:br/>
        <w:t>и учёта интересов в процессе совместной художественной деятельности;</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демонстрировать и объяснять результаты своего творческого, художественного или исследовательского опыта;</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744DE8">
        <w:rPr>
          <w:rFonts w:ascii="Times New Roman" w:hAnsi="Times New Roman"/>
          <w:sz w:val="24"/>
          <w:szCs w:val="24"/>
          <w:lang w:val="ru-RU"/>
        </w:rPr>
        <w:br/>
        <w:t>к своей задаче по достижению общего результата.</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внимательно относиться и выполнять учебные задачи, поставленные учителем;</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соблюдать последовательность учебных действий при выполнении задания;</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3050" w:rsidRPr="00744DE8" w:rsidRDefault="00013050" w:rsidP="00013050">
      <w:pPr>
        <w:tabs>
          <w:tab w:val="left" w:pos="10490"/>
        </w:tabs>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654F1B" w:rsidRDefault="00013050" w:rsidP="00013050">
      <w:pPr>
        <w:spacing w:after="0" w:line="360" w:lineRule="auto"/>
        <w:ind w:firstLine="709"/>
        <w:jc w:val="both"/>
        <w:rPr>
          <w:rFonts w:ascii="Times New Roman" w:hAnsi="Times New Roman"/>
          <w:b/>
          <w:i/>
          <w:sz w:val="24"/>
          <w:szCs w:val="24"/>
          <w:lang w:val="ru-RU"/>
        </w:rPr>
      </w:pPr>
      <w:bookmarkStart w:id="3" w:name="_Toc124264882"/>
      <w:r w:rsidRPr="00654F1B">
        <w:rPr>
          <w:rFonts w:ascii="Times New Roman" w:hAnsi="Times New Roman"/>
          <w:b/>
          <w:i/>
          <w:sz w:val="24"/>
          <w:szCs w:val="24"/>
          <w:lang w:val="ru-RU"/>
        </w:rPr>
        <w:lastRenderedPageBreak/>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3"/>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1. Модуль «Графика».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навыки применения свойств простых графических материалов </w:t>
      </w:r>
      <w:r w:rsidRPr="00744DE8">
        <w:rPr>
          <w:rFonts w:ascii="Times New Roman" w:hAnsi="Times New Roman"/>
          <w:sz w:val="24"/>
          <w:szCs w:val="24"/>
          <w:lang w:val="ru-RU"/>
        </w:rPr>
        <w:br/>
        <w:t>в самостоятельной творческой работе в условиях урока.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создания рисунка простого (плоского) предмета с натуры.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Учиться анализировать соотношения пропорций, визуально сравнивать пространственные величины.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первичные знания и навыки композиционного расположения изображения на листе.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Уметь выбирать вертикальный или горизонтальный формат листа </w:t>
      </w:r>
      <w:r w:rsidRPr="00744DE8">
        <w:rPr>
          <w:rFonts w:ascii="Times New Roman" w:hAnsi="Times New Roman"/>
          <w:sz w:val="24"/>
          <w:szCs w:val="24"/>
          <w:lang w:val="ru-RU"/>
        </w:rPr>
        <w:br/>
        <w:t>для выполнения соответствующих задач рисунка.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Воспринимать учебную задачу, поставленную учителем, и решать её в своей практической художественной деятельности.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744DE8">
        <w:rPr>
          <w:rFonts w:ascii="Times New Roman" w:hAnsi="Times New Roman"/>
          <w:sz w:val="24"/>
          <w:szCs w:val="24"/>
          <w:lang w:val="ru-RU"/>
        </w:rPr>
        <w:br/>
        <w:t>в рисунке содержания и графических средств его выражения (в рамках программного материала).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2. Модуль «Живопись».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навыки работы красками «гуашь» в условиях урока.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Знать три основных цвета; обсуждать и называть ассоциативные представления, которые рождает каждый цвет.</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Осознавать эмоциональное звучание цвета и уметь формулировать своё мнение с опорой на опыт жизненных ассоциаций.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экспериментирования, исследования результатов смешения красок и получения нового цвета.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Вести творческую работу на заданную тему с опорой на зрительные впечатления, организованные педагогом.</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3. Модуль «Скульптура».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Овладевать первичными навыками бумагопластики – создания объёмных форм из бумаги путём её складывания, надрезания, закручивания.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.4. Модуль «Декоративно-прикладное искусство».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Различать виды орнаментов по изобразительным мотивам: растительные, геометрические, анималистические.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Учиться использовать правила симметрии в своей художественной деятельности.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создания орнаментальной декоративной композиции (стилизованной: декоративный цветок или птица).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знания о значении и назначении украшений в жизни людей.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Иметь опыт и соответствующие возрасту навыки подготовки и оформления общего праздника.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5. Модуль «Архитектура».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Рассматривать различные произведения архитектуры в окружающем мире </w:t>
      </w:r>
      <w:r w:rsidRPr="00744DE8">
        <w:rPr>
          <w:rFonts w:ascii="Times New Roman" w:hAnsi="Times New Roman"/>
          <w:sz w:val="24"/>
          <w:szCs w:val="24"/>
          <w:lang w:val="ru-RU"/>
        </w:rPr>
        <w:br/>
        <w:t xml:space="preserve">(по фотографиям в условиях урока); анализировать и характеризовать особенности </w:t>
      </w:r>
      <w:r w:rsidRPr="00744DE8">
        <w:rPr>
          <w:rFonts w:ascii="Times New Roman" w:hAnsi="Times New Roman"/>
          <w:sz w:val="24"/>
          <w:szCs w:val="24"/>
          <w:lang w:val="ru-RU"/>
        </w:rPr>
        <w:br/>
        <w:t>и составные части рассматриваемых зданий.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приёмы конструирования из бумаги, складывания объёмных простых геометрических тел.</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Приобретать опыт пространственного макетирования (сказочный город) </w:t>
      </w:r>
      <w:r w:rsidRPr="00744DE8">
        <w:rPr>
          <w:rFonts w:ascii="Times New Roman" w:hAnsi="Times New Roman"/>
          <w:sz w:val="24"/>
          <w:szCs w:val="24"/>
          <w:lang w:val="ru-RU"/>
        </w:rPr>
        <w:br/>
        <w:t>в форме коллективной игровой деятельности.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Приобретать представления о конструктивной основе любого предмета </w:t>
      </w:r>
      <w:r w:rsidRPr="00744DE8">
        <w:rPr>
          <w:rFonts w:ascii="Times New Roman" w:hAnsi="Times New Roman"/>
          <w:sz w:val="24"/>
          <w:szCs w:val="24"/>
          <w:lang w:val="ru-RU"/>
        </w:rPr>
        <w:br/>
        <w:t>и первичные навыки анализа его строения.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6. Модуль «Восприятие произведений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744DE8">
        <w:rPr>
          <w:rFonts w:ascii="Times New Roman" w:hAnsi="Times New Roman"/>
          <w:sz w:val="24"/>
          <w:szCs w:val="24"/>
          <w:lang w:val="ru-RU"/>
        </w:rPr>
        <w:br/>
        <w:t>а также соответствия учебной задаче, поставленной учителем.</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Осваивать опыт эстетического восприятия и аналитического наблюдения архитектурных построек.</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744DE8">
        <w:rPr>
          <w:rFonts w:ascii="Times New Roman" w:hAnsi="Times New Roman"/>
          <w:sz w:val="24"/>
          <w:szCs w:val="24"/>
        </w:rPr>
        <w:t> </w:t>
      </w:r>
      <w:r w:rsidRPr="00744DE8">
        <w:rPr>
          <w:rFonts w:ascii="Times New Roman" w:hAnsi="Times New Roman"/>
          <w:sz w:val="24"/>
          <w:szCs w:val="24"/>
          <w:lang w:val="ru-RU"/>
        </w:rPr>
        <w:t>Васнецова, М.А.</w:t>
      </w:r>
      <w:r w:rsidRPr="00744DE8">
        <w:rPr>
          <w:rFonts w:ascii="Times New Roman" w:hAnsi="Times New Roman"/>
          <w:sz w:val="24"/>
          <w:szCs w:val="24"/>
        </w:rPr>
        <w:t> </w:t>
      </w:r>
      <w:r w:rsidRPr="00744DE8">
        <w:rPr>
          <w:rFonts w:ascii="Times New Roman" w:hAnsi="Times New Roman"/>
          <w:sz w:val="24"/>
          <w:szCs w:val="24"/>
          <w:lang w:val="ru-RU"/>
        </w:rPr>
        <w:t xml:space="preserve">Врубеля и других художников по выбору учителя), а также произведений </w:t>
      </w:r>
      <w:r w:rsidRPr="00744DE8">
        <w:rPr>
          <w:rFonts w:ascii="Times New Roman" w:hAnsi="Times New Roman"/>
          <w:sz w:val="24"/>
          <w:szCs w:val="24"/>
          <w:lang w:val="ru-RU"/>
        </w:rPr>
        <w:br/>
        <w:t xml:space="preserve">с ярко выраженным эмоциональным настроением (например, натюрморты </w:t>
      </w:r>
      <w:r w:rsidRPr="00744DE8">
        <w:rPr>
          <w:rFonts w:ascii="Times New Roman" w:hAnsi="Times New Roman"/>
          <w:sz w:val="24"/>
          <w:szCs w:val="24"/>
          <w:lang w:val="ru-RU"/>
        </w:rPr>
        <w:br/>
        <w:t>В.</w:t>
      </w:r>
      <w:r w:rsidRPr="00744DE8">
        <w:rPr>
          <w:rFonts w:ascii="Times New Roman" w:hAnsi="Times New Roman"/>
          <w:sz w:val="24"/>
          <w:szCs w:val="24"/>
        </w:rPr>
        <w:t> </w:t>
      </w:r>
      <w:r w:rsidRPr="00744DE8">
        <w:rPr>
          <w:rFonts w:ascii="Times New Roman" w:hAnsi="Times New Roman"/>
          <w:sz w:val="24"/>
          <w:szCs w:val="24"/>
          <w:lang w:val="ru-RU"/>
        </w:rPr>
        <w:t>Ван Гога или А.</w:t>
      </w:r>
      <w:r w:rsidRPr="00744DE8">
        <w:rPr>
          <w:rFonts w:ascii="Times New Roman" w:hAnsi="Times New Roman"/>
          <w:sz w:val="24"/>
          <w:szCs w:val="24"/>
        </w:rPr>
        <w:t> </w:t>
      </w:r>
      <w:r w:rsidRPr="00744DE8">
        <w:rPr>
          <w:rFonts w:ascii="Times New Roman" w:hAnsi="Times New Roman"/>
          <w:sz w:val="24"/>
          <w:szCs w:val="24"/>
          <w:lang w:val="ru-RU"/>
        </w:rPr>
        <w:t>Матисса).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7. Модуль «Азбука цифровой графики».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Приобретать опыт создания фотографий с целью эстетического </w:t>
      </w:r>
      <w:r w:rsidRPr="00744DE8">
        <w:rPr>
          <w:rFonts w:ascii="Times New Roman" w:hAnsi="Times New Roman"/>
          <w:sz w:val="24"/>
          <w:szCs w:val="24"/>
          <w:lang w:val="ru-RU"/>
        </w:rPr>
        <w:br/>
        <w:t>и целенаправленного наблюдения природы.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4" w:name="_TOC_250003"/>
    </w:p>
    <w:bookmarkEnd w:id="4"/>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1. Модуль «Графика».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навыки изображения на основе разной по характеру и способу наложения линии.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2. Модуль «Живопись».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744DE8">
        <w:rPr>
          <w:rFonts w:ascii="Times New Roman" w:hAnsi="Times New Roman"/>
          <w:sz w:val="24"/>
          <w:szCs w:val="24"/>
          <w:lang w:val="ru-RU"/>
        </w:rPr>
        <w:br/>
        <w:t>и движений кистью, навыки создания выразительной фактуры и кроющие качества гуаши.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Приобретать опыт работы акварельной краской и понимать особенности работы </w:t>
      </w:r>
      <w:r w:rsidRPr="00744DE8">
        <w:rPr>
          <w:rFonts w:ascii="Times New Roman" w:hAnsi="Times New Roman"/>
          <w:sz w:val="24"/>
          <w:szCs w:val="24"/>
          <w:lang w:val="ru-RU"/>
        </w:rPr>
        <w:lastRenderedPageBreak/>
        <w:t>прозрачной краской.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Знать названия основных и составных цветов и способы получения разных оттенков составного цвета.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Знать о делении цветов на тёплые и холодные; уметь различать и сравнивать тёплые и холодные оттенки цвета.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эмоциональную выразительность цвета: цвет звонкий и яркий, радостный; цвет мягкий, «глухой» и мрачный и др.</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3. Модуль «Скульптура».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Знать об изменениях скульптурного образа при осмотре произведения </w:t>
      </w:r>
      <w:r w:rsidRPr="00744DE8">
        <w:rPr>
          <w:rFonts w:ascii="Times New Roman" w:hAnsi="Times New Roman"/>
          <w:sz w:val="24"/>
          <w:szCs w:val="24"/>
          <w:lang w:val="ru-RU"/>
        </w:rPr>
        <w:br/>
        <w:t>с разных сторон.</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4. Модуль «Декоративно-прикладное искусство».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Рассматривать, анализировать и эстетически оценивать разнообразие форм </w:t>
      </w:r>
      <w:r w:rsidRPr="00744DE8">
        <w:rPr>
          <w:rFonts w:ascii="Times New Roman" w:hAnsi="Times New Roman"/>
          <w:sz w:val="24"/>
          <w:szCs w:val="24"/>
          <w:lang w:val="ru-RU"/>
        </w:rPr>
        <w:br/>
        <w:t>в природе, воспринимаемых как узоры.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744DE8">
        <w:rPr>
          <w:rFonts w:ascii="Times New Roman" w:hAnsi="Times New Roman"/>
          <w:sz w:val="24"/>
          <w:szCs w:val="24"/>
          <w:lang w:val="ru-RU"/>
        </w:rPr>
        <w:br/>
        <w:t>с рукотворными произведениями декоративного искусства (кружево, шитьё, ювелирные изделия и др.).</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выполнения эскиза геометрического орнамента кружева или вышивки на основе природных мотивов.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w:t>
      </w:r>
      <w:r w:rsidRPr="00744DE8">
        <w:rPr>
          <w:rFonts w:ascii="Times New Roman" w:hAnsi="Times New Roman"/>
          <w:sz w:val="24"/>
          <w:szCs w:val="24"/>
          <w:lang w:val="ru-RU"/>
        </w:rPr>
        <w:lastRenderedPageBreak/>
        <w:t>каргопольская, дымковская игрушки или с учётом местных промыслов).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sidRPr="00744DE8">
        <w:rPr>
          <w:rFonts w:ascii="Times New Roman" w:hAnsi="Times New Roman"/>
          <w:sz w:val="24"/>
          <w:szCs w:val="24"/>
        </w:rPr>
        <w:t> </w:t>
      </w:r>
      <w:r w:rsidRPr="00744DE8">
        <w:rPr>
          <w:rFonts w:ascii="Times New Roman" w:hAnsi="Times New Roman"/>
          <w:sz w:val="24"/>
          <w:szCs w:val="24"/>
          <w:lang w:val="ru-RU"/>
        </w:rPr>
        <w:t xml:space="preserve">Билибина), когда украшения не только соответствуют народным традициям, </w:t>
      </w:r>
      <w:r w:rsidRPr="00744DE8">
        <w:rPr>
          <w:rFonts w:ascii="Times New Roman" w:hAnsi="Times New Roman"/>
          <w:sz w:val="24"/>
          <w:szCs w:val="24"/>
          <w:lang w:val="ru-RU"/>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744DE8">
        <w:rPr>
          <w:rFonts w:ascii="Times New Roman" w:hAnsi="Times New Roman"/>
          <w:sz w:val="24"/>
          <w:szCs w:val="24"/>
          <w:lang w:val="ru-RU"/>
        </w:rPr>
        <w:br/>
        <w:t>о красоте.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выполнения красками рисунков украшений народных былинных персонажей.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5. Модуль «Архитектура».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приёмы создания объёмных предметов из бумаги и объёмного декорирования предметов из бумаги.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Рассматривать, характеризовать конструкцию архитектурных строений </w:t>
      </w:r>
      <w:r w:rsidRPr="00744DE8">
        <w:rPr>
          <w:rFonts w:ascii="Times New Roman" w:hAnsi="Times New Roman"/>
          <w:sz w:val="24"/>
          <w:szCs w:val="24"/>
          <w:lang w:val="ru-RU"/>
        </w:rPr>
        <w:br/>
        <w:t xml:space="preserve">(по фотографиям в условиях урока), указывая составные части </w:t>
      </w:r>
      <w:r w:rsidRPr="00744DE8">
        <w:rPr>
          <w:rFonts w:ascii="Times New Roman" w:hAnsi="Times New Roman"/>
          <w:sz w:val="24"/>
          <w:szCs w:val="24"/>
          <w:lang w:val="ru-RU"/>
        </w:rPr>
        <w:br/>
        <w:t>и их пропорциональные соотношения.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понимание образа здания, то есть его эмоционального воздействия.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6. Модуль «Восприятие произведений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744DE8">
        <w:rPr>
          <w:rFonts w:ascii="Times New Roman" w:hAnsi="Times New Roman"/>
          <w:sz w:val="24"/>
          <w:szCs w:val="24"/>
          <w:lang w:val="ru-RU"/>
        </w:rPr>
        <w:br/>
        <w:t>на поставленную учебную задачу.</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и развивать умения вести эстетическое наблюдение явлений природы, а также потребность в таком наблюдении.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Приобретать опыт восприятия, эстетического анализа произведений отечественных </w:t>
      </w:r>
      <w:r w:rsidRPr="00744DE8">
        <w:rPr>
          <w:rFonts w:ascii="Times New Roman" w:hAnsi="Times New Roman"/>
          <w:sz w:val="24"/>
          <w:szCs w:val="24"/>
          <w:lang w:val="ru-RU"/>
        </w:rPr>
        <w:lastRenderedPageBreak/>
        <w:t>художников-пейзажистов (И.И.</w:t>
      </w:r>
      <w:r w:rsidRPr="00744DE8">
        <w:rPr>
          <w:rFonts w:ascii="Times New Roman" w:hAnsi="Times New Roman"/>
          <w:sz w:val="24"/>
          <w:szCs w:val="24"/>
        </w:rPr>
        <w:t> </w:t>
      </w:r>
      <w:r w:rsidRPr="00744DE8">
        <w:rPr>
          <w:rFonts w:ascii="Times New Roman" w:hAnsi="Times New Roman"/>
          <w:sz w:val="24"/>
          <w:szCs w:val="24"/>
          <w:lang w:val="ru-RU"/>
        </w:rPr>
        <w:t>Левитана, И.И.</w:t>
      </w:r>
      <w:r w:rsidRPr="00744DE8">
        <w:rPr>
          <w:rFonts w:ascii="Times New Roman" w:hAnsi="Times New Roman"/>
          <w:sz w:val="24"/>
          <w:szCs w:val="24"/>
        </w:rPr>
        <w:t> </w:t>
      </w:r>
      <w:r w:rsidRPr="00744DE8">
        <w:rPr>
          <w:rFonts w:ascii="Times New Roman" w:hAnsi="Times New Roman"/>
          <w:sz w:val="24"/>
          <w:szCs w:val="24"/>
          <w:lang w:val="ru-RU"/>
        </w:rPr>
        <w:t>Шишкина, И.К.</w:t>
      </w:r>
      <w:r w:rsidRPr="00744DE8">
        <w:rPr>
          <w:rFonts w:ascii="Times New Roman" w:hAnsi="Times New Roman"/>
          <w:sz w:val="24"/>
          <w:szCs w:val="24"/>
        </w:rPr>
        <w:t> </w:t>
      </w:r>
      <w:r w:rsidRPr="00744DE8">
        <w:rPr>
          <w:rFonts w:ascii="Times New Roman" w:hAnsi="Times New Roman"/>
          <w:sz w:val="24"/>
          <w:szCs w:val="24"/>
          <w:lang w:val="ru-RU"/>
        </w:rPr>
        <w:t>Айвазовского, А.И.</w:t>
      </w:r>
      <w:r w:rsidRPr="00744DE8">
        <w:rPr>
          <w:rFonts w:ascii="Times New Roman" w:hAnsi="Times New Roman"/>
          <w:sz w:val="24"/>
          <w:szCs w:val="24"/>
        </w:rPr>
        <w:t> </w:t>
      </w:r>
      <w:r w:rsidRPr="00744DE8">
        <w:rPr>
          <w:rFonts w:ascii="Times New Roman" w:hAnsi="Times New Roman"/>
          <w:sz w:val="24"/>
          <w:szCs w:val="24"/>
          <w:lang w:val="ru-RU"/>
        </w:rPr>
        <w:t>Куинджи, Н.П.</w:t>
      </w:r>
      <w:r w:rsidRPr="00744DE8">
        <w:rPr>
          <w:rFonts w:ascii="Times New Roman" w:hAnsi="Times New Roman"/>
          <w:sz w:val="24"/>
          <w:szCs w:val="24"/>
        </w:rPr>
        <w:t> </w:t>
      </w:r>
      <w:r w:rsidRPr="00744DE8">
        <w:rPr>
          <w:rFonts w:ascii="Times New Roman" w:hAnsi="Times New Roman"/>
          <w:sz w:val="24"/>
          <w:szCs w:val="24"/>
          <w:lang w:val="ru-RU"/>
        </w:rPr>
        <w:t xml:space="preserve">Крымова и других по выбору учителя), </w:t>
      </w:r>
      <w:r w:rsidRPr="00744DE8">
        <w:rPr>
          <w:rFonts w:ascii="Times New Roman" w:hAnsi="Times New Roman"/>
          <w:sz w:val="24"/>
          <w:szCs w:val="24"/>
          <w:lang w:val="ru-RU"/>
        </w:rPr>
        <w:br/>
        <w:t>а также художников-анималистов (В.В.</w:t>
      </w:r>
      <w:r w:rsidRPr="00744DE8">
        <w:rPr>
          <w:rFonts w:ascii="Times New Roman" w:hAnsi="Times New Roman"/>
          <w:sz w:val="24"/>
          <w:szCs w:val="24"/>
        </w:rPr>
        <w:t> </w:t>
      </w:r>
      <w:r w:rsidRPr="00744DE8">
        <w:rPr>
          <w:rFonts w:ascii="Times New Roman" w:hAnsi="Times New Roman"/>
          <w:sz w:val="24"/>
          <w:szCs w:val="24"/>
          <w:lang w:val="ru-RU"/>
        </w:rPr>
        <w:t>Ватагина, Е.И.</w:t>
      </w:r>
      <w:r w:rsidRPr="00744DE8">
        <w:rPr>
          <w:rFonts w:ascii="Times New Roman" w:hAnsi="Times New Roman"/>
          <w:sz w:val="24"/>
          <w:szCs w:val="24"/>
        </w:rPr>
        <w:t> </w:t>
      </w:r>
      <w:r w:rsidRPr="00744DE8">
        <w:rPr>
          <w:rFonts w:ascii="Times New Roman" w:hAnsi="Times New Roman"/>
          <w:sz w:val="24"/>
          <w:szCs w:val="24"/>
          <w:lang w:val="ru-RU"/>
        </w:rPr>
        <w:t xml:space="preserve">Чарушина и других </w:t>
      </w:r>
      <w:r w:rsidRPr="00744DE8">
        <w:rPr>
          <w:rFonts w:ascii="Times New Roman" w:hAnsi="Times New Roman"/>
          <w:sz w:val="24"/>
          <w:szCs w:val="24"/>
          <w:lang w:val="ru-RU"/>
        </w:rPr>
        <w:br/>
        <w:t>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744DE8">
        <w:rPr>
          <w:rFonts w:ascii="Times New Roman" w:hAnsi="Times New Roman"/>
          <w:sz w:val="24"/>
          <w:szCs w:val="24"/>
        </w:rPr>
        <w:t> </w:t>
      </w:r>
      <w:r w:rsidRPr="00744DE8">
        <w:rPr>
          <w:rFonts w:ascii="Times New Roman" w:hAnsi="Times New Roman"/>
          <w:sz w:val="24"/>
          <w:szCs w:val="24"/>
          <w:lang w:val="ru-RU"/>
        </w:rPr>
        <w:t>Ван Гога, К.</w:t>
      </w:r>
      <w:r w:rsidRPr="00744DE8">
        <w:rPr>
          <w:rFonts w:ascii="Times New Roman" w:hAnsi="Times New Roman"/>
          <w:sz w:val="24"/>
          <w:szCs w:val="24"/>
        </w:rPr>
        <w:t> </w:t>
      </w:r>
      <w:r w:rsidRPr="00744DE8">
        <w:rPr>
          <w:rFonts w:ascii="Times New Roman" w:hAnsi="Times New Roman"/>
          <w:sz w:val="24"/>
          <w:szCs w:val="24"/>
          <w:lang w:val="ru-RU"/>
        </w:rPr>
        <w:t>Моне, А.</w:t>
      </w:r>
      <w:r w:rsidRPr="00744DE8">
        <w:rPr>
          <w:rFonts w:ascii="Times New Roman" w:hAnsi="Times New Roman"/>
          <w:sz w:val="24"/>
          <w:szCs w:val="24"/>
        </w:rPr>
        <w:t> </w:t>
      </w:r>
      <w:r w:rsidRPr="00744DE8">
        <w:rPr>
          <w:rFonts w:ascii="Times New Roman" w:hAnsi="Times New Roman"/>
          <w:sz w:val="24"/>
          <w:szCs w:val="24"/>
          <w:lang w:val="ru-RU"/>
        </w:rPr>
        <w:t>Матисса и других 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Знать имена и узнавать наиболее известные произведения художников И.И.</w:t>
      </w:r>
      <w:r w:rsidRPr="00744DE8">
        <w:rPr>
          <w:rFonts w:ascii="Times New Roman" w:hAnsi="Times New Roman"/>
          <w:sz w:val="24"/>
          <w:szCs w:val="24"/>
        </w:rPr>
        <w:t> </w:t>
      </w:r>
      <w:r w:rsidRPr="00744DE8">
        <w:rPr>
          <w:rFonts w:ascii="Times New Roman" w:hAnsi="Times New Roman"/>
          <w:sz w:val="24"/>
          <w:szCs w:val="24"/>
          <w:lang w:val="ru-RU"/>
        </w:rPr>
        <w:t>Левитана, И.И.</w:t>
      </w:r>
      <w:r w:rsidRPr="00744DE8">
        <w:rPr>
          <w:rFonts w:ascii="Times New Roman" w:hAnsi="Times New Roman"/>
          <w:sz w:val="24"/>
          <w:szCs w:val="24"/>
        </w:rPr>
        <w:t> </w:t>
      </w:r>
      <w:r w:rsidRPr="00744DE8">
        <w:rPr>
          <w:rFonts w:ascii="Times New Roman" w:hAnsi="Times New Roman"/>
          <w:sz w:val="24"/>
          <w:szCs w:val="24"/>
          <w:lang w:val="ru-RU"/>
        </w:rPr>
        <w:t>Шишкина, И.К.</w:t>
      </w:r>
      <w:r w:rsidRPr="00744DE8">
        <w:rPr>
          <w:rFonts w:ascii="Times New Roman" w:hAnsi="Times New Roman"/>
          <w:sz w:val="24"/>
          <w:szCs w:val="24"/>
        </w:rPr>
        <w:t> </w:t>
      </w:r>
      <w:r w:rsidRPr="00744DE8">
        <w:rPr>
          <w:rFonts w:ascii="Times New Roman" w:hAnsi="Times New Roman"/>
          <w:sz w:val="24"/>
          <w:szCs w:val="24"/>
          <w:lang w:val="ru-RU"/>
        </w:rPr>
        <w:t>Айвазовского, В.М.</w:t>
      </w:r>
      <w:r w:rsidRPr="00744DE8">
        <w:rPr>
          <w:rFonts w:ascii="Times New Roman" w:hAnsi="Times New Roman"/>
          <w:sz w:val="24"/>
          <w:szCs w:val="24"/>
        </w:rPr>
        <w:t> </w:t>
      </w:r>
      <w:r w:rsidRPr="00744DE8">
        <w:rPr>
          <w:rFonts w:ascii="Times New Roman" w:hAnsi="Times New Roman"/>
          <w:sz w:val="24"/>
          <w:szCs w:val="24"/>
          <w:lang w:val="ru-RU"/>
        </w:rPr>
        <w:t>Васнецова, В.В.</w:t>
      </w:r>
      <w:r w:rsidRPr="00744DE8">
        <w:rPr>
          <w:rFonts w:ascii="Times New Roman" w:hAnsi="Times New Roman"/>
          <w:sz w:val="24"/>
          <w:szCs w:val="24"/>
        </w:rPr>
        <w:t> </w:t>
      </w:r>
      <w:r w:rsidRPr="00744DE8">
        <w:rPr>
          <w:rFonts w:ascii="Times New Roman" w:hAnsi="Times New Roman"/>
          <w:sz w:val="24"/>
          <w:szCs w:val="24"/>
          <w:lang w:val="ru-RU"/>
        </w:rPr>
        <w:t>Ватагина, Е.И.</w:t>
      </w:r>
      <w:r w:rsidRPr="00744DE8">
        <w:rPr>
          <w:rFonts w:ascii="Times New Roman" w:hAnsi="Times New Roman"/>
          <w:sz w:val="24"/>
          <w:szCs w:val="24"/>
        </w:rPr>
        <w:t> </w:t>
      </w:r>
      <w:r w:rsidRPr="00744DE8">
        <w:rPr>
          <w:rFonts w:ascii="Times New Roman" w:hAnsi="Times New Roman"/>
          <w:sz w:val="24"/>
          <w:szCs w:val="24"/>
          <w:lang w:val="ru-RU"/>
        </w:rPr>
        <w:t>Чарушина (и других 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7. Модуль «Азбука цифровой графики».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возможности изображения с помощью разных видов линий </w:t>
      </w:r>
      <w:r w:rsidRPr="00744DE8">
        <w:rPr>
          <w:rFonts w:ascii="Times New Roman" w:hAnsi="Times New Roman"/>
          <w:sz w:val="24"/>
          <w:szCs w:val="24"/>
          <w:lang w:val="ru-RU"/>
        </w:rPr>
        <w:br/>
        <w:t xml:space="preserve">в программе </w:t>
      </w:r>
      <w:r w:rsidRPr="00744DE8">
        <w:rPr>
          <w:rFonts w:ascii="Times New Roman" w:hAnsi="Times New Roman"/>
          <w:sz w:val="24"/>
          <w:szCs w:val="24"/>
        </w:rPr>
        <w:t>Paint</w:t>
      </w:r>
      <w:r w:rsidRPr="00744DE8">
        <w:rPr>
          <w:rFonts w:ascii="Times New Roman" w:hAnsi="Times New Roman"/>
          <w:sz w:val="24"/>
          <w:szCs w:val="24"/>
          <w:lang w:val="ru-RU"/>
        </w:rPr>
        <w:t xml:space="preserve"> (или другом графическом редакторе).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приёмы трансформации и копирования геометрических фигур </w:t>
      </w:r>
      <w:r w:rsidRPr="00744DE8">
        <w:rPr>
          <w:rFonts w:ascii="Times New Roman" w:hAnsi="Times New Roman"/>
          <w:sz w:val="24"/>
          <w:szCs w:val="24"/>
          <w:lang w:val="ru-RU"/>
        </w:rPr>
        <w:br/>
        <w:t xml:space="preserve">в программе </w:t>
      </w:r>
      <w:r w:rsidRPr="00744DE8">
        <w:rPr>
          <w:rFonts w:ascii="Times New Roman" w:hAnsi="Times New Roman"/>
          <w:sz w:val="24"/>
          <w:szCs w:val="24"/>
        </w:rPr>
        <w:t>Paint</w:t>
      </w:r>
      <w:r w:rsidRPr="00744DE8">
        <w:rPr>
          <w:rFonts w:ascii="Times New Roman" w:hAnsi="Times New Roman"/>
          <w:sz w:val="24"/>
          <w:szCs w:val="24"/>
          <w:lang w:val="ru-RU"/>
        </w:rPr>
        <w:t>, а также построения из них простых рисунков или орнаментов.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в компьютерном редакторе (например, </w:t>
      </w:r>
      <w:r w:rsidRPr="00744DE8">
        <w:rPr>
          <w:rFonts w:ascii="Times New Roman" w:hAnsi="Times New Roman"/>
          <w:sz w:val="24"/>
          <w:szCs w:val="24"/>
        </w:rPr>
        <w:t>Paint</w:t>
      </w:r>
      <w:r w:rsidRPr="00744DE8">
        <w:rPr>
          <w:rFonts w:ascii="Times New Roman" w:hAnsi="Times New Roman"/>
          <w:sz w:val="24"/>
          <w:szCs w:val="24"/>
          <w:lang w:val="ru-RU"/>
        </w:rPr>
        <w:t xml:space="preserve">) инструменты </w:t>
      </w:r>
      <w:r w:rsidRPr="00744DE8">
        <w:rPr>
          <w:rFonts w:ascii="Times New Roman" w:hAnsi="Times New Roman"/>
          <w:sz w:val="24"/>
          <w:szCs w:val="24"/>
          <w:lang w:val="ru-RU"/>
        </w:rPr>
        <w:br/>
        <w:t>и техники – карандаш, кисточка, ластик, заливка и другие – и создавать простые рисунки или композиции (например, образ дерева).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5" w:name="_TOC_250002"/>
    </w:p>
    <w:bookmarkEnd w:id="5"/>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1. Модуль «Графика».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Создавать практическую творческую работу – поздравительную открытку, совмещая в ней шрифт и изображение.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Узнавать основные пропорции лица человека, взаимное расположение частей лица.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Приобретать опыт рисования портрета (лица) человека.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Создавать маску сказочного персонажа с ярко выраженным характером лица (для карнавала или спектакля).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2. Модуль «Живопись».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приёмы создания живописной композиции (натюрморта) </w:t>
      </w:r>
      <w:r w:rsidRPr="00744DE8">
        <w:rPr>
          <w:rFonts w:ascii="Times New Roman" w:hAnsi="Times New Roman"/>
          <w:sz w:val="24"/>
          <w:szCs w:val="24"/>
          <w:lang w:val="ru-RU"/>
        </w:rPr>
        <w:br/>
        <w:t>по наблюдению натуры или по представлению.</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Приобретать опыт создания творческой живописной работы – натюрморта </w:t>
      </w:r>
      <w:r w:rsidRPr="00744DE8">
        <w:rPr>
          <w:rFonts w:ascii="Times New Roman" w:hAnsi="Times New Roman"/>
          <w:sz w:val="24"/>
          <w:szCs w:val="24"/>
          <w:lang w:val="ru-RU"/>
        </w:rPr>
        <w:br/>
        <w:t>с ярко выраженным настроением или «натюрморта-автопортрета».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Изображать красками портрет человека с опорой на натуру </w:t>
      </w:r>
      <w:r w:rsidRPr="00744DE8">
        <w:rPr>
          <w:rFonts w:ascii="Times New Roman" w:hAnsi="Times New Roman"/>
          <w:sz w:val="24"/>
          <w:szCs w:val="24"/>
          <w:lang w:val="ru-RU"/>
        </w:rPr>
        <w:br/>
        <w:t>или по представлению.</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Создавать пейзаж, передавая в нём активное состояние природы.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Приобрести представление о деятельности художника в театре.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Создать красками эскиз занавеса или эскиз декораций к выбранному сюжету.</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Познакомиться с работой художников по оформлению праздников.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Выполнить тематическую композицию «Праздник в городе» на основе наблюдений, по памяти и по представлению.</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3. Модуль «Скульптура».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Узнавать о видах скульптуры: скульптурные памятники, парковая скульптура, мелкая пластика, рельеф (виды рельефа).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лепки эскиза парковой скульптуры.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4. Модуль «Декоративно-прикладное искусство».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Узнавать о создании глиняной и деревянной посуды: народные художественные промыслы Гжель и Хохлома.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744DE8">
        <w:rPr>
          <w:rFonts w:ascii="Times New Roman" w:hAnsi="Times New Roman"/>
          <w:sz w:val="24"/>
          <w:szCs w:val="24"/>
          <w:lang w:val="ru-RU"/>
        </w:rPr>
        <w:br/>
        <w:t>в сетчатом орнаменте.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Осваивать навыки создания орнаментов при помощи штампов и трафаретов.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Получить опыт создания композиции орнамента в квадрате (в качестве эскиза росписи женского платка).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5. Модуль «Архитектура».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Создать эскиз макета паркового пространства или участвовать в коллективной работе по созданию такого макета.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Придумать и нарисовать (или выполнить в технике бумагопластики) транспортное средство.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Выполнить творческий рисунок – создать образ своего города или села </w:t>
      </w:r>
      <w:r w:rsidRPr="00744DE8">
        <w:rPr>
          <w:rFonts w:ascii="Times New Roman" w:hAnsi="Times New Roman"/>
          <w:sz w:val="24"/>
          <w:szCs w:val="24"/>
          <w:lang w:val="ru-RU"/>
        </w:rPr>
        <w:br/>
        <w:t xml:space="preserve">или участвовать в коллективной работе по созданию образа своего города или села </w:t>
      </w:r>
      <w:r w:rsidRPr="00744DE8">
        <w:rPr>
          <w:rFonts w:ascii="Times New Roman" w:hAnsi="Times New Roman"/>
          <w:sz w:val="24"/>
          <w:szCs w:val="24"/>
          <w:lang w:val="ru-RU"/>
        </w:rPr>
        <w:br/>
        <w:t>(в виде коллажа).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6. Модуль «Восприятие произведений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Рассматривать и обсуждать содержание работы художника, ценностно </w:t>
      </w:r>
      <w:r w:rsidRPr="00744DE8">
        <w:rPr>
          <w:rFonts w:ascii="Times New Roman" w:hAnsi="Times New Roman"/>
          <w:sz w:val="24"/>
          <w:szCs w:val="24"/>
          <w:lang w:val="ru-RU"/>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744DE8">
        <w:rPr>
          <w:rFonts w:ascii="Times New Roman" w:hAnsi="Times New Roman"/>
          <w:sz w:val="24"/>
          <w:szCs w:val="24"/>
          <w:lang w:val="ru-RU"/>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sidRPr="00744DE8">
        <w:rPr>
          <w:rFonts w:ascii="Times New Roman" w:hAnsi="Times New Roman"/>
          <w:sz w:val="24"/>
          <w:szCs w:val="24"/>
          <w:lang w:val="ru-RU"/>
        </w:rPr>
        <w:br/>
        <w:t>а также деятельности художника в кино, в театре, на празднике.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Знать и уметь называть основные жанры живописи, графики и скульптуры, определяемые предметом изображения.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Знать имена крупнейших отечественных художников-пейзажистов: И.И.</w:t>
      </w:r>
      <w:r w:rsidRPr="00744DE8">
        <w:rPr>
          <w:rFonts w:ascii="Times New Roman" w:hAnsi="Times New Roman"/>
          <w:sz w:val="24"/>
          <w:szCs w:val="24"/>
        </w:rPr>
        <w:t> </w:t>
      </w:r>
      <w:r w:rsidRPr="00744DE8">
        <w:rPr>
          <w:rFonts w:ascii="Times New Roman" w:hAnsi="Times New Roman"/>
          <w:sz w:val="24"/>
          <w:szCs w:val="24"/>
          <w:lang w:val="ru-RU"/>
        </w:rPr>
        <w:t>Шишкина, И.И.</w:t>
      </w:r>
      <w:r w:rsidRPr="00744DE8">
        <w:rPr>
          <w:rFonts w:ascii="Times New Roman" w:hAnsi="Times New Roman"/>
          <w:sz w:val="24"/>
          <w:szCs w:val="24"/>
        </w:rPr>
        <w:t> </w:t>
      </w:r>
      <w:r w:rsidRPr="00744DE8">
        <w:rPr>
          <w:rFonts w:ascii="Times New Roman" w:hAnsi="Times New Roman"/>
          <w:sz w:val="24"/>
          <w:szCs w:val="24"/>
          <w:lang w:val="ru-RU"/>
        </w:rPr>
        <w:t>Левитана, А.К.</w:t>
      </w:r>
      <w:r w:rsidRPr="00744DE8">
        <w:rPr>
          <w:rFonts w:ascii="Times New Roman" w:hAnsi="Times New Roman"/>
          <w:sz w:val="24"/>
          <w:szCs w:val="24"/>
        </w:rPr>
        <w:t> </w:t>
      </w:r>
      <w:r w:rsidRPr="00744DE8">
        <w:rPr>
          <w:rFonts w:ascii="Times New Roman" w:hAnsi="Times New Roman"/>
          <w:sz w:val="24"/>
          <w:szCs w:val="24"/>
          <w:lang w:val="ru-RU"/>
        </w:rPr>
        <w:t>Саврасова, В.Д.</w:t>
      </w:r>
      <w:r w:rsidRPr="00744DE8">
        <w:rPr>
          <w:rFonts w:ascii="Times New Roman" w:hAnsi="Times New Roman"/>
          <w:sz w:val="24"/>
          <w:szCs w:val="24"/>
        </w:rPr>
        <w:t> </w:t>
      </w:r>
      <w:r w:rsidRPr="00744DE8">
        <w:rPr>
          <w:rFonts w:ascii="Times New Roman" w:hAnsi="Times New Roman"/>
          <w:sz w:val="24"/>
          <w:szCs w:val="24"/>
          <w:lang w:val="ru-RU"/>
        </w:rPr>
        <w:t>Поленова, А.И.</w:t>
      </w:r>
      <w:r w:rsidRPr="00744DE8">
        <w:rPr>
          <w:rFonts w:ascii="Times New Roman" w:hAnsi="Times New Roman"/>
          <w:sz w:val="24"/>
          <w:szCs w:val="24"/>
        </w:rPr>
        <w:t> </w:t>
      </w:r>
      <w:r w:rsidRPr="00744DE8">
        <w:rPr>
          <w:rFonts w:ascii="Times New Roman" w:hAnsi="Times New Roman"/>
          <w:sz w:val="24"/>
          <w:szCs w:val="24"/>
          <w:lang w:val="ru-RU"/>
        </w:rPr>
        <w:t>Куинджи, И.К.</w:t>
      </w:r>
      <w:r w:rsidRPr="00744DE8">
        <w:rPr>
          <w:rFonts w:ascii="Times New Roman" w:hAnsi="Times New Roman"/>
          <w:sz w:val="24"/>
          <w:szCs w:val="24"/>
        </w:rPr>
        <w:t> </w:t>
      </w:r>
      <w:r w:rsidRPr="00744DE8">
        <w:rPr>
          <w:rFonts w:ascii="Times New Roman" w:hAnsi="Times New Roman"/>
          <w:sz w:val="24"/>
          <w:szCs w:val="24"/>
          <w:lang w:val="ru-RU"/>
        </w:rPr>
        <w:t xml:space="preserve">Айвазовского и других (по выбору учителя), приобретать представления </w:t>
      </w:r>
      <w:r w:rsidRPr="00744DE8">
        <w:rPr>
          <w:rFonts w:ascii="Times New Roman" w:hAnsi="Times New Roman"/>
          <w:sz w:val="24"/>
          <w:szCs w:val="24"/>
          <w:lang w:val="ru-RU"/>
        </w:rPr>
        <w:br/>
        <w:t>об их произведениях.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744DE8">
        <w:rPr>
          <w:rFonts w:ascii="Times New Roman" w:hAnsi="Times New Roman"/>
          <w:sz w:val="24"/>
          <w:szCs w:val="24"/>
          <w:lang w:val="ru-RU"/>
        </w:rPr>
        <w:br/>
        <w:t>от виртуальных путешествий.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Знать имена крупнейших отечественных портретистов: В.И.</w:t>
      </w:r>
      <w:r w:rsidRPr="00744DE8">
        <w:rPr>
          <w:rFonts w:ascii="Times New Roman" w:hAnsi="Times New Roman"/>
          <w:sz w:val="24"/>
          <w:szCs w:val="24"/>
        </w:rPr>
        <w:t> </w:t>
      </w:r>
      <w:r w:rsidRPr="00744DE8">
        <w:rPr>
          <w:rFonts w:ascii="Times New Roman" w:hAnsi="Times New Roman"/>
          <w:sz w:val="24"/>
          <w:szCs w:val="24"/>
          <w:lang w:val="ru-RU"/>
        </w:rPr>
        <w:t>Сурикова, И.Е.</w:t>
      </w:r>
      <w:r w:rsidRPr="00744DE8">
        <w:rPr>
          <w:rFonts w:ascii="Times New Roman" w:hAnsi="Times New Roman"/>
          <w:sz w:val="24"/>
          <w:szCs w:val="24"/>
        </w:rPr>
        <w:t> </w:t>
      </w:r>
      <w:r w:rsidRPr="00744DE8">
        <w:rPr>
          <w:rFonts w:ascii="Times New Roman" w:hAnsi="Times New Roman"/>
          <w:sz w:val="24"/>
          <w:szCs w:val="24"/>
          <w:lang w:val="ru-RU"/>
        </w:rPr>
        <w:t>Репина, В.А.</w:t>
      </w:r>
      <w:r w:rsidRPr="00744DE8">
        <w:rPr>
          <w:rFonts w:ascii="Times New Roman" w:hAnsi="Times New Roman"/>
          <w:sz w:val="24"/>
          <w:szCs w:val="24"/>
        </w:rPr>
        <w:t> </w:t>
      </w:r>
      <w:r w:rsidRPr="00744DE8">
        <w:rPr>
          <w:rFonts w:ascii="Times New Roman" w:hAnsi="Times New Roman"/>
          <w:sz w:val="24"/>
          <w:szCs w:val="24"/>
          <w:lang w:val="ru-RU"/>
        </w:rPr>
        <w:t>Серова и других (по выбору учителя), приобретать представления об их произведениях.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744DE8">
        <w:rPr>
          <w:rFonts w:ascii="Times New Roman" w:hAnsi="Times New Roman"/>
          <w:sz w:val="24"/>
          <w:szCs w:val="24"/>
        </w:rPr>
        <w:t> </w:t>
      </w:r>
      <w:r w:rsidRPr="00744DE8">
        <w:rPr>
          <w:rFonts w:ascii="Times New Roman" w:hAnsi="Times New Roman"/>
          <w:sz w:val="24"/>
          <w:szCs w:val="24"/>
          <w:lang w:val="ru-RU"/>
        </w:rPr>
        <w:t>Пушкина.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Знать, что в России много замечательных художественных музеев, иметь представление о коллекциях своих региональных музеев.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7. Модуль «Азбука цифровой графики».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приёмы работы в графическом редакторе с линиями, геометрическими фигурами, инструментами традиционного рисования.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с помощью создания схемы лица человека его конструкцию </w:t>
      </w:r>
      <w:r w:rsidRPr="00744DE8">
        <w:rPr>
          <w:rFonts w:ascii="Times New Roman" w:hAnsi="Times New Roman"/>
          <w:sz w:val="24"/>
          <w:szCs w:val="24"/>
          <w:lang w:val="ru-RU"/>
        </w:rPr>
        <w:br/>
        <w:t>и пропорции; осваивать с помощью графического редактора схематическое изменение мимики лица.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приёмы соединения шрифта и векторного изображения </w:t>
      </w:r>
      <w:r w:rsidRPr="00744DE8">
        <w:rPr>
          <w:rFonts w:ascii="Times New Roman" w:hAnsi="Times New Roman"/>
          <w:sz w:val="24"/>
          <w:szCs w:val="24"/>
          <w:lang w:val="ru-RU"/>
        </w:rPr>
        <w:br/>
        <w:t>при создании, например, поздравительных открыток, афиши.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приёмы редактирования цифровых фотографий с помощью компьютерной программы </w:t>
      </w:r>
      <w:r w:rsidRPr="00744DE8">
        <w:rPr>
          <w:rFonts w:ascii="Times New Roman" w:hAnsi="Times New Roman"/>
          <w:sz w:val="24"/>
          <w:szCs w:val="24"/>
        </w:rPr>
        <w:t>PictureManager</w:t>
      </w:r>
      <w:r w:rsidRPr="00744DE8">
        <w:rPr>
          <w:rFonts w:ascii="Times New Roman" w:hAnsi="Times New Roman"/>
          <w:sz w:val="24"/>
          <w:szCs w:val="24"/>
          <w:lang w:val="ru-RU"/>
        </w:rPr>
        <w:t xml:space="preserve"> (или другой): изменение яркости, контраста и насыщенности цвета, обрезка изображения, поворот, отражение.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6" w:name="_TOC_250001"/>
    </w:p>
    <w:bookmarkEnd w:id="6"/>
    <w:p w:rsidR="00013050" w:rsidRPr="00654F1B" w:rsidRDefault="00013050" w:rsidP="00013050">
      <w:pPr>
        <w:spacing w:after="0" w:line="360" w:lineRule="auto"/>
        <w:ind w:firstLine="709"/>
        <w:jc w:val="both"/>
        <w:rPr>
          <w:rFonts w:ascii="Times New Roman" w:hAnsi="Times New Roman"/>
          <w:b/>
          <w:i/>
          <w:sz w:val="24"/>
          <w:szCs w:val="24"/>
          <w:lang w:val="ru-RU"/>
        </w:rPr>
      </w:pPr>
      <w:r w:rsidRPr="00654F1B">
        <w:rPr>
          <w:rFonts w:ascii="Times New Roman" w:hAnsi="Times New Roman"/>
          <w:b/>
          <w:i/>
          <w:sz w:val="24"/>
          <w:szCs w:val="24"/>
          <w:lang w:val="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1. Модуль «Графика».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правила линейной и воздушной перспективы и применять </w:t>
      </w:r>
      <w:r w:rsidRPr="00744DE8">
        <w:rPr>
          <w:rFonts w:ascii="Times New Roman" w:hAnsi="Times New Roman"/>
          <w:sz w:val="24"/>
          <w:szCs w:val="24"/>
          <w:lang w:val="ru-RU"/>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744DE8">
        <w:rPr>
          <w:rFonts w:ascii="Times New Roman" w:hAnsi="Times New Roman"/>
          <w:sz w:val="24"/>
          <w:szCs w:val="24"/>
          <w:lang w:val="ru-RU"/>
        </w:rPr>
        <w:br/>
        <w:t>и учиться применять эти знания в своих рисунках.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Приобретать представление о традиционных одеждах разных народов </w:t>
      </w:r>
      <w:r w:rsidRPr="00744DE8">
        <w:rPr>
          <w:rFonts w:ascii="Times New Roman" w:hAnsi="Times New Roman"/>
          <w:sz w:val="24"/>
          <w:szCs w:val="24"/>
          <w:lang w:val="ru-RU"/>
        </w:rPr>
        <w:br/>
      </w:r>
      <w:r w:rsidRPr="00744DE8">
        <w:rPr>
          <w:rFonts w:ascii="Times New Roman" w:hAnsi="Times New Roman"/>
          <w:sz w:val="24"/>
          <w:szCs w:val="24"/>
          <w:lang w:val="ru-RU"/>
        </w:rPr>
        <w:lastRenderedPageBreak/>
        <w:t xml:space="preserve">и представление о красоте человека в разных культурах, применять эти знания </w:t>
      </w:r>
      <w:r w:rsidRPr="00744DE8">
        <w:rPr>
          <w:rFonts w:ascii="Times New Roman" w:hAnsi="Times New Roman"/>
          <w:sz w:val="24"/>
          <w:szCs w:val="24"/>
          <w:lang w:val="ru-RU"/>
        </w:rPr>
        <w:br/>
        <w:t>в изображении персонажей сказаний и легенд или просто представителей народов разных культур.</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Создавать зарисовки памятников отечественной и мировой архитектуры.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2. Модуль «Живопись».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744DE8">
        <w:rPr>
          <w:rFonts w:ascii="Times New Roman" w:hAnsi="Times New Roman"/>
          <w:sz w:val="24"/>
          <w:szCs w:val="24"/>
          <w:lang w:val="ru-RU"/>
        </w:rPr>
        <w:br/>
        <w:t>для среднерусской природы).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744DE8">
        <w:rPr>
          <w:rFonts w:ascii="Times New Roman" w:hAnsi="Times New Roman"/>
          <w:sz w:val="24"/>
          <w:szCs w:val="24"/>
          <w:lang w:val="ru-RU"/>
        </w:rPr>
        <w:br/>
        <w:t>в народном костюме.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744DE8">
        <w:rPr>
          <w:rFonts w:ascii="Times New Roman" w:hAnsi="Times New Roman"/>
          <w:sz w:val="24"/>
          <w:szCs w:val="24"/>
          <w:lang w:val="ru-RU"/>
        </w:rPr>
        <w:br/>
        <w:t>(по представлению из выбранной культурной эпохи).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Создавать двойной портрет (например, портрет матери и ребёнка).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Приобретать опыт создания композиции на тему «Древнерусский город».</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744DE8">
        <w:rPr>
          <w:rFonts w:ascii="Times New Roman" w:hAnsi="Times New Roman"/>
          <w:sz w:val="24"/>
          <w:szCs w:val="24"/>
          <w:lang w:val="ru-RU"/>
        </w:rPr>
        <w:br/>
        <w:t>в которых выражается обобщённый образ национальной культуры.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3. Модуль «Скульптура».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Лепка из пластилина эскиза памятника выбранному герою или участие </w:t>
      </w:r>
      <w:r w:rsidRPr="00744DE8">
        <w:rPr>
          <w:rFonts w:ascii="Times New Roman" w:hAnsi="Times New Roman"/>
          <w:sz w:val="24"/>
          <w:szCs w:val="24"/>
          <w:lang w:val="ru-RU"/>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4. Модуль «Декоративно-прикладное искусство».</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5. Модуль «Архитектура».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Получить представление о конструкции традиционных жилищ у разных народов, об их связи с окружающей природой.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744DE8">
        <w:rPr>
          <w:rFonts w:ascii="Times New Roman" w:hAnsi="Times New Roman"/>
          <w:sz w:val="24"/>
          <w:szCs w:val="24"/>
          <w:lang w:val="ru-RU"/>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744DE8">
        <w:rPr>
          <w:rFonts w:ascii="Times New Roman" w:hAnsi="Times New Roman"/>
          <w:sz w:val="24"/>
          <w:szCs w:val="24"/>
          <w:lang w:val="ru-RU"/>
        </w:rPr>
        <w:br/>
        <w:t>и мировой культуры.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6. Модуль «Восприятие произведений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Формировать восприятие произведений искусства на темы истории </w:t>
      </w:r>
      <w:r w:rsidRPr="00744DE8">
        <w:rPr>
          <w:rFonts w:ascii="Times New Roman" w:hAnsi="Times New Roman"/>
          <w:sz w:val="24"/>
          <w:szCs w:val="24"/>
          <w:lang w:val="ru-RU"/>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744DE8">
        <w:rPr>
          <w:rFonts w:ascii="Times New Roman" w:hAnsi="Times New Roman"/>
          <w:sz w:val="24"/>
          <w:szCs w:val="24"/>
          <w:lang w:val="ru-RU"/>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Узнавать соборы Московского Кремля, Софийский собор в Великом Новгороде, храм Покрова на Нерли.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Уметь называть и объяснять содержание памятника К. Минину </w:t>
      </w:r>
      <w:r w:rsidRPr="00744DE8">
        <w:rPr>
          <w:rFonts w:ascii="Times New Roman" w:hAnsi="Times New Roman"/>
          <w:sz w:val="24"/>
          <w:szCs w:val="24"/>
          <w:lang w:val="ru-RU"/>
        </w:rPr>
        <w:br/>
        <w:t>и Д. Пожарскому скульптора И.П. Мартоса в Москве.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w:t>
      </w:r>
      <w:r w:rsidRPr="00744DE8">
        <w:rPr>
          <w:rFonts w:ascii="Times New Roman" w:hAnsi="Times New Roman"/>
          <w:sz w:val="24"/>
          <w:szCs w:val="24"/>
          <w:lang w:val="ru-RU"/>
        </w:rPr>
        <w:lastRenderedPageBreak/>
        <w:t>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744DE8">
        <w:rPr>
          <w:rFonts w:ascii="Times New Roman" w:hAnsi="Times New Roman"/>
          <w:sz w:val="24"/>
          <w:szCs w:val="24"/>
          <w:lang w:val="ru-RU"/>
        </w:rPr>
        <w:br/>
        <w:t>в том числе Древнего Востока, уметь обсуждать эти произведения.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7. Модуль «Азбука цифровой графики».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744DE8">
        <w:rPr>
          <w:rFonts w:ascii="Times New Roman" w:hAnsi="Times New Roman"/>
          <w:sz w:val="24"/>
          <w:szCs w:val="24"/>
        </w:rPr>
        <w:t>Paint</w:t>
      </w:r>
      <w:r w:rsidRPr="00744DE8">
        <w:rPr>
          <w:rFonts w:ascii="Times New Roman" w:hAnsi="Times New Roman"/>
          <w:sz w:val="24"/>
          <w:szCs w:val="24"/>
          <w:lang w:val="ru-RU"/>
        </w:rPr>
        <w:t>: изображение линии горизонта и точки схода, перспективных сокращений, цветовых и тональных изменений.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Освоить анимацию простого повторяющегося движения изображения </w:t>
      </w:r>
      <w:r w:rsidRPr="00744DE8">
        <w:rPr>
          <w:rFonts w:ascii="Times New Roman" w:hAnsi="Times New Roman"/>
          <w:sz w:val="24"/>
          <w:szCs w:val="24"/>
          <w:lang w:val="ru-RU"/>
        </w:rPr>
        <w:br/>
        <w:t xml:space="preserve">в виртуальном редакторе </w:t>
      </w:r>
      <w:r w:rsidRPr="00744DE8">
        <w:rPr>
          <w:rFonts w:ascii="Times New Roman" w:hAnsi="Times New Roman"/>
          <w:sz w:val="24"/>
          <w:szCs w:val="24"/>
        </w:rPr>
        <w:t>GIF</w:t>
      </w:r>
      <w:r w:rsidRPr="00744DE8">
        <w:rPr>
          <w:rFonts w:ascii="Times New Roman" w:hAnsi="Times New Roman"/>
          <w:sz w:val="24"/>
          <w:szCs w:val="24"/>
          <w:lang w:val="ru-RU"/>
        </w:rPr>
        <w:t>-анимации.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 xml:space="preserve">Освоить и проводить компьютерные презентации в программе </w:t>
      </w:r>
      <w:r w:rsidRPr="00744DE8">
        <w:rPr>
          <w:rFonts w:ascii="Times New Roman" w:hAnsi="Times New Roman"/>
          <w:sz w:val="24"/>
          <w:szCs w:val="24"/>
        </w:rPr>
        <w:t>PowerPoint</w:t>
      </w:r>
      <w:r w:rsidRPr="00744DE8">
        <w:rPr>
          <w:rFonts w:ascii="Times New Roman" w:hAnsi="Times New Roman"/>
          <w:sz w:val="24"/>
          <w:szCs w:val="24"/>
          <w:lang w:val="ru-RU"/>
        </w:rPr>
        <w:b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w:t>
      </w:r>
      <w:r w:rsidRPr="00744DE8">
        <w:rPr>
          <w:rFonts w:ascii="Times New Roman" w:hAnsi="Times New Roman"/>
          <w:sz w:val="24"/>
          <w:szCs w:val="24"/>
          <w:lang w:val="ru-RU"/>
        </w:rPr>
        <w:lastRenderedPageBreak/>
        <w:t>важных определений, названий, положений, которые надо помнить и знать.</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Совершать виртуальные тематические путешествия по художественным музеям мира.</w:t>
      </w:r>
      <w:bookmarkStart w:id="7" w:name="_TOC_250000"/>
      <w:bookmarkEnd w:id="7"/>
    </w:p>
    <w:p w:rsidR="00013050" w:rsidRPr="00744DE8" w:rsidRDefault="00DC3193" w:rsidP="001621FB">
      <w:pPr>
        <w:pStyle w:val="10"/>
        <w:pBdr>
          <w:bottom w:val="none" w:sz="0" w:space="0" w:color="auto"/>
        </w:pBdr>
        <w:spacing w:line="360" w:lineRule="auto"/>
        <w:ind w:firstLine="708"/>
        <w:jc w:val="both"/>
        <w:rPr>
          <w:bCs/>
          <w:sz w:val="24"/>
          <w:szCs w:val="24"/>
          <w:lang w:val="ru-RU" w:eastAsia="ru-RU"/>
        </w:rPr>
      </w:pPr>
      <w:r>
        <w:rPr>
          <w:bCs/>
          <w:sz w:val="24"/>
          <w:szCs w:val="24"/>
          <w:lang w:val="ru-RU" w:eastAsia="ru-RU"/>
        </w:rPr>
        <w:t xml:space="preserve">2.8. </w:t>
      </w:r>
      <w:r w:rsidR="00654F1B">
        <w:rPr>
          <w:bCs/>
          <w:sz w:val="24"/>
          <w:szCs w:val="24"/>
          <w:lang w:val="ru-RU" w:eastAsia="ru-RU"/>
        </w:rPr>
        <w:t>Рабочая</w:t>
      </w:r>
      <w:r w:rsidR="00013050" w:rsidRPr="00744DE8">
        <w:rPr>
          <w:bCs/>
          <w:sz w:val="24"/>
          <w:szCs w:val="24"/>
          <w:lang w:val="ru-RU" w:eastAsia="ru-RU"/>
        </w:rPr>
        <w:t xml:space="preserve"> программа по учебному предмету «Музыка».</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 Пояснительная записка.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SchoolBookSanPin" w:hAnsi="Times New Roman"/>
          <w:sz w:val="24"/>
          <w:szCs w:val="24"/>
          <w:lang w:val="ru-RU"/>
        </w:rPr>
        <w:t xml:space="preserve">Программа по музыке </w:t>
      </w:r>
      <w:r w:rsidRPr="00744DE8">
        <w:rPr>
          <w:rFonts w:ascii="Times New Roman" w:eastAsia="SchoolBookSanPin" w:hAnsi="Times New Roman"/>
          <w:position w:val="1"/>
          <w:sz w:val="24"/>
          <w:szCs w:val="24"/>
          <w:lang w:val="ru-RU"/>
        </w:rPr>
        <w:t>позволит учителю</w:t>
      </w:r>
      <w:r w:rsidRPr="00744DE8">
        <w:rPr>
          <w:rFonts w:ascii="Times New Roman" w:eastAsia="Times New Roman" w:hAnsi="Times New Roman"/>
          <w:sz w:val="24"/>
          <w:szCs w:val="24"/>
          <w:lang w:val="ru-RU" w:eastAsia="ru-RU"/>
        </w:rPr>
        <w:t>:</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реализовать в процессе преподавания музыки современные подходы</w:t>
      </w:r>
      <w:r w:rsidRPr="00744DE8">
        <w:rPr>
          <w:rFonts w:ascii="Times New Roman" w:eastAsia="Times New Roman" w:hAnsi="Times New Roman"/>
          <w:sz w:val="24"/>
          <w:szCs w:val="24"/>
          <w:lang w:val="ru-RU" w:eastAsia="ru-RU"/>
        </w:rPr>
        <w:br/>
        <w:t>к формированию личностных, метапредметных и предметных результатов обучения, сформулированных в ФГОС НОО;</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определить и структурировать планируемые результаты обучения</w:t>
      </w:r>
      <w:r w:rsidRPr="00744DE8">
        <w:rPr>
          <w:rFonts w:ascii="Times New Roman" w:eastAsia="Times New Roman" w:hAnsi="Times New Roman"/>
          <w:sz w:val="24"/>
          <w:szCs w:val="24"/>
          <w:lang w:val="ru-RU" w:eastAsia="ru-RU"/>
        </w:rPr>
        <w:br/>
        <w:t>и содержание учебного предмета по годам обучения в соответствии с ФГОС НОО, федеральной программой воспитания;</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Pr="00744DE8">
        <w:rPr>
          <w:rFonts w:ascii="Times New Roman" w:eastAsia="Times New Roman" w:hAnsi="Times New Roman"/>
          <w:sz w:val="24"/>
          <w:szCs w:val="24"/>
          <w:lang w:val="ru-RU" w:eastAsia="ru-RU"/>
        </w:rPr>
        <w:br/>
        <w:t>и естественного радостного мировосприятия.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sidRPr="00744DE8">
        <w:rPr>
          <w:rFonts w:ascii="Times New Roman" w:eastAsia="Times New Roman" w:hAnsi="Times New Roman"/>
          <w:sz w:val="24"/>
          <w:szCs w:val="24"/>
          <w:lang w:val="ru-RU" w:eastAsia="ru-RU"/>
        </w:rPr>
        <w:br/>
        <w:t>и форм развития музыки.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w:t>
      </w:r>
      <w:r w:rsidRPr="00744DE8">
        <w:rPr>
          <w:rFonts w:ascii="Times New Roman" w:eastAsia="Times New Roman" w:hAnsi="Times New Roman"/>
          <w:sz w:val="24"/>
          <w:szCs w:val="24"/>
          <w:lang w:val="ru-RU" w:eastAsia="ru-RU"/>
        </w:rPr>
        <w:lastRenderedPageBreak/>
        <w:t>содержания обучения не является главным. Значительно более важным является формирование эстетических потребностей, проживание</w:t>
      </w:r>
      <w:r w:rsidRPr="00744DE8">
        <w:rPr>
          <w:rFonts w:ascii="Times New Roman" w:eastAsia="Times New Roman" w:hAnsi="Times New Roman"/>
          <w:sz w:val="24"/>
          <w:szCs w:val="24"/>
          <w:lang w:val="ru-RU" w:eastAsia="ru-RU"/>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 процессе конкретизации учебных целей их реализация осуществляется по следующим направлениям:</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становление системы ценностей, обучающихся в единстве эмоциональной </w:t>
      </w:r>
      <w:r w:rsidRPr="00744DE8">
        <w:rPr>
          <w:rFonts w:ascii="Times New Roman" w:eastAsia="Times New Roman" w:hAnsi="Times New Roman"/>
          <w:sz w:val="24"/>
          <w:szCs w:val="24"/>
          <w:lang w:val="ru-RU" w:eastAsia="ru-RU"/>
        </w:rPr>
        <w:br/>
        <w:t>и познавательной сферы;</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формирование творческих способностей ребёнка, развитие внутренней мотивации к музицированию.</w:t>
      </w:r>
    </w:p>
    <w:p w:rsidR="00013050" w:rsidRPr="00654F1B" w:rsidRDefault="00013050" w:rsidP="00013050">
      <w:pPr>
        <w:spacing w:after="0" w:line="360" w:lineRule="auto"/>
        <w:ind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Важнейшие задачи обучения музыке на уровне начального общего образования: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формирование эмоционально-ценностной отзывчивости на прекрасное</w:t>
      </w:r>
      <w:r w:rsidRPr="00744DE8">
        <w:rPr>
          <w:rFonts w:ascii="Times New Roman" w:eastAsia="Times New Roman" w:hAnsi="Times New Roman"/>
          <w:sz w:val="24"/>
          <w:szCs w:val="24"/>
          <w:lang w:val="ru-RU" w:eastAsia="ru-RU"/>
        </w:rPr>
        <w:br/>
        <w:t>в жизни и в искусстве;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изучение закономерностей музыкального искусства: интонационная</w:t>
      </w:r>
      <w:r w:rsidRPr="00744DE8">
        <w:rPr>
          <w:rFonts w:ascii="Times New Roman" w:eastAsia="Times New Roman" w:hAnsi="Times New Roman"/>
          <w:sz w:val="24"/>
          <w:szCs w:val="24"/>
          <w:lang w:val="ru-RU" w:eastAsia="ru-RU"/>
        </w:rPr>
        <w:br/>
        <w:t>и жанровая природа музыки, основные выразительные средства, элементы музыкального языка;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расширение кругозора, воспитание любознательности, интереса </w:t>
      </w:r>
      <w:r w:rsidRPr="00744DE8">
        <w:rPr>
          <w:rFonts w:ascii="Times New Roman" w:eastAsia="Times New Roman" w:hAnsi="Times New Roman"/>
          <w:sz w:val="24"/>
          <w:szCs w:val="24"/>
          <w:lang w:val="ru-RU" w:eastAsia="ru-RU"/>
        </w:rPr>
        <w:br/>
        <w:t>к музыкальной культуре других стран, культур, времён и народов.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модуль № 1 «Музыкальная грамота»; </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модуль № 2 «Народная музыка России»; </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модуль № 3 «Музыка народов мира»; </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модуль № 4 «Духовная музыка»;</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модуль № 5 «Классическая музыка»;</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модуль № 6 «Современная музыкальная культура»; </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модуль № 7 «Музыка театра и кино»;</w:t>
      </w:r>
    </w:p>
    <w:p w:rsidR="00013050" w:rsidRPr="00744DE8" w:rsidRDefault="00013050" w:rsidP="00013050">
      <w:pPr>
        <w:pStyle w:val="a4"/>
        <w:autoSpaceDE w:val="0"/>
        <w:autoSpaceDN w:val="0"/>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модуль № 8 «Музыка в жизни человека».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 Каждый модуль состоит из нескольких тематических блоков, </w:t>
      </w:r>
      <w:r w:rsidRPr="00744DE8">
        <w:rPr>
          <w:rFonts w:ascii="Times New Roman" w:eastAsia="Times New Roman" w:hAnsi="Times New Roman"/>
          <w:sz w:val="24"/>
          <w:szCs w:val="24"/>
          <w:lang w:val="ru-RU"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744DE8">
        <w:rPr>
          <w:rFonts w:ascii="Times New Roman" w:eastAsia="Times New Roman" w:hAnsi="Times New Roman"/>
          <w:sz w:val="24"/>
          <w:szCs w:val="24"/>
          <w:lang w:val="ru-RU" w:eastAsia="ru-RU"/>
        </w:rPr>
        <w:b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744DE8">
        <w:rPr>
          <w:rFonts w:ascii="Times New Roman" w:eastAsia="Times New Roman" w:hAnsi="Times New Roman"/>
          <w:sz w:val="24"/>
          <w:szCs w:val="24"/>
          <w:lang w:val="ru-RU" w:eastAsia="ru-RU"/>
        </w:rPr>
        <w:br/>
        <w:t xml:space="preserve">для планирования внеурочной, внеклассной работы, обозначены «на выбор </w:t>
      </w:r>
      <w:r w:rsidRPr="00744DE8">
        <w:rPr>
          <w:rFonts w:ascii="Times New Roman" w:eastAsia="Times New Roman" w:hAnsi="Times New Roman"/>
          <w:sz w:val="24"/>
          <w:szCs w:val="24"/>
          <w:lang w:val="ru-RU" w:eastAsia="ru-RU"/>
        </w:rPr>
        <w:br/>
        <w:t>или факультативно».</w:t>
      </w:r>
    </w:p>
    <w:p w:rsidR="00013050" w:rsidRPr="00744DE8" w:rsidRDefault="00013050" w:rsidP="00013050">
      <w:pPr>
        <w:spacing w:after="0" w:line="360" w:lineRule="auto"/>
        <w:ind w:firstLine="709"/>
        <w:jc w:val="both"/>
        <w:rPr>
          <w:rFonts w:ascii="Times New Roman" w:eastAsia="SchoolBookSanPin" w:hAnsi="Times New Roman"/>
          <w:position w:val="1"/>
          <w:sz w:val="24"/>
          <w:szCs w:val="24"/>
          <w:lang w:val="ru-RU"/>
        </w:rPr>
      </w:pPr>
      <w:r w:rsidRPr="00744DE8">
        <w:rPr>
          <w:rFonts w:ascii="Times New Roman" w:eastAsia="SchoolBookSanPin" w:hAnsi="Times New Roman"/>
          <w:sz w:val="24"/>
          <w:szCs w:val="24"/>
          <w:lang w:val="ru-RU"/>
        </w:rPr>
        <w:t xml:space="preserve">Общее число часов для изучения музыки </w:t>
      </w:r>
      <w:r w:rsidRPr="00744DE8">
        <w:rPr>
          <w:rFonts w:ascii="Times New Roman" w:eastAsia="SchoolBookSanPin" w:hAnsi="Times New Roman"/>
          <w:sz w:val="24"/>
          <w:szCs w:val="24"/>
          <w:lang w:val="ru-RU"/>
        </w:rPr>
        <w:noBreakHyphen/>
      </w:r>
      <w:r w:rsidRPr="00744DE8">
        <w:rPr>
          <w:rFonts w:ascii="Times New Roman" w:eastAsia="SchoolBookSanPin" w:hAnsi="Times New Roman"/>
          <w:sz w:val="24"/>
          <w:szCs w:val="24"/>
          <w:lang w:val="ru-RU"/>
        </w:rPr>
        <w:br/>
      </w:r>
      <w:r w:rsidRPr="00744DE8">
        <w:rPr>
          <w:rFonts w:ascii="Times New Roman" w:eastAsia="SchoolBookSanPin" w:hAnsi="Times New Roman"/>
          <w:position w:val="1"/>
          <w:sz w:val="24"/>
          <w:szCs w:val="24"/>
          <w:lang w:val="ru-RU"/>
        </w:rPr>
        <w:t xml:space="preserve">135 часов: в 1 классе </w:t>
      </w:r>
      <w:r w:rsidRPr="00744DE8">
        <w:rPr>
          <w:rFonts w:ascii="Times New Roman" w:eastAsia="SchoolBookSanPin" w:hAnsi="Times New Roman"/>
          <w:position w:val="1"/>
          <w:sz w:val="24"/>
          <w:szCs w:val="24"/>
          <w:lang w:val="ru-RU"/>
        </w:rPr>
        <w:noBreakHyphen/>
        <w:t xml:space="preserve"> 33 часа (1 час в неделю), во 2 классе – 34 часа (1 час </w:t>
      </w:r>
      <w:r w:rsidRPr="00744DE8">
        <w:rPr>
          <w:rFonts w:ascii="Times New Roman" w:eastAsia="SchoolBookSanPin" w:hAnsi="Times New Roman"/>
          <w:position w:val="1"/>
          <w:sz w:val="24"/>
          <w:szCs w:val="24"/>
          <w:lang w:val="ru-RU"/>
        </w:rPr>
        <w:br/>
        <w:t>в неделю), в 3 классе – 34 часа (1 час в неделю), в 4 классе – 34 часа (1 час</w:t>
      </w:r>
      <w:r w:rsidRPr="00744DE8">
        <w:rPr>
          <w:rFonts w:ascii="Times New Roman" w:eastAsia="SchoolBookSanPin" w:hAnsi="Times New Roman"/>
          <w:position w:val="1"/>
          <w:sz w:val="24"/>
          <w:szCs w:val="24"/>
          <w:lang w:val="ru-RU"/>
        </w:rPr>
        <w:br/>
        <w:t>в неделю).</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eastAsia="Times New Roman" w:hAnsi="Times New Roman"/>
          <w:sz w:val="24"/>
          <w:szCs w:val="24"/>
          <w:lang w:val="ru-RU" w:eastAsia="ru-RU"/>
        </w:rPr>
        <w:t> </w:t>
      </w:r>
      <w:r w:rsidRPr="00744DE8">
        <w:rPr>
          <w:rFonts w:ascii="Times New Roman" w:hAnsi="Times New Roman"/>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Pr="00744DE8">
        <w:rPr>
          <w:rFonts w:ascii="Times New Roman" w:hAnsi="Times New Roman"/>
          <w:sz w:val="24"/>
          <w:szCs w:val="24"/>
          <w:lang w:val="ru-RU"/>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013050" w:rsidRPr="00654F1B" w:rsidRDefault="00013050" w:rsidP="00013050">
      <w:pPr>
        <w:pStyle w:val="a4"/>
        <w:widowControl/>
        <w:spacing w:after="0" w:line="360" w:lineRule="auto"/>
        <w:ind w:left="0" w:firstLine="709"/>
        <w:contextualSpacing w:val="0"/>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Содержание обучения музыке на уровне начального общего образования.</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1. Модуль № 1 «Музыкальная грамота».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Данный модуль является вспомогательным и не может изучаться в отрыве</w:t>
      </w:r>
      <w:r w:rsidRPr="00744DE8">
        <w:rPr>
          <w:rFonts w:ascii="Times New Roman" w:eastAsia="Times New Roman" w:hAnsi="Times New Roman"/>
          <w:sz w:val="24"/>
          <w:szCs w:val="24"/>
          <w:lang w:val="ru-RU" w:eastAsia="ru-RU"/>
        </w:rPr>
        <w:br/>
        <w:t xml:space="preserve">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w:t>
      </w:r>
      <w:r w:rsidRPr="00744DE8">
        <w:rPr>
          <w:rFonts w:ascii="Times New Roman" w:eastAsia="Times New Roman" w:hAnsi="Times New Roman"/>
          <w:sz w:val="24"/>
          <w:szCs w:val="24"/>
          <w:lang w:val="ru-RU" w:eastAsia="ru-RU"/>
        </w:rPr>
        <w:lastRenderedPageBreak/>
        <w:t>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 Весь мир звучит (0,5–2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Звуки музыкальные и шумовые. Свойства звука: высота, громкость, длительность, тембр.</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со звуками музыкальными и шумовыми;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определение на слух звуков различного качества;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 – подражание звукам и голосам природы с использованием шумовых музыкальных инструментов, вокальной импровизации;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артикуляционные упражнения, разучивание и исполнение попевок и песен</w:t>
      </w:r>
      <w:r w:rsidRPr="00744DE8">
        <w:rPr>
          <w:rFonts w:ascii="Times New Roman" w:eastAsia="Times New Roman" w:hAnsi="Times New Roman"/>
          <w:sz w:val="24"/>
          <w:szCs w:val="24"/>
          <w:lang w:val="ru-RU" w:eastAsia="ru-RU"/>
        </w:rPr>
        <w:br/>
        <w:t>с использованием звукоподражательных элементов, шумовых звуков.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1.2. Звукоряд (0,5–2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Нотный стан, скрипичный ключ. Ноты первой октавы.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элементами нотной записи;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по нотной записи, определение на слух звукоряда в отличие</w:t>
      </w:r>
      <w:r w:rsidRPr="00744DE8">
        <w:rPr>
          <w:rFonts w:ascii="Times New Roman" w:eastAsia="Times New Roman" w:hAnsi="Times New Roman"/>
          <w:sz w:val="24"/>
          <w:szCs w:val="24"/>
          <w:lang w:val="ru-RU" w:eastAsia="ru-RU"/>
        </w:rPr>
        <w:br/>
        <w:t>от других последовательностей звуков;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пение с названием нот, игра на металлофоне звукоряда от ноты «до»;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вокальных упражнений, песен, построенных</w:t>
      </w:r>
      <w:r w:rsidRPr="00744DE8">
        <w:rPr>
          <w:rFonts w:ascii="Times New Roman" w:eastAsia="Times New Roman" w:hAnsi="Times New Roman"/>
          <w:sz w:val="24"/>
          <w:szCs w:val="24"/>
          <w:lang w:val="ru-RU" w:eastAsia="ru-RU"/>
        </w:rPr>
        <w:br/>
        <w:t>на элементах звукоряда.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1.3. Интонация (0,5–2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Выразительные и изобразительные интонации.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744DE8">
        <w:rPr>
          <w:rFonts w:ascii="Times New Roman" w:eastAsia="Times New Roman" w:hAnsi="Times New Roman"/>
          <w:sz w:val="24"/>
          <w:szCs w:val="24"/>
          <w:lang w:val="ru-RU" w:eastAsia="ru-RU"/>
        </w:rPr>
        <w:br/>
        <w:t>и другие) характера;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попевок, вокальных упражнений, песен, вокальные</w:t>
      </w:r>
      <w:r w:rsidRPr="00744DE8">
        <w:rPr>
          <w:rFonts w:ascii="Times New Roman" w:eastAsia="Times New Roman" w:hAnsi="Times New Roman"/>
          <w:sz w:val="24"/>
          <w:szCs w:val="24"/>
          <w:lang w:val="ru-RU" w:eastAsia="ru-RU"/>
        </w:rPr>
        <w:br/>
        <w:t>и инструментальные импровизации на основе данных интонаций;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фрагментов музыкальных произведений, включающих примеры изобразительных интонаций.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1.4. Ритм (0,5–2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Содержание: Звуки длинные и короткие (восьмые и четвертные длительности), такт, тактовая черта.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1.5. Ритмический рисунок (0,5–4 часа)</w:t>
      </w:r>
      <w:r w:rsidRPr="00744DE8">
        <w:rPr>
          <w:rStyle w:val="af7"/>
          <w:rFonts w:ascii="Times New Roman" w:eastAsia="Times New Roman" w:hAnsi="Times New Roman"/>
          <w:sz w:val="24"/>
          <w:szCs w:val="24"/>
          <w:lang w:val="ru-RU" w:eastAsia="ru-RU"/>
        </w:rPr>
        <w:footnoteReference w:id="13"/>
      </w:r>
      <w:r w:rsidRPr="00744DE8">
        <w:rPr>
          <w:rFonts w:ascii="Times New Roman" w:eastAsia="Times New Roman" w:hAnsi="Times New Roman"/>
          <w:sz w:val="24"/>
          <w:szCs w:val="24"/>
          <w:lang w:val="ru-RU" w:eastAsia="ru-RU"/>
        </w:rPr>
        <w: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Длительности половинная, целая, шестнадцатые. Паузы. Ритмические рисунки. Ритмическая партитура.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1.6. Размер (0,5–2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Равномерная пульсация. Сильные и слабые доли. Размеры 2/4, 3/4, 4/4.</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ритмические упражнения на ровную пульсацию, выделение сильных долей</w:t>
      </w:r>
      <w:r w:rsidRPr="00744DE8">
        <w:rPr>
          <w:rFonts w:ascii="Times New Roman" w:eastAsia="Times New Roman" w:hAnsi="Times New Roman"/>
          <w:sz w:val="24"/>
          <w:szCs w:val="24"/>
          <w:lang w:val="ru-RU" w:eastAsia="ru-RU"/>
        </w:rPr>
        <w:br/>
        <w:t>в размерах 2/4, 3/4, 4/4 (звучащими жестами или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по нотной записи размеров 2/4, 3/4, 4/4;</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вокальных упражнений, песен в размерах 2/4, 3/4, 4/4 с хлопками-акцентами на сильную долю, элементарными дирижёрскими жестами;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музыкальных произведений с ярко выраженным музыкальным размером, танцевальные, двигательные импровизации под музыку;</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744DE8">
        <w:rPr>
          <w:rFonts w:ascii="Times New Roman" w:eastAsia="Times New Roman" w:hAnsi="Times New Roman"/>
          <w:sz w:val="24"/>
          <w:szCs w:val="24"/>
          <w:lang w:val="ru-RU" w:eastAsia="ru-RU"/>
        </w:rPr>
        <w:br/>
        <w:t>в размерах 2/4, 3/4, 4/4;</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вокальная и инструментальная импровизация в заданном размере.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1.7. Музыкальный язык (1–4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Темп, тембр. Динамика (форте, пиано, крещендо, диминуэндо). Штрихи (стаккато, легато, акцент).</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знакомство с элементами музыкального языка, специальными терминами, </w:t>
      </w:r>
      <w:r w:rsidRPr="00744DE8">
        <w:rPr>
          <w:rFonts w:ascii="Times New Roman" w:eastAsia="Times New Roman" w:hAnsi="Times New Roman"/>
          <w:sz w:val="24"/>
          <w:szCs w:val="24"/>
          <w:lang w:val="ru-RU" w:eastAsia="ru-RU"/>
        </w:rPr>
        <w:br/>
        <w:t>их обозначением в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изученных элементов на слух при восприятии музыкальных произведений;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вокальных и ритмических упражнений, песен с ярко выраженными динамическими, темповыми, штриховыми красками;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исполнение на клавишных или духовых инструментах попевок, мелодий </w:t>
      </w:r>
      <w:r w:rsidRPr="00744DE8">
        <w:rPr>
          <w:rFonts w:ascii="Times New Roman" w:eastAsia="Times New Roman" w:hAnsi="Times New Roman"/>
          <w:sz w:val="24"/>
          <w:szCs w:val="24"/>
          <w:lang w:val="ru-RU" w:eastAsia="ru-RU"/>
        </w:rPr>
        <w:br/>
        <w:t>с ярко выраженными динамическими, темповыми, штриховыми красками;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исполнительская интерпретация на основе их изменения. Составление музыкального словаря.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1.8. Высота звуков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Содержание: Регистры. Ноты певческого диапазона. Расположение нот </w:t>
      </w:r>
      <w:r w:rsidRPr="00744DE8">
        <w:rPr>
          <w:rFonts w:ascii="Times New Roman" w:eastAsia="Times New Roman" w:hAnsi="Times New Roman"/>
          <w:sz w:val="24"/>
          <w:szCs w:val="24"/>
          <w:lang w:val="ru-RU" w:eastAsia="ru-RU"/>
        </w:rPr>
        <w:br/>
        <w:t>на клавиатуре. Знаки альтерации (диезы, бемоли, бекары).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освоение понятий «выше-ниже»;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определение на слух принадлежности звуков к одному из регистров; прослеживание по </w:t>
      </w:r>
      <w:r w:rsidRPr="00744DE8">
        <w:rPr>
          <w:rFonts w:ascii="Times New Roman" w:eastAsia="Times New Roman" w:hAnsi="Times New Roman"/>
          <w:sz w:val="24"/>
          <w:szCs w:val="24"/>
          <w:lang w:val="ru-RU" w:eastAsia="ru-RU"/>
        </w:rPr>
        <w:lastRenderedPageBreak/>
        <w:t>нотной записи отдельных мотивов, фрагментов знакомых песен, вычленение знакомых нот, знаков альтерации;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наблюдение за изменением музыкального образа при изменении регистра;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попевок, кратких мелодий по нотам;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выполнение упражнений на виртуальной клавиатуре.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1.9. Мелодия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Мотив, музыкальная фраза. Поступенное, плавное движение мелодии, скачки. Мелодический рисунок.</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прослеживание по нотной записи мелодических рисунков с поступенным, плавным движением, скачками, остановками;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импровизация (вокальная или на звуковысотных музыкальных инструментах) различных мелодических рисунков;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нахождение по нотам границ музыкальной фразы, мотива;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обнаружение повторяющихся и неповторяющихся мотивов, музыкальных фраз, похожих друг на друга;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1.10. Сопровождение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Аккомпанемент. Остинато. Вступление, заключение, проигрыш.</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прослеживание по нотной записи главного голоса</w:t>
      </w:r>
      <w:r w:rsidRPr="00744DE8">
        <w:rPr>
          <w:rFonts w:ascii="Times New Roman" w:eastAsia="Times New Roman" w:hAnsi="Times New Roman"/>
          <w:sz w:val="24"/>
          <w:szCs w:val="24"/>
          <w:lang w:val="ru-RU" w:eastAsia="ru-RU"/>
        </w:rPr>
        <w:br/>
        <w:t>и сопровождения;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характеристика мелодических и ритмических особенностей главного голоса и сопровождения;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показ рукой линии движения главного голоса и аккомпанемента;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простейших элементов музыкальной формы: вступление, заключение, проигрыш;</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составление наглядной графической схемы;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импровизация ритмического аккомпанемента к знакомой песне (звучащими жестами или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исполнение простейшего сопровождения (бурдонный бас, остинато)</w:t>
      </w:r>
      <w:r w:rsidRPr="00744DE8">
        <w:rPr>
          <w:rFonts w:ascii="Times New Roman" w:eastAsia="Times New Roman" w:hAnsi="Times New Roman"/>
          <w:sz w:val="24"/>
          <w:szCs w:val="24"/>
          <w:lang w:val="ru-RU" w:eastAsia="ru-RU"/>
        </w:rPr>
        <w:br/>
        <w:t>к знакомой мелодии на клавишных или духовых инструментах.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1.11. Песня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Куплетная форма. Запев, припев.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со строением куплетной формы;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составление наглядной буквенной или графической схемы куплетной формы;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песен, написанных в куплетной форме;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куплетной формы при слушании незнакомых музыкальных произведений;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импровизация, сочинение новых куплетов к знакомой песне.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1.12. Лад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Понятие лада. Семиступенные лады мажор и минор. Краска звучания. Ступеневый состав.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ладового наклонения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 «Солнышко – туча»;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наблюдение за изменением музыкального образа при изменении лада;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распевания, вокальные упражнения, построенные на чередовании мажора</w:t>
      </w:r>
      <w:r w:rsidRPr="00744DE8">
        <w:rPr>
          <w:rFonts w:ascii="Times New Roman" w:eastAsia="Times New Roman" w:hAnsi="Times New Roman"/>
          <w:sz w:val="24"/>
          <w:szCs w:val="24"/>
          <w:lang w:val="ru-RU" w:eastAsia="ru-RU"/>
        </w:rPr>
        <w:br/>
        <w:t>и минора;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песен с ярко выраженной ладовой окраской;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импровизация, сочинение в заданном ладу;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чтение сказок о нотах и музыкальных ладах.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1.13. Пентатоника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Пентатоника – пятиступенный лад, распространённый у многих народов.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инструментальных произведений, исполнение песен, написанных</w:t>
      </w:r>
      <w:r w:rsidRPr="00744DE8">
        <w:rPr>
          <w:rFonts w:ascii="Times New Roman" w:eastAsia="Times New Roman" w:hAnsi="Times New Roman"/>
          <w:sz w:val="24"/>
          <w:szCs w:val="24"/>
          <w:lang w:val="ru-RU" w:eastAsia="ru-RU"/>
        </w:rPr>
        <w:br/>
        <w:t>в пентатонике;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импровизация на чёрных клавишах фортепиано;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импровизация в пентатонном ладу на других музыкальных инструментах (свирель, блокфлейта, штабшпили со съёмными пластинами).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1.14. Ноты в разных октавах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Ноты второй и малой октавы. Басовый ключ.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знакомство с нотной записью во второй и малой октаве;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прослеживание по нотам небольших мелодий в соответствующем диапазоне;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одной и той же мелодии, записанной в разных октавах;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в какой октаве звучит музыкальный фрагмент;</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1.15. Дополнительные обозначения в нотах (0,5–1 час).</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Реприза, фермата, вольта, украшения (трели, форшлаги).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дополнительными элементами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песен, попевок, в которых присутствуют данные элементы.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1.16. Ритмические рисунки в размере 6/8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Размер 6/8. Нота с точкой. Шестнадцатые. Пунктирный ритм.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прослеживание по нотной записи ритмических рисунков в размере 6/8;</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и/или ударных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ритмослогами;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744DE8">
        <w:rPr>
          <w:rFonts w:ascii="Times New Roman" w:eastAsia="Times New Roman" w:hAnsi="Times New Roman"/>
          <w:sz w:val="24"/>
          <w:szCs w:val="24"/>
          <w:lang w:val="ru-RU" w:eastAsia="ru-RU"/>
        </w:rPr>
        <w:br/>
        <w:t>и аккомпанементов в размере 6/8.</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1.17. Тональность. Гамма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Тоника, тональность. Знаки при ключе. Мажорные и минорные тональности (до 2–3 знаков при ключе).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устойчивых звуков;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 «устой – неустой»;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пение упражнений – гамм с названием нот, прослеживание по нотам;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освоение понятия «тоника»;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упражнение на допевание неполной музыкальной фразы до тоники «Закончи музыкальную </w:t>
      </w:r>
      <w:r w:rsidRPr="00744DE8">
        <w:rPr>
          <w:rFonts w:ascii="Times New Roman" w:eastAsia="Times New Roman" w:hAnsi="Times New Roman"/>
          <w:sz w:val="24"/>
          <w:szCs w:val="24"/>
          <w:lang w:val="ru-RU" w:eastAsia="ru-RU"/>
        </w:rPr>
        <w:lastRenderedPageBreak/>
        <w:t>фразу»;</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импровизация в заданной тональности.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1.18. Интервалы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освоение понятия «интервал»;</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 ступеневого состава мажорной и минорной гаммы (тон-полутон);</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на слух диссонансов и консонансов, параллельного движения двух голосов в октаву, терцию, сексту;</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подбор эпитетов для определения краски звучания различных интервалов;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попевок и песен с ярко выраженной характерной интерваликой в мелодическом движении;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элементы двухголосия;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досочинение к простой мелодии подголоска, повторяющего основной голос</w:t>
      </w:r>
      <w:r w:rsidRPr="00744DE8">
        <w:rPr>
          <w:rFonts w:ascii="Times New Roman" w:eastAsia="Times New Roman" w:hAnsi="Times New Roman"/>
          <w:sz w:val="24"/>
          <w:szCs w:val="24"/>
          <w:lang w:val="ru-RU" w:eastAsia="ru-RU"/>
        </w:rPr>
        <w:br/>
        <w:t>в терцию, октаву;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сочинение аккомпанемента на основе движения квинтами, октавами.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1.19. Гармония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Аккорд. Трезвучие мажорное и минорное. Понятие фактуры. Фактуры аккомпанемента бас-аккорд, аккордовая, арпеджио.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на слух интервалов и аккордов;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на слух мажорных и минорных аккордов;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попевок и песен с мелодическим движением</w:t>
      </w:r>
      <w:r w:rsidRPr="00744DE8">
        <w:rPr>
          <w:rFonts w:ascii="Times New Roman" w:eastAsia="Times New Roman" w:hAnsi="Times New Roman"/>
          <w:sz w:val="24"/>
          <w:szCs w:val="24"/>
          <w:lang w:val="ru-RU" w:eastAsia="ru-RU"/>
        </w:rPr>
        <w:br/>
        <w:t>по звукам аккордов;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вокальные упражнения с элементами трёхголосия;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типа фактуры аккомпанемента исполняемых песен, прослушанных инструментальных произведений;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сочинение аккордового аккомпанемента к мелодии песни.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1.20. Музыкальная форма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знакомство со строением музыкального произведения, понятиями двухчастной и трёхчастной формы, рондо;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произведений: определение формы их строения на слух;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песен, написанных в двухчастной или трёхчастной форме;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коллективная импровизация в форме рондо, трёхчастной репризной форме;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создание художественных композиций (рисунок, аппликация) по законам музыкальной формы.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1.21. Вариации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Варьирование как принцип развития. Тема. Вариации.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произведений, сочинённых в форме вариаций;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наблюдение за развитием, изменением основной темы;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ритмической партитуры, построенной по принципу вариаций;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коллективная импровизация в форме вариаций.</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2. Модуль № 2 «Народная музыка России».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Pr="00744DE8">
        <w:rPr>
          <w:rFonts w:ascii="Times New Roman" w:eastAsia="Times New Roman" w:hAnsi="Times New Roman"/>
          <w:sz w:val="24"/>
          <w:szCs w:val="24"/>
          <w:lang w:val="ru-RU" w:eastAsia="ru-RU"/>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744DE8">
        <w:rPr>
          <w:rFonts w:ascii="Times New Roman" w:eastAsia="Times New Roman" w:hAnsi="Times New Roman"/>
          <w:sz w:val="24"/>
          <w:szCs w:val="24"/>
          <w:lang w:val="ru-RU" w:eastAsia="ru-RU"/>
        </w:rPr>
        <w:br/>
        <w:t>от эстрадных шоу-программ, эксплуатирующих фольклорный колорит.</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2.1. Край, в котором ты живёшь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Музыкальные традиции малой Родины. Песни, обряды, музыкальные инструменты.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диалог с учителем о музыкальных традициях своего родного края;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видеофильма о культуре родного края;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краеведческого музея;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этнографического спектакля, концерта.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2.2. Русский фольклор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Русские народные песни (трудовые, солдатские, хороводные). Детский фольклор (игровые, заклички, потешки, считалки, прибаутки).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разучивание, исполнение русских народных песен разных жанров;</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участие в коллективной традиционной музыкальной игре</w:t>
      </w:r>
      <w:r w:rsidRPr="00744DE8">
        <w:rPr>
          <w:rStyle w:val="af7"/>
          <w:rFonts w:ascii="Times New Roman" w:hAnsi="Times New Roman"/>
          <w:sz w:val="24"/>
          <w:szCs w:val="24"/>
        </w:rPr>
        <w:footnoteReference w:id="14"/>
      </w:r>
      <w:r w:rsidRPr="00744DE8">
        <w:rPr>
          <w:rFonts w:ascii="Times New Roman" w:hAnsi="Times New Roman"/>
          <w:sz w:val="24"/>
          <w:szCs w:val="24"/>
          <w:lang w:val="ru-RU"/>
        </w:rPr>
        <w:t>;</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сочинение мелодий, вокальная импровизация на основе текстов игрового детского фольклора;</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ритмическая импровизация, сочинение аккомпанемента на ударных инструментах к изученным народным песням;</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hAnsi="Times New Roman"/>
          <w:sz w:val="24"/>
          <w:szCs w:val="24"/>
          <w:lang w:val="ru-RU"/>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2.3. Русские народные музыкальные инструменты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внешним видом, особенностями исполнения и звучания русских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тембров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классификация на группы духовых, ударных, струнных;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видеофильма о русских музыкальных инструментах;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музыкального или краеведческого музея;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освоение простейших навыков игры на свирели, ложках.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2.4. Сказки, мифы и легенды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Народные сказители. Русские народные сказания, былины. Эпос народов России</w:t>
      </w:r>
      <w:r w:rsidRPr="00744DE8">
        <w:rPr>
          <w:rStyle w:val="af7"/>
          <w:rFonts w:ascii="Times New Roman" w:eastAsia="Times New Roman" w:hAnsi="Times New Roman"/>
          <w:sz w:val="24"/>
          <w:szCs w:val="24"/>
          <w:lang w:val="ru-RU" w:eastAsia="ru-RU"/>
        </w:rPr>
        <w:footnoteReference w:id="15"/>
      </w:r>
      <w:r w:rsidRPr="00744DE8">
        <w:rPr>
          <w:rFonts w:ascii="Times New Roman" w:eastAsia="Times New Roman" w:hAnsi="Times New Roman"/>
          <w:sz w:val="24"/>
          <w:szCs w:val="24"/>
          <w:lang w:val="ru-RU" w:eastAsia="ru-RU"/>
        </w:rPr>
        <w:t>. Сказки и легенды о музыке и музыкантах.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манерой сказывания нараспев;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сказок, былин, эпических сказаний, рассказываемых нараспев;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 инструментальной музыке определение на слух музыкальных интонаций речитативного характера;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создание иллюстраций к прослушанным музыкальным и литературным произведениям;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фильмов, мультфильмов, созданных на основе былин, сказаний;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речитативная импровизация – чтение нараспев фрагмента сказки, былины.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2.5. Жанры музыкального фольклора (2–4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на слух контрастных по характеру фольклорных жанров: колыбельная, трудовая, лирическая, плясовая;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характеристика типичных элементов музыкального языка (темп, ритм, мелодия, динамика), состава исполнителей;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тембра музыкальных инструментов, отнесение к одной из групп (духовые, ударные, струнные);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песен разных жанров, относящихся к фольклору разных народов Российской Федерации;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импровизации, сочинение к ним ритмических аккомпанементов (звучащими жестами,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2.6. Народные праздники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Обряды, игры, хороводы, праздничная символика – на примере одного или нескольких народных праздников</w:t>
      </w:r>
      <w:r w:rsidRPr="00744DE8">
        <w:rPr>
          <w:rStyle w:val="af7"/>
          <w:rFonts w:ascii="Times New Roman" w:eastAsia="Times New Roman" w:hAnsi="Times New Roman"/>
          <w:sz w:val="24"/>
          <w:szCs w:val="24"/>
          <w:lang w:val="ru-RU" w:eastAsia="ru-RU"/>
        </w:rPr>
        <w:footnoteReference w:id="16"/>
      </w:r>
      <w:r w:rsidRPr="00744DE8">
        <w:rPr>
          <w:rFonts w:ascii="Times New Roman" w:eastAsia="Times New Roman" w:hAnsi="Times New Roman"/>
          <w:sz w:val="24"/>
          <w:szCs w:val="24"/>
          <w:lang w:val="ru-RU" w:eastAsia="ru-RU"/>
        </w:rPr>
        <w: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Виды деятельности обучающихся:</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знакомство с праздничными обычаями, обрядами, бытовавшими ранее</w:t>
      </w:r>
      <w:r w:rsidRPr="00744DE8">
        <w:rPr>
          <w:rFonts w:ascii="Times New Roman" w:hAnsi="Times New Roman"/>
          <w:sz w:val="24"/>
          <w:szCs w:val="24"/>
          <w:lang w:val="ru-RU"/>
        </w:rPr>
        <w:br/>
        <w:t>и сохранившимися сегодня у различных народностей Российской Федерации;</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разучивание песен, реконструкция фрагмента обряда, участие в коллективной традиционной игре</w:t>
      </w:r>
      <w:r w:rsidRPr="00744DE8">
        <w:rPr>
          <w:rStyle w:val="af7"/>
          <w:rFonts w:ascii="Times New Roman" w:hAnsi="Times New Roman"/>
          <w:sz w:val="24"/>
          <w:szCs w:val="24"/>
        </w:rPr>
        <w:footnoteReference w:id="17"/>
      </w:r>
      <w:r w:rsidRPr="00744DE8">
        <w:rPr>
          <w:rFonts w:ascii="Times New Roman" w:hAnsi="Times New Roman"/>
          <w:sz w:val="24"/>
          <w:szCs w:val="24"/>
          <w:lang w:val="ru-RU"/>
        </w:rPr>
        <w:t>;</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на выбор или факультативно:</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просмотр фильма (мультфильма), рассказывающего о символике фольклорного праздника;</w:t>
      </w:r>
    </w:p>
    <w:p w:rsidR="00013050" w:rsidRPr="00744DE8" w:rsidRDefault="00013050" w:rsidP="00013050">
      <w:pPr>
        <w:pStyle w:val="a4"/>
        <w:widowControl/>
        <w:spacing w:after="0" w:line="360" w:lineRule="auto"/>
        <w:ind w:left="0" w:firstLine="709"/>
        <w:jc w:val="both"/>
        <w:rPr>
          <w:rFonts w:ascii="Times New Roman" w:hAnsi="Times New Roman"/>
          <w:sz w:val="24"/>
          <w:szCs w:val="24"/>
          <w:lang w:val="ru-RU"/>
        </w:rPr>
      </w:pPr>
      <w:r w:rsidRPr="00744DE8">
        <w:rPr>
          <w:rFonts w:ascii="Times New Roman" w:hAnsi="Times New Roman"/>
          <w:sz w:val="24"/>
          <w:szCs w:val="24"/>
          <w:lang w:val="ru-RU"/>
        </w:rPr>
        <w:t>посещение театра, театрализованного представления;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hAnsi="Times New Roman"/>
          <w:sz w:val="24"/>
          <w:szCs w:val="24"/>
          <w:lang w:val="ru-RU"/>
        </w:rPr>
        <w:t>участие в народных гуляньях на улицах родного города, посёлка.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2.7. Первые артисты, народный театр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Скоморохи. Ярмарочный балаган. Вертеп.</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чтение учебных, справочных текстов по теме;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диалог с учителем;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скоморошин;</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фильма (мультфильма), фрагмента музыкального спектакля;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творческий проект – театрализованная постановка.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2.8. Фольклор народов России (2–8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Музыкальные традиции, особенности народной музыки республик Российской Федерации</w:t>
      </w:r>
      <w:r w:rsidRPr="00744DE8">
        <w:rPr>
          <w:rStyle w:val="af7"/>
          <w:rFonts w:ascii="Times New Roman" w:eastAsia="Times New Roman" w:hAnsi="Times New Roman"/>
          <w:sz w:val="24"/>
          <w:szCs w:val="24"/>
          <w:lang w:val="ru-RU" w:eastAsia="ru-RU"/>
        </w:rPr>
        <w:footnoteReference w:id="18"/>
      </w:r>
      <w:r w:rsidRPr="00744DE8">
        <w:rPr>
          <w:rFonts w:ascii="Times New Roman" w:eastAsia="Times New Roman" w:hAnsi="Times New Roman"/>
          <w:sz w:val="24"/>
          <w:szCs w:val="24"/>
          <w:lang w:val="ru-RU" w:eastAsia="ru-RU"/>
        </w:rPr>
        <w:t>. Жанры, интонации, музыкальные инструменты, музыканты-исполнители.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особенностями музыкального фольклора различных народностей Российской Федерации;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характерных черт, характеристика типичных элементов музыкального языка (ритм, лад, интонации);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песен, танцев, импровизация ритмических аккомпанементов</w:t>
      </w:r>
      <w:r w:rsidRPr="00744DE8">
        <w:rPr>
          <w:rFonts w:ascii="Times New Roman" w:eastAsia="Times New Roman" w:hAnsi="Times New Roman"/>
          <w:sz w:val="24"/>
          <w:szCs w:val="24"/>
          <w:lang w:val="ru-RU" w:eastAsia="ru-RU"/>
        </w:rPr>
        <w:br/>
        <w:t>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исполнение на клавишных или духовых инструментах мелодий народных песен, прослеживание мелодии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музыкальному творчеству народов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2.9. Фольклор в творчестве профессиональных музыкантов (2–8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диалог с учителем о значении фольклористики;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чтение учебных, популярных текстов о собирателях фольклора;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музыки, созданной композиторами на основе народных жанров</w:t>
      </w:r>
      <w:r w:rsidRPr="00744DE8">
        <w:rPr>
          <w:rFonts w:ascii="Times New Roman" w:eastAsia="Times New Roman" w:hAnsi="Times New Roman"/>
          <w:sz w:val="24"/>
          <w:szCs w:val="24"/>
          <w:lang w:val="ru-RU" w:eastAsia="ru-RU"/>
        </w:rPr>
        <w:br/>
        <w:t>и интонаций;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приёмов обработки, развития народных мелодий;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народных песен в композиторской обработке;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звучания одних и тех же мелодий в народном и композиторском варианте;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обсуждение аргументированных оценочных суждений на основе сравнения;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Pr="00744DE8">
        <w:rPr>
          <w:rFonts w:ascii="Times New Roman" w:eastAsia="Times New Roman" w:hAnsi="Times New Roman"/>
          <w:sz w:val="24"/>
          <w:szCs w:val="24"/>
          <w:lang w:val="ru-RU" w:eastAsia="ru-RU"/>
        </w:rPr>
        <w:br/>
        <w:t>в соответствующих техниках росписи.</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3. Модуль № 3 «Музыка народов мира».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Pr="00744DE8">
        <w:rPr>
          <w:rFonts w:ascii="Times New Roman" w:eastAsia="Times New Roman" w:hAnsi="Times New Roman"/>
          <w:sz w:val="24"/>
          <w:szCs w:val="24"/>
          <w:lang w:val="ru-RU" w:eastAsia="ru-RU"/>
        </w:rPr>
        <w:br/>
        <w:t>с кавказскими, среднеазиатскими корнями – это реальная картина культурного разнообразия, сохраняющегося в современной России.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Pr="00744DE8">
        <w:rPr>
          <w:rFonts w:ascii="Times New Roman" w:eastAsia="Times New Roman" w:hAnsi="Times New Roman"/>
          <w:sz w:val="24"/>
          <w:szCs w:val="24"/>
          <w:lang w:val="ru-RU" w:eastAsia="ru-RU"/>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lastRenderedPageBreak/>
        <w:t>к представителям других народов и религий.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3.1. Музыка наших соседей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Фольклор и музыкальные традиции Белоруссии, Украины, Прибалтики (песни, танцы, обычаи, музыкальные инструменты).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тембров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классификация на группы духовых, ударных, струнных;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интонаций, жанров, ладов, инструментов других народов</w:t>
      </w:r>
      <w:r w:rsidRPr="00744DE8">
        <w:rPr>
          <w:rFonts w:ascii="Times New Roman" w:eastAsia="Times New Roman" w:hAnsi="Times New Roman"/>
          <w:sz w:val="24"/>
          <w:szCs w:val="24"/>
          <w:lang w:val="ru-RU" w:eastAsia="ru-RU"/>
        </w:rPr>
        <w:br/>
        <w:t>с фольклорными элементами народов России;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3.2. Кавказские мелодии и ритмы</w:t>
      </w:r>
      <w:r w:rsidRPr="00744DE8">
        <w:rPr>
          <w:rStyle w:val="af7"/>
          <w:rFonts w:ascii="Times New Roman" w:eastAsia="Times New Roman" w:hAnsi="Times New Roman"/>
          <w:sz w:val="24"/>
          <w:szCs w:val="24"/>
          <w:lang w:val="ru-RU" w:eastAsia="ru-RU"/>
        </w:rPr>
        <w:footnoteReference w:id="19"/>
      </w:r>
      <w:r w:rsidRPr="00744DE8">
        <w:rPr>
          <w:rFonts w:ascii="Times New Roman" w:eastAsia="Times New Roman" w:hAnsi="Times New Roman"/>
          <w:sz w:val="24"/>
          <w:szCs w:val="24"/>
          <w:lang w:val="ru-RU" w:eastAsia="ru-RU"/>
        </w:rPr>
        <w:t xml:space="preserve">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Музыкальные традиции и праздники, народные инструменты</w:t>
      </w:r>
      <w:r w:rsidRPr="00744DE8">
        <w:rPr>
          <w:rFonts w:ascii="Times New Roman" w:eastAsia="Times New Roman" w:hAnsi="Times New Roman"/>
          <w:sz w:val="24"/>
          <w:szCs w:val="24"/>
          <w:lang w:val="ru-RU" w:eastAsia="ru-RU"/>
        </w:rPr>
        <w:br/>
        <w:t>и жанры. Композиторы и музыканты-исполнители Грузии, Армении, Азербайджана</w:t>
      </w:r>
      <w:r w:rsidRPr="00744DE8">
        <w:rPr>
          <w:rStyle w:val="af7"/>
          <w:rFonts w:ascii="Times New Roman" w:eastAsia="Times New Roman" w:hAnsi="Times New Roman"/>
          <w:sz w:val="24"/>
          <w:szCs w:val="24"/>
          <w:lang w:val="ru-RU" w:eastAsia="ru-RU"/>
        </w:rPr>
        <w:footnoteReference w:id="20"/>
      </w:r>
      <w:r w:rsidRPr="00744DE8">
        <w:rPr>
          <w:rFonts w:ascii="Times New Roman" w:eastAsia="Times New Roman" w:hAnsi="Times New Roman"/>
          <w:sz w:val="24"/>
          <w:szCs w:val="24"/>
          <w:lang w:val="ru-RU" w:eastAsia="ru-RU"/>
        </w:rPr>
        <w:t>. Близость музыкальной культуры этих стран с российскими республиками Северного Кавказа.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определение на слух тембров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классификация на группы духовых, ударных, струнных;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интонаций, жанров, ладов, инструментов других народов</w:t>
      </w:r>
      <w:r w:rsidRPr="00744DE8">
        <w:rPr>
          <w:rFonts w:ascii="Times New Roman" w:eastAsia="Times New Roman" w:hAnsi="Times New Roman"/>
          <w:sz w:val="24"/>
          <w:szCs w:val="24"/>
          <w:lang w:val="ru-RU" w:eastAsia="ru-RU"/>
        </w:rPr>
        <w:br/>
        <w:t>с фольклорными элементами народов России;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3.3. Музыка народов Европы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Танцевальный и песенный фольклор европейских народов</w:t>
      </w:r>
      <w:r w:rsidRPr="00744DE8">
        <w:rPr>
          <w:rStyle w:val="af7"/>
          <w:rFonts w:ascii="Times New Roman" w:eastAsia="Times New Roman" w:hAnsi="Times New Roman"/>
          <w:sz w:val="24"/>
          <w:szCs w:val="24"/>
          <w:lang w:val="ru-RU" w:eastAsia="ru-RU"/>
        </w:rPr>
        <w:footnoteReference w:id="21"/>
      </w:r>
      <w:r w:rsidRPr="00744DE8">
        <w:rPr>
          <w:rFonts w:ascii="Times New Roman" w:eastAsia="Times New Roman" w:hAnsi="Times New Roman"/>
          <w:sz w:val="24"/>
          <w:szCs w:val="24"/>
          <w:lang w:val="ru-RU" w:eastAsia="ru-RU"/>
        </w:rPr>
        <w:t>. Канон. Странствующие музыканты. Карнавал.</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тембров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классификация на группы духовых, ударных, струнных;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интонаций, жанров, ладов, инструментов других народов</w:t>
      </w:r>
      <w:r w:rsidRPr="00744DE8">
        <w:rPr>
          <w:rFonts w:ascii="Times New Roman" w:eastAsia="Times New Roman" w:hAnsi="Times New Roman"/>
          <w:sz w:val="24"/>
          <w:szCs w:val="24"/>
          <w:lang w:val="ru-RU" w:eastAsia="ru-RU"/>
        </w:rPr>
        <w:br/>
        <w:t>с фольклорными элементами народов России;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творческие, исследовательские проекты, школьные фестивали, посвящённые музыкальной культуре народов мира.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3.4. Музыка Испании и Латинской Америки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Фламенко. Искусство игры на гитаре, кастаньеты, латиноамериканские ударные инструменты. Танцевальные жанры</w:t>
      </w:r>
      <w:r w:rsidRPr="00744DE8">
        <w:rPr>
          <w:rStyle w:val="af7"/>
          <w:rFonts w:ascii="Times New Roman" w:eastAsia="Times New Roman" w:hAnsi="Times New Roman"/>
          <w:sz w:val="24"/>
          <w:szCs w:val="24"/>
          <w:lang w:val="ru-RU" w:eastAsia="ru-RU"/>
        </w:rPr>
        <w:footnoteReference w:id="22"/>
      </w:r>
      <w:r w:rsidRPr="00744DE8">
        <w:rPr>
          <w:rFonts w:ascii="Times New Roman" w:eastAsia="Times New Roman" w:hAnsi="Times New Roman"/>
          <w:sz w:val="24"/>
          <w:szCs w:val="24"/>
          <w:lang w:val="ru-RU" w:eastAsia="ru-RU"/>
        </w:rPr>
        <w:t>. Профессиональные композиторы и исполнители</w:t>
      </w:r>
      <w:r w:rsidRPr="00744DE8">
        <w:rPr>
          <w:rStyle w:val="af7"/>
          <w:rFonts w:ascii="Times New Roman" w:eastAsia="Times New Roman" w:hAnsi="Times New Roman"/>
          <w:sz w:val="24"/>
          <w:szCs w:val="24"/>
          <w:lang w:val="ru-RU" w:eastAsia="ru-RU"/>
        </w:rPr>
        <w:footnoteReference w:id="23"/>
      </w:r>
      <w:r w:rsidRPr="00744DE8">
        <w:rPr>
          <w:rFonts w:ascii="Times New Roman" w:eastAsia="Times New Roman" w:hAnsi="Times New Roman"/>
          <w:sz w:val="24"/>
          <w:szCs w:val="24"/>
          <w:lang w:val="ru-RU" w:eastAsia="ru-RU"/>
        </w:rPr>
        <w: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тембров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классификация на группы духовых, ударных, струнных;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интонаций, жанров, ладов, инструментов других народов</w:t>
      </w:r>
      <w:r w:rsidRPr="00744DE8">
        <w:rPr>
          <w:rFonts w:ascii="Times New Roman" w:eastAsia="Times New Roman" w:hAnsi="Times New Roman"/>
          <w:sz w:val="24"/>
          <w:szCs w:val="24"/>
          <w:lang w:val="ru-RU" w:eastAsia="ru-RU"/>
        </w:rPr>
        <w:br/>
        <w:t>с фольклорными элементами народов России;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3.5. Музыка США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знакомство с внешним видом, особенностями исполнения и звучания народных </w:t>
      </w:r>
      <w:r w:rsidRPr="00744DE8">
        <w:rPr>
          <w:rFonts w:ascii="Times New Roman" w:eastAsia="Times New Roman" w:hAnsi="Times New Roman"/>
          <w:sz w:val="24"/>
          <w:szCs w:val="24"/>
          <w:lang w:val="ru-RU" w:eastAsia="ru-RU"/>
        </w:rPr>
        <w:lastRenderedPageBreak/>
        <w:t>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тембров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классификация на группы духовых, ударных, струнных;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интонаций, жанров, ладов, инструментов других народов</w:t>
      </w:r>
      <w:r w:rsidRPr="00744DE8">
        <w:rPr>
          <w:rFonts w:ascii="Times New Roman" w:eastAsia="Times New Roman" w:hAnsi="Times New Roman"/>
          <w:sz w:val="24"/>
          <w:szCs w:val="24"/>
          <w:lang w:val="ru-RU" w:eastAsia="ru-RU"/>
        </w:rPr>
        <w:br/>
        <w:t>с фольклорными элементами народов России;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3.6. Музыка Японии и Китая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тембров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классификация на группы духовых, ударных, струнных;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интонаций, жанров, ладов, инструментов других народов</w:t>
      </w:r>
      <w:r w:rsidRPr="00744DE8">
        <w:rPr>
          <w:rFonts w:ascii="Times New Roman" w:eastAsia="Times New Roman" w:hAnsi="Times New Roman"/>
          <w:sz w:val="24"/>
          <w:szCs w:val="24"/>
          <w:lang w:val="ru-RU" w:eastAsia="ru-RU"/>
        </w:rPr>
        <w:br/>
        <w:t>с фольклорными элементами народов России;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3.7. Музыка Средней Азии</w:t>
      </w:r>
      <w:r w:rsidRPr="00744DE8">
        <w:rPr>
          <w:rStyle w:val="af7"/>
          <w:rFonts w:ascii="Times New Roman" w:eastAsia="Times New Roman" w:hAnsi="Times New Roman"/>
          <w:sz w:val="24"/>
          <w:szCs w:val="24"/>
          <w:lang w:val="ru-RU" w:eastAsia="ru-RU"/>
        </w:rPr>
        <w:footnoteReference w:id="24"/>
      </w:r>
      <w:r w:rsidRPr="00744DE8">
        <w:rPr>
          <w:rFonts w:ascii="Times New Roman" w:eastAsia="Times New Roman" w:hAnsi="Times New Roman"/>
          <w:sz w:val="24"/>
          <w:szCs w:val="24"/>
          <w:lang w:val="ru-RU" w:eastAsia="ru-RU"/>
        </w:rPr>
        <w:t xml:space="preserve">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Содержание: Музыкальные традиции и праздники, народные инструменты </w:t>
      </w:r>
      <w:r w:rsidRPr="00744DE8">
        <w:rPr>
          <w:rFonts w:ascii="Times New Roman" w:eastAsia="Times New Roman" w:hAnsi="Times New Roman"/>
          <w:sz w:val="24"/>
          <w:szCs w:val="24"/>
          <w:lang w:val="ru-RU" w:eastAsia="ru-RU"/>
        </w:rPr>
        <w:br/>
        <w:t>и современные исполнители Казахстана, Киргизии, и других стран региона.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тембров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классификация на группы духовых, ударных, струнных;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интонаций, жанров, ладов, инструментов других народов</w:t>
      </w:r>
      <w:r w:rsidRPr="00744DE8">
        <w:rPr>
          <w:rFonts w:ascii="Times New Roman" w:eastAsia="Times New Roman" w:hAnsi="Times New Roman"/>
          <w:sz w:val="24"/>
          <w:szCs w:val="24"/>
          <w:lang w:val="ru-RU" w:eastAsia="ru-RU"/>
        </w:rPr>
        <w:br/>
        <w:t>с фольклорными элементами народов России;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3.8. Певец своего народа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744DE8">
        <w:rPr>
          <w:rStyle w:val="af7"/>
          <w:rFonts w:ascii="Times New Roman" w:eastAsia="Times New Roman" w:hAnsi="Times New Roman"/>
          <w:sz w:val="24"/>
          <w:szCs w:val="24"/>
          <w:lang w:val="ru-RU" w:eastAsia="ru-RU"/>
        </w:rPr>
        <w:footnoteReference w:id="25"/>
      </w:r>
      <w:r w:rsidRPr="00744DE8">
        <w:rPr>
          <w:rFonts w:ascii="Times New Roman" w:eastAsia="Times New Roman" w:hAnsi="Times New Roman"/>
          <w:sz w:val="24"/>
          <w:szCs w:val="24"/>
          <w:lang w:val="ru-RU" w:eastAsia="ru-RU"/>
        </w:rPr>
        <w: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творчеством композиторов;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их сочинений с народной музыкой;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3.9. Диалог культур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Pr="00744DE8">
        <w:rPr>
          <w:rFonts w:ascii="Times New Roman" w:eastAsia="Times New Roman" w:hAnsi="Times New Roman"/>
          <w:sz w:val="24"/>
          <w:szCs w:val="24"/>
          <w:lang w:val="ru-RU" w:eastAsia="ru-RU"/>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творчеством композиторов;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их сочинений с народной музыкой;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4. Модуль № 4 «Духовная музыка».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744DE8">
        <w:rPr>
          <w:rFonts w:ascii="Times New Roman" w:eastAsia="Times New Roman" w:hAnsi="Times New Roman"/>
          <w:sz w:val="24"/>
          <w:szCs w:val="24"/>
          <w:lang w:val="ru-RU"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4.1. Звучание храма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обобщение жизненного опыта, связанного со звучанием колоколов;</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диалог с учителем о традициях изготовления колоколов, значении колокольного звона;</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знакомство с видами колокольных звонов;</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lastRenderedPageBreak/>
        <w:t>слушание музыки русских композиторов</w:t>
      </w:r>
      <w:r w:rsidRPr="00744DE8">
        <w:rPr>
          <w:rStyle w:val="af7"/>
          <w:rFonts w:ascii="Times New Roman" w:hAnsi="Times New Roman"/>
          <w:sz w:val="24"/>
          <w:szCs w:val="24"/>
        </w:rPr>
        <w:footnoteReference w:id="26"/>
      </w:r>
      <w:r w:rsidRPr="00744DE8">
        <w:rPr>
          <w:rFonts w:ascii="Times New Roman" w:hAnsi="Times New Roman"/>
          <w:sz w:val="24"/>
          <w:szCs w:val="24"/>
          <w:lang w:val="ru-RU"/>
        </w:rPr>
        <w:t xml:space="preserve"> с ярко выраженным изобразительным элементом колокольности;</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выявление, обсуждение характера, выразительных средств, использованных композитором;</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двигательная импровизация – имитация движений звонаря на колокольне;</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ритмические и артикуляционные упражнения на основе звонарских приговорок;</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hAnsi="Times New Roman"/>
          <w:sz w:val="24"/>
          <w:szCs w:val="24"/>
          <w:lang w:val="ru-RU"/>
        </w:rPr>
      </w:pPr>
      <w:r w:rsidRPr="00744DE8">
        <w:rPr>
          <w:rFonts w:ascii="Times New Roman" w:hAnsi="Times New Roman"/>
          <w:sz w:val="24"/>
          <w:szCs w:val="24"/>
          <w:lang w:val="ru-RU"/>
        </w:rPr>
        <w:t>просмотр документального фильма о колоколах;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hAnsi="Times New Roman"/>
          <w:sz w:val="24"/>
          <w:szCs w:val="24"/>
          <w:lang w:val="ru-RU"/>
        </w:rPr>
        <w:t>сочинение, исполнение на фортепиано, синтезаторе или металлофонах композиции (импровизации), имитирующей звучание колоколов.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4.2. Песни верующих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Молитва, хорал, песнопение, духовный стих. Образы духовной музыки в творчестве композиторов-классиков.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разучивание, исполнение вокальных произведений религиозного содержания;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диалог с учителем о характере музыки, манере исполнения, выразительных средствах;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произведениями светской музыки, в которых воплощены молитвенные интонации, используется хоральный склад звучания;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документального фильма о значении молитвы;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рисование по мотивам прослушанных музыкальных произведений.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4.3. Инструментальная музыка в церкви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Орган и его роль в богослужении. Творчество И.С. Баха.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ответы на вопросы учителя;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органной музыки И.С. Баха;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описание впечатления от восприятия, характеристика музыкально-выразительных средств;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игровая имитация особенностей игры на органе (во время слушания);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звуковое исследование – исполнение (учителем) на синтезаторе знакомых музыкальных произведений тембром органа;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наблюдение за трансформацией музыкального образа;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концерта органной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рассматривание иллюстраций, изображений органа;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проблемная ситуация – выдвижение гипотез о принципах работы этого музыкального инструмента;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познавательного фильма об органе;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литературное, художественное творчество на основе музыкальных впечатлений от восприятия органной музыки.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4.4. Искусство Русской православной церкви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прослеживание исполняемых мелодий по нотной записи;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 типа мелодического движения, особенностей ритма, темпа, динамики;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сопоставление произведений музыки и живописи, посвящённых святым, Христу, Богородице;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храма;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поиск в Интернете информации о Крещении Руси, святых, об иконах.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4.5. Религиозные праздники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Праздничная служба, вокальная (в том числе хоровая) музыка религиозного содержания</w:t>
      </w:r>
      <w:r w:rsidRPr="00744DE8">
        <w:rPr>
          <w:rStyle w:val="af7"/>
          <w:rFonts w:ascii="Times New Roman" w:eastAsia="Times New Roman" w:hAnsi="Times New Roman"/>
          <w:sz w:val="24"/>
          <w:szCs w:val="24"/>
          <w:lang w:val="ru-RU" w:eastAsia="ru-RU"/>
        </w:rPr>
        <w:footnoteReference w:id="27"/>
      </w:r>
      <w:r w:rsidRPr="00744DE8">
        <w:rPr>
          <w:rFonts w:ascii="Times New Roman" w:eastAsia="Times New Roman" w:hAnsi="Times New Roman"/>
          <w:sz w:val="24"/>
          <w:szCs w:val="24"/>
          <w:lang w:val="ru-RU" w:eastAsia="ru-RU"/>
        </w:rPr>
        <w: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музыкальных фрагментов праздничных богослужений, определение характера музыки, её религиозного содержания;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(с опорой на нотный текст), исполнение доступных вокальных произведений духовной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фильма, посвящённого религиозным праздникам;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концерта духовной музыки;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исследовательские проекты, посвящённые музыке религиозных праздников.</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5. Модуль № 5 «Классическая музыка».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Pr="00744DE8">
        <w:rPr>
          <w:rFonts w:ascii="Times New Roman" w:eastAsia="Times New Roman" w:hAnsi="Times New Roman"/>
          <w:sz w:val="24"/>
          <w:szCs w:val="24"/>
          <w:lang w:val="ru-RU" w:eastAsia="ru-RU"/>
        </w:rPr>
        <w:br/>
        <w:t>в звуках музыкальным гением великих композиторов, воспитывать их музыкальный вкус на подлинно художественных произведениях.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5.1. Композитор – исполнитель – слушатель (0,5–1 час).</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просмотр видеозаписи концерта;</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слушание музыки, рассматривание иллюстраций;</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диалог с учителем по теме занятия;</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«Я – исполнитель» (игра – имитация исполнительских движений);</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игра «Я – композитор» (сочинение небольших попевок, мелодических фраз);</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освоение правил поведения на концерте</w:t>
      </w:r>
      <w:r w:rsidRPr="00744DE8">
        <w:rPr>
          <w:rStyle w:val="af7"/>
          <w:rFonts w:ascii="Times New Roman" w:hAnsi="Times New Roman"/>
          <w:sz w:val="24"/>
          <w:szCs w:val="24"/>
        </w:rPr>
        <w:footnoteReference w:id="28"/>
      </w:r>
      <w:r w:rsidRPr="00744DE8">
        <w:rPr>
          <w:rFonts w:ascii="Times New Roman" w:hAnsi="Times New Roman"/>
          <w:sz w:val="24"/>
          <w:szCs w:val="24"/>
          <w:lang w:val="ru-RU"/>
        </w:rPr>
        <w:t>;</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на выбор или факультативно:</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hAnsi="Times New Roman"/>
          <w:sz w:val="24"/>
          <w:szCs w:val="24"/>
          <w:lang w:val="ru-RU"/>
        </w:rPr>
        <w:t>посещение концерта классической музыки.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5.2. Композиторы – детям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Детская музыка П.И. Чайковского, С.С. Прокофьева, Д.Б. Кабалевского и других композиторов. Понятие жанра. Песня, танец, марш.</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музыки, определение основного характера, музыкально-выразительных средств, использованных композитором;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подбор эпитетов, иллюстраций к музыке;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жанра;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вокализация, исполнение мелодий инструментальных пьес со словами;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песен;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сочинение ритмических аккомпанементов (с помощью звучащих жестов</w:t>
      </w:r>
      <w:r w:rsidRPr="00744DE8">
        <w:rPr>
          <w:rFonts w:ascii="Times New Roman" w:eastAsia="Times New Roman" w:hAnsi="Times New Roman"/>
          <w:sz w:val="24"/>
          <w:szCs w:val="24"/>
          <w:lang w:val="ru-RU" w:eastAsia="ru-RU"/>
        </w:rPr>
        <w:br/>
        <w:t>или ударных и шумовых инструментов) к пьесам маршевого и танцевального характера.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5.3. Оркестр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744DE8">
        <w:rPr>
          <w:rStyle w:val="af7"/>
          <w:rFonts w:ascii="Times New Roman" w:eastAsia="Times New Roman" w:hAnsi="Times New Roman"/>
          <w:sz w:val="24"/>
          <w:szCs w:val="24"/>
          <w:lang w:val="ru-RU" w:eastAsia="ru-RU"/>
        </w:rPr>
        <w:footnoteReference w:id="29"/>
      </w:r>
      <w:r w:rsidRPr="00744DE8">
        <w:rPr>
          <w:rFonts w:ascii="Times New Roman" w:eastAsia="Times New Roman" w:hAnsi="Times New Roman"/>
          <w:sz w:val="24"/>
          <w:szCs w:val="24"/>
          <w:lang w:val="ru-RU" w:eastAsia="ru-RU"/>
        </w:rPr>
        <w: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музыки в исполнении оркестра;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видеозаписи;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диалог с учителем о роли дирижёра;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«Я – дирижёр» – игра-имитация дирижёрских жестов во время звучания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песен соответствующей тематики;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принципом расположения партий в партитуре;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(с ориентацией на нотную запись) ритмической партитуры для 2–3 ударных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работа по группам – сочинение своего варианта ритмической партитуры.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5.4. Музыкальные инструменты. Фортепиано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знакомство с многообразием красок фортепиано;</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слушание фортепианных пьес в исполнении известных пианистов;</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«Я – пианист» – игра-имитация исполнительских движений во время звучания музыки;</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слушание детских пьес на фортепиано в исполнении учителя;</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демонстрация возможностей инструмента (исполнение одной и той же пьесы тихо и громко, в разных регистрах, разными штрихами);</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игра на фортепиано в ансамбле с учителем</w:t>
      </w:r>
      <w:r w:rsidRPr="00744DE8">
        <w:rPr>
          <w:rStyle w:val="af7"/>
          <w:rFonts w:ascii="Times New Roman" w:hAnsi="Times New Roman"/>
          <w:sz w:val="24"/>
          <w:szCs w:val="24"/>
        </w:rPr>
        <w:footnoteReference w:id="30"/>
      </w:r>
      <w:r w:rsidRPr="00744DE8">
        <w:rPr>
          <w:rFonts w:ascii="Times New Roman" w:hAnsi="Times New Roman"/>
          <w:sz w:val="24"/>
          <w:szCs w:val="24"/>
          <w:lang w:val="ru-RU"/>
        </w:rPr>
        <w:t>;</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на выбор или факультативно:</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t>посещение концерта фортепианной музыки;</w:t>
      </w:r>
    </w:p>
    <w:p w:rsidR="00013050" w:rsidRPr="00744DE8" w:rsidRDefault="00013050" w:rsidP="00013050">
      <w:pPr>
        <w:spacing w:after="0" w:line="360" w:lineRule="auto"/>
        <w:ind w:firstLine="709"/>
        <w:contextualSpacing/>
        <w:jc w:val="both"/>
        <w:rPr>
          <w:rFonts w:ascii="Times New Roman" w:hAnsi="Times New Roman"/>
          <w:sz w:val="24"/>
          <w:szCs w:val="24"/>
          <w:lang w:val="ru-RU"/>
        </w:rPr>
      </w:pPr>
      <w:r w:rsidRPr="00744DE8">
        <w:rPr>
          <w:rFonts w:ascii="Times New Roman" w:hAnsi="Times New Roman"/>
          <w:sz w:val="24"/>
          <w:szCs w:val="24"/>
          <w:lang w:val="ru-RU"/>
        </w:rPr>
        <w:lastRenderedPageBreak/>
        <w:t>разбираем инструмент – наглядная демонстрация внутреннего устройства акустического пианино;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hAnsi="Times New Roman"/>
          <w:sz w:val="24"/>
          <w:szCs w:val="24"/>
          <w:lang w:val="ru-RU"/>
        </w:rPr>
        <w:t>«Паспорт инструмента» – исследовательская работа, предполагающая подсчёт параметров (высота, ширина, количество клавиш, педалей).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5.5. Музыкальные инструменты. Флейта (1–2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Предки современной флейты. Легенда о нимфе Сиринкс. Музыка для флейты соло, флейты в сопровождении фортепиано, оркестра</w:t>
      </w:r>
      <w:r w:rsidRPr="00744DE8">
        <w:rPr>
          <w:rStyle w:val="af7"/>
          <w:rFonts w:ascii="Times New Roman" w:eastAsia="Times New Roman" w:hAnsi="Times New Roman"/>
          <w:sz w:val="24"/>
          <w:szCs w:val="24"/>
          <w:lang w:val="ru-RU" w:eastAsia="ru-RU"/>
        </w:rPr>
        <w:footnoteReference w:id="31"/>
      </w:r>
      <w:r w:rsidRPr="00744DE8">
        <w:rPr>
          <w:rFonts w:ascii="Times New Roman" w:eastAsia="Times New Roman" w:hAnsi="Times New Roman"/>
          <w:sz w:val="24"/>
          <w:szCs w:val="24"/>
          <w:lang w:val="ru-RU" w:eastAsia="ru-RU"/>
        </w:rPr>
        <w: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внешним видом, устройством и тембрами классических музыкальных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музыкальных фрагментов в исполнении известных музыкантов-инструменталистов;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чтение учебных текстов, сказок и легенд, рассказывающих о музыкальных инструментах, истории их появления.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5.6. Музыкальные инструменты. Скрипка, виолончель (2–4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игра-имитация исполнительских движений во время звучания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конкретных произведений и их авторов, определения тембров звучащих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песен, посвящённых музыкальным инструментам;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концерта инструментальной музыки;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Pr="00744DE8">
        <w:rPr>
          <w:rFonts w:ascii="Times New Roman" w:eastAsia="Times New Roman" w:hAnsi="Times New Roman"/>
          <w:sz w:val="24"/>
          <w:szCs w:val="24"/>
          <w:lang w:val="ru-RU" w:eastAsia="ru-RU"/>
        </w:rPr>
        <w:br/>
        <w:t>на нём.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5.7. Вокальная музыка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определение на слух типов человеческих голосов (детские, мужские, женские), тембров </w:t>
      </w:r>
      <w:r w:rsidRPr="00744DE8">
        <w:rPr>
          <w:rFonts w:ascii="Times New Roman" w:eastAsia="Times New Roman" w:hAnsi="Times New Roman"/>
          <w:sz w:val="24"/>
          <w:szCs w:val="24"/>
          <w:lang w:val="ru-RU" w:eastAsia="ru-RU"/>
        </w:rPr>
        <w:lastRenderedPageBreak/>
        <w:t>голосов профессиональных вокалистов;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жанрами вокальной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вокальных произведений композиторов-классиков;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освоение комплекса дыхательных, артикуляционных упражнений;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вокальные упражнения на развитие гибкости голоса, расширения его диапазона;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проблемная ситуация: что значит красивое пение;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вокальных музыкальных произведений и их авторов;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вокальных произведений композиторов-классиков;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концерта вокальной музыки;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школьный конкурс юных вокалистов.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5.8. Инструментальная музыка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Жанры камерной инструментальной музыки: этюд, пьеса. Альбом. Цикл. Сюита. Соната. Квартет.</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жанрами камерной инструментальной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произведений композиторов-классиков;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комплекса выразительных средств;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описание своего впечатления от восприятия;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концерта инструментальной музыки;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составление словаря музыкальных жанров.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5.9. Программная музыка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Программное название, известный сюжет, литературный эпиграф.</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произведений программной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обсуждение музыкального образа, музыкальных средств, использованных композитором;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рисование образов программной музыки;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сочинение небольших миниатюр (вокальные или инструментальные импровизации) по заданной программе.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5.10. Симфоническая музыка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Симфонический оркестр. Тембры, группы инструментов. Симфония, симфоническая картина.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знакомство с составом симфонического оркестра, группами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тембров инструментов симфонического оркестра;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фрагментов симфонической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«дирижирование» оркестром;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концерта симфонической музыки;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фильма об устройстве оркестра.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5.11. Русские композиторы-классики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Творчество выдающихся отечественных композиторов.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наблюдение за развитием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жанра, формы;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вокализация тем инструментальных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концерта;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биографического фильма.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5.12. Европейские композиторы-классики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Творчество выдающихся зарубежных композиторов.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наблюдение за развитием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жанра, формы;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чтение учебных текстов и художественной литературы биографического характера;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вокализация тем инструментальных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концерта;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биографического фильма.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5.13. Мастерство исполнителя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творчеством выдающихся исполнителей классической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изучение программ, афиш консерватории, филармонии;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нескольких интерпретаций одного и того же произведения</w:t>
      </w:r>
      <w:r w:rsidRPr="00744DE8">
        <w:rPr>
          <w:rFonts w:ascii="Times New Roman" w:eastAsia="Times New Roman" w:hAnsi="Times New Roman"/>
          <w:sz w:val="24"/>
          <w:szCs w:val="24"/>
          <w:lang w:val="ru-RU" w:eastAsia="ru-RU"/>
        </w:rPr>
        <w:br/>
        <w:t>в исполнении разных музыкантов;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дискуссия на тему «Композитор – исполнитель – слушатель»;</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концерта классической музыки;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создание коллекции записей любимого исполнителя;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деловая игра «Концертный отдел филармонии».</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6. Модуль № 6 «Современная музыкальная культура».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Pr="00744DE8">
        <w:rPr>
          <w:rFonts w:ascii="Times New Roman" w:eastAsia="Times New Roman" w:hAnsi="Times New Roman"/>
          <w:sz w:val="24"/>
          <w:szCs w:val="24"/>
          <w:lang w:val="ru-RU" w:eastAsia="ru-RU"/>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Pr="00744DE8">
        <w:rPr>
          <w:rFonts w:ascii="Times New Roman" w:eastAsia="Times New Roman" w:hAnsi="Times New Roman"/>
          <w:sz w:val="24"/>
          <w:szCs w:val="24"/>
          <w:lang w:val="ru-RU" w:eastAsia="ru-RU"/>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744DE8">
        <w:rPr>
          <w:rFonts w:ascii="Times New Roman" w:eastAsia="Times New Roman" w:hAnsi="Times New Roman"/>
          <w:sz w:val="24"/>
          <w:szCs w:val="24"/>
          <w:lang w:val="ru-RU" w:eastAsia="ru-RU"/>
        </w:rPr>
        <w:br/>
        <w:t>с учётом требований художественного вкуса, эстетичного вокально-хорового звучания.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6.1. Современные обработки классической музыки (1–4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различение музыки классической и её современной обработки;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обработок классической музыки, сравнение их с оригиналом;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обсуждение комплекса выразительных средств, наблюдение за изменением характера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вокальное исполнение классических тем в сопровождении современного ритмизованного аккомпанемента;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подбор стиля автоаккомпанемента (на клавишном синтезаторе) к известным музыкальным темам композиторов-классиков.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6.2. Джаз (2–4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744DE8">
        <w:rPr>
          <w:rStyle w:val="af7"/>
          <w:rFonts w:ascii="Times New Roman" w:eastAsia="Times New Roman" w:hAnsi="Times New Roman"/>
          <w:sz w:val="24"/>
          <w:szCs w:val="24"/>
          <w:lang w:val="ru-RU" w:eastAsia="ru-RU"/>
        </w:rPr>
        <w:footnoteReference w:id="32"/>
      </w:r>
      <w:r w:rsidRPr="00744DE8">
        <w:rPr>
          <w:rFonts w:ascii="Times New Roman" w:eastAsia="Times New Roman" w:hAnsi="Times New Roman"/>
          <w:sz w:val="24"/>
          <w:szCs w:val="24"/>
          <w:lang w:val="ru-RU" w:eastAsia="ru-RU"/>
        </w:rPr>
        <w:t>.</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творчеством джазовых музыкантов;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узнавание, различение на слух джазовых композиций в отличие от других музыкальных стилей и направлений;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на слух тембров музыкальных инструментов, исполняющих джазовую композицию;</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песен в джазовых ритмах;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сочинение, импровизация ритмического аккомпанемента с джазовым ритмом, синкопами;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составление плейлиста, коллекции записей джазовых музыкантов.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6.3. Исполнители современной музыки (1–4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Творчество одного или нескольких исполнителей современной музыки, популярных у молодёжи</w:t>
      </w:r>
      <w:r w:rsidRPr="00744DE8">
        <w:rPr>
          <w:rStyle w:val="af7"/>
          <w:rFonts w:ascii="Times New Roman" w:eastAsia="Times New Roman" w:hAnsi="Times New Roman"/>
          <w:sz w:val="24"/>
          <w:szCs w:val="24"/>
          <w:lang w:val="ru-RU" w:eastAsia="ru-RU"/>
        </w:rPr>
        <w:footnoteReference w:id="33"/>
      </w:r>
      <w:r w:rsidRPr="00744DE8">
        <w:rPr>
          <w:rFonts w:ascii="Times New Roman" w:eastAsia="Times New Roman" w:hAnsi="Times New Roman"/>
          <w:sz w:val="24"/>
          <w:szCs w:val="24"/>
          <w:lang w:val="ru-RU" w:eastAsia="ru-RU"/>
        </w:rPr>
        <w:t>.</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видеоклипов современных исполнителей;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их композиций с другими направлениями и стилями (классикой, духовной, народной музыкой);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составление плейлиста, коллекции записей современной музыки для друзей-одноклассников (для проведения совместного досуга);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съёмка собственного видеоклипа на музыку одной из современных популярных композиций.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6.4. Электронные музыкальные инструменты (1–4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музыкальных композиций в исполнении на электронных музыкальных инструментах;</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их звучания с акустическими инструментами, обсуждение результатов сравнения;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подбор электронных тембров для создания музыки к фантастическому фильму;</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музыкального магазина (отдел электронных музыкальных инструментов);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фильма об электронных музыкальных инструментах;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создание электронной композиции в компьютерных программах с готовыми семплами (например, Garage Band).</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7. Модуль № 7 «Музыка театра и кино».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7.1. Музыкальная сказка на сцене, на экране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Характеры персонажей, отражённые в музыке. Тембр голоса. Соло. Хор, ансамбль.</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видеопросмотр музыкальной сказки;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обсуждение музыкально-выразительных средств, передающих повороты сюжета, характеры героев;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игра-викторина «Угадай по голосу»;</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отдельных номеров из детской оперы, музыкальной сказки;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постановка детской музыкальной сказки, спектакль для родителей;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творческий проект «Озвучиваем мультфильм».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7.2. Театр оперы и балета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Особенности музыкальных спектаклей. Балет. Опера. Солисты, хор, оркестр, дирижёр в музыкальном спектакле.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со знаменитыми музыкальными театрами;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фрагментов музыкальных спектаклей с комментариями учителя;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особенностей балетного и оперного спектакля;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тесты или кроссворды на освоение специальных терминов;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танцевальная импровизация под музыку фрагмента балета;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разучивание и исполнение доступного фрагмента, обработки песни (хора </w:t>
      </w:r>
      <w:r w:rsidRPr="00744DE8">
        <w:rPr>
          <w:rFonts w:ascii="Times New Roman" w:eastAsia="Times New Roman" w:hAnsi="Times New Roman"/>
          <w:sz w:val="24"/>
          <w:szCs w:val="24"/>
          <w:lang w:val="ru-RU" w:eastAsia="ru-RU"/>
        </w:rPr>
        <w:br/>
        <w:t>из оперы);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 в дирижёра» – двигательная импровизация во время слушания оркестрового фрагмента музыкального спектакля;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спектакля или экскурсия в местный музыкальный театр;</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виртуальная экскурсия по Большому театру;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рисование по мотивам музыкального спектакля, создание афиши.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7.3. Балет. Хореография – искусство танца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Сольные номера и массовые сцены балетного спектакля. Фрагменты, отдельные номера из балетов отечественных композиторов</w:t>
      </w:r>
      <w:r w:rsidRPr="00744DE8">
        <w:rPr>
          <w:rStyle w:val="af7"/>
          <w:rFonts w:ascii="Times New Roman" w:eastAsia="Times New Roman" w:hAnsi="Times New Roman"/>
          <w:sz w:val="24"/>
          <w:szCs w:val="24"/>
          <w:lang w:val="ru-RU" w:eastAsia="ru-RU"/>
        </w:rPr>
        <w:footnoteReference w:id="34"/>
      </w:r>
      <w:r w:rsidRPr="00744DE8">
        <w:rPr>
          <w:rFonts w:ascii="Times New Roman" w:eastAsia="Times New Roman" w:hAnsi="Times New Roman"/>
          <w:sz w:val="24"/>
          <w:szCs w:val="24"/>
          <w:lang w:val="ru-RU" w:eastAsia="ru-RU"/>
        </w:rPr>
        <w:t>.</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балетной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вокализация, пропевание музыкальных тем, исполнение ритмической партитуры – </w:t>
      </w:r>
      <w:r w:rsidRPr="00744DE8">
        <w:rPr>
          <w:rFonts w:ascii="Times New Roman" w:eastAsia="Times New Roman" w:hAnsi="Times New Roman"/>
          <w:sz w:val="24"/>
          <w:szCs w:val="24"/>
          <w:lang w:val="ru-RU" w:eastAsia="ru-RU"/>
        </w:rPr>
        <w:lastRenderedPageBreak/>
        <w:t>аккомпанемента к фрагменту балетной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балетного спектакля или просмотр фильма-балета;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исполнение на музыкальных инструментах мелодий из балетов.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7.4. Опера. Главные герои и номера оперного спектакля (2–6 часов).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Ария, хор, сцена, увертюра – оркестровое вступление. Отдельные номера из опер русских и зарубежных композиторов</w:t>
      </w:r>
      <w:r w:rsidRPr="00744DE8">
        <w:rPr>
          <w:rStyle w:val="af7"/>
          <w:rFonts w:ascii="Times New Roman" w:eastAsia="Times New Roman" w:hAnsi="Times New Roman"/>
          <w:sz w:val="24"/>
          <w:szCs w:val="24"/>
          <w:lang w:val="ru-RU" w:eastAsia="ru-RU"/>
        </w:rPr>
        <w:footnoteReference w:id="35"/>
      </w:r>
      <w:r w:rsidRPr="00744DE8">
        <w:rPr>
          <w:rFonts w:ascii="Times New Roman" w:eastAsia="Times New Roman" w:hAnsi="Times New Roman"/>
          <w:sz w:val="24"/>
          <w:szCs w:val="24"/>
          <w:lang w:val="ru-RU" w:eastAsia="ru-RU"/>
        </w:rPr>
        <w:t>.</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фрагментов опер;</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определение характера музыки сольной партии, роли и выразительных средств оркестрового сопровождения;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тембрами голосов оперных певцов;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освоение терминологии;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звучащие тесты и кроссворды на проверку знаний;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песни, хора из оперы;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рисование героев, сцен из опер;</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фильма-оперы;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постановка детской оперы.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7.5. Сюжет музыкального спектакля (2–3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Либретто. Развитие музыки в соответствии с сюжетом. Действия и сцены в опере и балете. Контрастные образы, лейтмотивы.</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либретто, структурой музыкального спектакля;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пересказ либретто изученных опер и балетов;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 выразительных средств, создающих образы главных героев, противоборствующих сторон;</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наблюдение за музыкальным развитием, характеристика приёмов, использованных композитором;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вокализация, пропевание музыкальных тем, пластическое интонирование оркестровых фрагментов;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музыкальная викторина на знание музыки;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звучащие и терминологические тесты;</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коллективное чтение либретто в жанре сторителлинг;</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создание любительского видеофильма на основе выбранного либретто;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фильма-оперы или фильма-балета.</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7.6. Оперетта, мюзикл (2–3 часа).</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История возникновения и особенности жанра. Отдельные номера из оперетт И. Штрауса, И. Кальмана, мюзиклов Р. Роджерса, Ф. Лоу.</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жанрами оперетты, мюзикла;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фрагментов из оперетт, анализ характерных особенностей жанра;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отдельных номеров из популярных музыкальных спектаклей;</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сравнение разных постановок одного и того же мюзикла;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музыкального театра: спектакль в жанре оперетты или мюзикла;</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постановка фрагментов, сцен из мюзикла – спектакль для родителей.</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7.7. Кто создаёт музыкальный спектакль? (2–3 часа).</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Профессии музыкального театра: дирижёр, режиссёр, оперные певцы, балерины и танцовщики, художники и другие.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диалог с учителем по поводу синкретичного характера музыкального спектакля;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миром театральных профессий, творчеством театральных режиссёров, художников;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фрагментов одного и того же спектакля в разных постановках;</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обсуждение различий в оформлении, режиссуре;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создание эскизов костюмов и декораций к одному из изученных музыкальных спектаклей;</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виртуальный квест по музыкальному театру.</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7.8. Патриотическая и народная тема в театре и кино (2–6 часов).</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Содержание: История создания, значение музыкально-сценических </w:t>
      </w:r>
      <w:r w:rsidRPr="00744DE8">
        <w:rPr>
          <w:rFonts w:ascii="Times New Roman" w:eastAsia="Times New Roman" w:hAnsi="Times New Roman"/>
          <w:sz w:val="24"/>
          <w:szCs w:val="24"/>
          <w:lang w:val="ru-RU" w:eastAsia="ru-RU"/>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744DE8">
        <w:rPr>
          <w:rFonts w:ascii="Times New Roman" w:eastAsia="Times New Roman" w:hAnsi="Times New Roman"/>
          <w:sz w:val="24"/>
          <w:szCs w:val="24"/>
          <w:lang w:val="ru-RU" w:eastAsia="ru-RU"/>
        </w:rPr>
        <w:br/>
        <w:t>к фильмам</w:t>
      </w:r>
      <w:r w:rsidRPr="00744DE8">
        <w:rPr>
          <w:rStyle w:val="af7"/>
          <w:rFonts w:ascii="Times New Roman" w:eastAsia="Times New Roman" w:hAnsi="Times New Roman"/>
          <w:sz w:val="24"/>
          <w:szCs w:val="24"/>
          <w:lang w:val="ru-RU" w:eastAsia="ru-RU"/>
        </w:rPr>
        <w:footnoteReference w:id="36"/>
      </w:r>
      <w:r w:rsidRPr="00744DE8">
        <w:rPr>
          <w:rFonts w:ascii="Times New Roman" w:eastAsia="Times New Roman" w:hAnsi="Times New Roman"/>
          <w:sz w:val="24"/>
          <w:szCs w:val="24"/>
          <w:lang w:val="ru-RU" w:eastAsia="ru-RU"/>
        </w:rPr>
        <w:t>.</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диалог с учителем;</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фрагментов крупных сценических произведений, фильмов;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обсуждение характера героев и событий;</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проблемная ситуация: зачем нужна серьёзная музыка;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песен о Родине, нашей стране, исторических событиях и подвигах героев;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посещение театра (кинотеатра) – просмотр спектакля (фильма) патриотического содержания;</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участие в концерте, фестивале, конференции патриотической тематики.</w:t>
      </w:r>
    </w:p>
    <w:p w:rsidR="00013050" w:rsidRPr="00654F1B" w:rsidRDefault="00013050" w:rsidP="00654F1B">
      <w:pPr>
        <w:pStyle w:val="a4"/>
        <w:widowControl/>
        <w:tabs>
          <w:tab w:val="left" w:pos="5814"/>
        </w:tabs>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8. Модуль № 8 «Музыка в жизни человека».</w:t>
      </w:r>
      <w:r w:rsidR="00654F1B" w:rsidRPr="00654F1B">
        <w:rPr>
          <w:rFonts w:ascii="Times New Roman" w:eastAsia="Times New Roman" w:hAnsi="Times New Roman"/>
          <w:i/>
          <w:sz w:val="24"/>
          <w:szCs w:val="24"/>
          <w:u w:val="single"/>
          <w:lang w:val="ru-RU" w:eastAsia="ru-RU"/>
        </w:rPr>
        <w:tab/>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Pr="00744DE8">
        <w:rPr>
          <w:rFonts w:ascii="Times New Roman" w:eastAsia="Times New Roman" w:hAnsi="Times New Roman"/>
          <w:sz w:val="24"/>
          <w:szCs w:val="24"/>
          <w:lang w:val="ru-RU" w:eastAsia="ru-RU"/>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sidRPr="00744DE8">
        <w:rPr>
          <w:rFonts w:ascii="Times New Roman" w:eastAsia="Times New Roman" w:hAnsi="Times New Roman"/>
          <w:sz w:val="24"/>
          <w:szCs w:val="24"/>
          <w:lang w:val="ru-RU"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8.1. Красота и вдохновение (1–3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диалог с учителем о значении красоты и вдохновения в жизни человека;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музыки, концентрация на её восприятии, своём внутреннем состоянии;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импровизация под музыку лирического характера «Цветы распускаются под музыку»;</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выстраивание хорового унисона – вокального и психологического;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одновременное взятие и снятие звука, навыки певческого дыхания по руке дирижёра;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красивой песни;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на выбор или факультативно: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хоровода, социальные танцы.</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8.2. Музыкальные пейзажи (2–4 часа).</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произведений программной музыки, посвящённой образам природы;</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импровизация, пластическое интонирование;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одухотворенное исполнение песен о природе, её красоте;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рисование «услышанных» пейзажей и (или) абстрактная живопись – передача настроения цветом, точками, линиями;</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игра-импровизация «Угадай моё настроение».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8.3. Музыкальные портреты (2–4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произведений вокальной, программной инструментальной музыки, посвящённой образам людей, сказочных персонажей;</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двигательная импровизация в образе героя музыкального произведения;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харáктерное исполнение песни – портретной зарисовки;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рисование, лепка героя музыкального произведения;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игра-импровизация «Угадай мой характер»;</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инсценировка – импровизация в жанре кукольного (теневого) театра</w:t>
      </w:r>
      <w:r w:rsidRPr="00744DE8">
        <w:rPr>
          <w:rFonts w:ascii="Times New Roman" w:eastAsia="Times New Roman" w:hAnsi="Times New Roman"/>
          <w:sz w:val="24"/>
          <w:szCs w:val="24"/>
          <w:lang w:val="ru-RU" w:eastAsia="ru-RU"/>
        </w:rPr>
        <w:br/>
        <w:t>с помощью кукол, силуэтов.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8.4. Какой же праздник без музыки? (2–4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Музыка, создающая настроение праздника</w:t>
      </w:r>
      <w:r w:rsidRPr="00744DE8">
        <w:rPr>
          <w:rStyle w:val="af7"/>
          <w:rFonts w:ascii="Times New Roman" w:eastAsia="Times New Roman" w:hAnsi="Times New Roman"/>
          <w:sz w:val="24"/>
          <w:szCs w:val="24"/>
          <w:lang w:val="ru-RU" w:eastAsia="ru-RU"/>
        </w:rPr>
        <w:footnoteReference w:id="37"/>
      </w:r>
      <w:r w:rsidRPr="00744DE8">
        <w:rPr>
          <w:rFonts w:ascii="Times New Roman" w:eastAsia="Times New Roman" w:hAnsi="Times New Roman"/>
          <w:sz w:val="24"/>
          <w:szCs w:val="24"/>
          <w:lang w:val="ru-RU" w:eastAsia="ru-RU"/>
        </w:rPr>
        <w:t xml:space="preserve">. Музыка в цирке, </w:t>
      </w:r>
      <w:r w:rsidRPr="00744DE8">
        <w:rPr>
          <w:rFonts w:ascii="Times New Roman" w:eastAsia="Times New Roman" w:hAnsi="Times New Roman"/>
          <w:sz w:val="24"/>
          <w:szCs w:val="24"/>
          <w:lang w:val="ru-RU" w:eastAsia="ru-RU"/>
        </w:rPr>
        <w:br/>
        <w:t>на уличном шествии, спортивном празднике.</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Виды деятельности обучающихся:</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диалог с учителем о значении музыки на празднике;</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произведений торжественного, праздничного характера;</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«дирижирование» фрагментами произведений;</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конкурс на лучшего «дирижёра»;</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 исполнение тематических песен к ближайшему празднику;</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проблемная ситуация: почему на праздниках обязательно звучит музыка;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запись видеооткрытки с музыкальным поздравлением;</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групповые творческие шутливые двигательные импровизации «Цирковая труппа».</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8.5. Танцы, игры и веселье (2–4 часа).</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Музыка – игра звуками. Танец – искусство и радость движения. Примеры популярных танцев</w:t>
      </w:r>
      <w:r w:rsidRPr="00744DE8">
        <w:rPr>
          <w:rStyle w:val="af7"/>
          <w:rFonts w:ascii="Times New Roman" w:eastAsia="Times New Roman" w:hAnsi="Times New Roman"/>
          <w:sz w:val="24"/>
          <w:szCs w:val="24"/>
          <w:lang w:val="ru-RU" w:eastAsia="ru-RU"/>
        </w:rPr>
        <w:footnoteReference w:id="38"/>
      </w:r>
      <w:r w:rsidRPr="00744DE8">
        <w:rPr>
          <w:rFonts w:ascii="Times New Roman" w:eastAsia="Times New Roman" w:hAnsi="Times New Roman"/>
          <w:sz w:val="24"/>
          <w:szCs w:val="24"/>
          <w:lang w:val="ru-RU" w:eastAsia="ru-RU"/>
        </w:rPr>
        <w:t>.</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исполнение музыки скерцозного характера;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танцевальных движений;</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танец-игра;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рефлексия собственного эмоционального состояния после участия</w:t>
      </w:r>
      <w:r w:rsidRPr="00744DE8">
        <w:rPr>
          <w:rFonts w:ascii="Times New Roman" w:eastAsia="Times New Roman" w:hAnsi="Times New Roman"/>
          <w:sz w:val="24"/>
          <w:szCs w:val="24"/>
          <w:lang w:val="ru-RU" w:eastAsia="ru-RU"/>
        </w:rPr>
        <w:br/>
        <w:t>в танцевальных композициях и импровизациях;</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проблемная ситуация: зачем люди танцуют;</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вокальная, инструментальная, ритмическая импровизация в стиле определённого танцевального жанра;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звуковая комбинаторика – эксперименты со случайным сочетанием музыкальных звуков, тембров, ритмов.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8.6. Музыка на войне, музыка о войне (2–4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чтение учебных и художественных текстов, посвящённых военной музыке;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исполнение музыкальных произведений военной тематики;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историей их сочинения и исполнения;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дискуссия в классе, ответы на вопросы: какие чувства вызывает эта музыка, почему? Как </w:t>
      </w:r>
      <w:r w:rsidRPr="00744DE8">
        <w:rPr>
          <w:rFonts w:ascii="Times New Roman" w:eastAsia="Times New Roman" w:hAnsi="Times New Roman"/>
          <w:sz w:val="24"/>
          <w:szCs w:val="24"/>
          <w:lang w:val="ru-RU" w:eastAsia="ru-RU"/>
        </w:rPr>
        <w:lastRenderedPageBreak/>
        <w:t>влияет на наше восприятие информация о том, как и зачем она создавалась?;</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 выбор или факультативно: </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сочинение новой песни о войне.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8.7. Главный музыкальный символ (2–4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Гимн России – главный музыкальный символ нашей страны. Традиции исполнения Гимна России. Другие гимны.</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Гимна Российской Федерации;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знакомство с историей создания, правилами исполнения;</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просмотр видеозаписей парада, церемонии награждения спортсменов;</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чувство гордости, понятия достоинства и чести;</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обсуждение этических вопросов, связанных с государственными символами страны;</w:t>
      </w:r>
    </w:p>
    <w:p w:rsidR="00013050" w:rsidRPr="00744DE8" w:rsidRDefault="00013050" w:rsidP="00013050">
      <w:pPr>
        <w:pStyle w:val="a4"/>
        <w:widowControl/>
        <w:spacing w:after="0" w:line="360" w:lineRule="auto"/>
        <w:ind w:left="0" w:firstLine="709"/>
        <w:contextualSpacing w:val="0"/>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разучивание, исполнение Гимна своей республики, города, школы.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8.8. Искусство времени (2–4 часа).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Виды деятельности обучающихся: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слушание, исполнение музыкальных произведений, передающих образ непрерывного движения;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наблюдение за своими телесными реакциями (дыхание, пульс, мышечный тонус) при восприятии музыки;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проблемная ситуация: как музыка воздействует на человека;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выбор или факультативно:</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программная ритмическая или инструментальная импровизация «Поезд», «Космический корабль».</w:t>
      </w:r>
    </w:p>
    <w:p w:rsidR="00013050" w:rsidRPr="00654F1B" w:rsidRDefault="00013050" w:rsidP="00013050">
      <w:pPr>
        <w:pStyle w:val="a4"/>
        <w:widowControl/>
        <w:spacing w:after="0" w:line="360" w:lineRule="auto"/>
        <w:ind w:left="0" w:firstLine="709"/>
        <w:contextualSpacing w:val="0"/>
        <w:jc w:val="both"/>
        <w:rPr>
          <w:rFonts w:ascii="Times New Roman" w:eastAsia="Times New Roman" w:hAnsi="Times New Roman"/>
          <w:b/>
          <w:i/>
          <w:sz w:val="24"/>
          <w:szCs w:val="24"/>
          <w:u w:val="single"/>
          <w:lang w:val="ru-RU" w:eastAsia="ru-RU"/>
        </w:rPr>
      </w:pPr>
      <w:r w:rsidRPr="00654F1B">
        <w:rPr>
          <w:rFonts w:ascii="Times New Roman" w:eastAsia="Times New Roman" w:hAnsi="Times New Roman"/>
          <w:b/>
          <w:i/>
          <w:sz w:val="24"/>
          <w:szCs w:val="24"/>
          <w:u w:val="single"/>
          <w:lang w:val="ru-RU" w:eastAsia="ru-RU"/>
        </w:rPr>
        <w:t>Планируемые результаты освоения программы по музыке на уровне начального общего образования.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 В результате изучения музыки на уровне начального общего образования у обучающегося будут сформированы следующие личностные результаты: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 гражданско-патриотического воспитания: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осознание российской гражданской идентичности;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знание Гимна России и традиций его исполнения, уважение музыкальных символов и традиций республик Российской Федерации;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проявление интереса к освоению музыкальных традиций своего края, музыкальной культуры народов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уважение к достижениям отечественных мастеров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стремление участвовать в творческой жизни своей школы, города, республики;</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 духовно-нравственного воспитания:</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признание индивидуальности каждого человека;</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проявление сопереживания, уважения и доброжелательности;</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 эстетического воспитания:</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восприимчивость к различным видам искусства, музыкальным традициям</w:t>
      </w:r>
      <w:r w:rsidRPr="00744DE8">
        <w:rPr>
          <w:rFonts w:ascii="Times New Roman" w:eastAsia="Times New Roman" w:hAnsi="Times New Roman"/>
          <w:sz w:val="24"/>
          <w:szCs w:val="24"/>
          <w:lang w:val="ru-RU" w:eastAsia="ru-RU"/>
        </w:rPr>
        <w:br/>
        <w:t>и творчеству своего и других народов;</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умение видеть прекрасное в жизни, наслаждаться красотой;</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стремление к самовыражению в разных видах искусства;</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 ценности научного познания:</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первоначальные представления о единстве и особенностях художественной</w:t>
      </w:r>
      <w:r w:rsidRPr="00744DE8">
        <w:rPr>
          <w:rFonts w:ascii="Times New Roman" w:eastAsia="Times New Roman" w:hAnsi="Times New Roman"/>
          <w:sz w:val="24"/>
          <w:szCs w:val="24"/>
          <w:lang w:val="ru-RU" w:eastAsia="ru-RU"/>
        </w:rPr>
        <w:br/>
        <w:t>и научной картины мира;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познавательные интересы, активность, инициативность, любознательность</w:t>
      </w:r>
      <w:r w:rsidRPr="00744DE8">
        <w:rPr>
          <w:rFonts w:ascii="Times New Roman" w:eastAsia="Times New Roman" w:hAnsi="Times New Roman"/>
          <w:sz w:val="24"/>
          <w:szCs w:val="24"/>
          <w:lang w:val="ru-RU" w:eastAsia="ru-RU"/>
        </w:rPr>
        <w:br/>
        <w:t>и самостоятельность в познании;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 физического воспитания, формирования культуры здоровья</w:t>
      </w:r>
      <w:r w:rsidRPr="00744DE8">
        <w:rPr>
          <w:rFonts w:ascii="Times New Roman" w:eastAsia="Times New Roman" w:hAnsi="Times New Roman"/>
          <w:sz w:val="24"/>
          <w:szCs w:val="24"/>
          <w:lang w:val="ru-RU" w:eastAsia="ru-RU"/>
        </w:rPr>
        <w:br/>
        <w:t>и эмоционального благополучия:</w:t>
      </w:r>
    </w:p>
    <w:p w:rsidR="00013050" w:rsidRPr="00744DE8" w:rsidRDefault="00013050" w:rsidP="00013050">
      <w:pPr>
        <w:pStyle w:val="a4"/>
        <w:autoSpaceDE w:val="0"/>
        <w:autoSpaceDN w:val="0"/>
        <w:spacing w:after="0" w:line="360" w:lineRule="auto"/>
        <w:ind w:left="0" w:right="154"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соблюдение правил здорового и безопасного (для себя и других людей) образа жизни в окружающей среде;</w:t>
      </w:r>
    </w:p>
    <w:p w:rsidR="00013050" w:rsidRPr="00744DE8" w:rsidRDefault="00013050" w:rsidP="00013050">
      <w:pPr>
        <w:pStyle w:val="a4"/>
        <w:autoSpaceDE w:val="0"/>
        <w:autoSpaceDN w:val="0"/>
        <w:spacing w:after="0" w:line="360" w:lineRule="auto"/>
        <w:ind w:left="0" w:right="154"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профилактика умственного и физического утомления с использованием возможностей музыкотерапии;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6) трудового воспитания: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установка на посильное активное участие в практической деятельности;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трудолюбие в учёбе, настойчивость в достижении поставленных целей;</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интерес к практическому изучению профессий в сфере культуры и искусства;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уважение к труду и результатам трудовой деятельности;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7) экологического воспитания: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бережное отношение к природе; неприятие действий, приносящих ей вред.</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2.1. У обучающегося будут сформированы следующие базовые логические действия как часть универсальных познавательных учебных действий:</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выявлять недостаток информации, в том числе слуховой, акустической</w:t>
      </w:r>
      <w:r w:rsidRPr="00744DE8">
        <w:rPr>
          <w:rFonts w:ascii="Times New Roman" w:eastAsia="Times New Roman" w:hAnsi="Times New Roman"/>
          <w:sz w:val="24"/>
          <w:szCs w:val="24"/>
          <w:lang w:val="ru-RU" w:eastAsia="ru-RU"/>
        </w:rPr>
        <w:br/>
        <w:t>для решения учебной (практической) задачи на основе предложенного алгоритма;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устанавливать причинно-следственные связи в ситуациях музыкального восприятия и исполнения, делать выводы.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2.2. У обучающегося будут сформированы следующие базовые исследовательские действия как часть универсальных познавательных учебных действий:</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744DE8">
        <w:rPr>
          <w:rFonts w:ascii="Times New Roman" w:eastAsia="Times New Roman" w:hAnsi="Times New Roman"/>
          <w:sz w:val="24"/>
          <w:szCs w:val="24"/>
          <w:lang w:val="ru-RU" w:eastAsia="ru-RU"/>
        </w:rPr>
        <w:br/>
        <w:t>в отношении собственных музыкально-исполнительских навыков;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проводить по предложенному плану опыт, несложное исследование</w:t>
      </w:r>
      <w:r w:rsidRPr="00744DE8">
        <w:rPr>
          <w:rFonts w:ascii="Times New Roman" w:eastAsia="Times New Roman" w:hAnsi="Times New Roman"/>
          <w:sz w:val="24"/>
          <w:szCs w:val="24"/>
          <w:lang w:val="ru-RU" w:eastAsia="ru-RU"/>
        </w:rPr>
        <w:br/>
        <w:t>по установлению особенностей предмета изучения и связей между музыкальными объектами и явлениями (часть – целое, причина – следствие);</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прогнозировать возможное развитие музыкального процесса, эволюции культурных явлений в различных условиях.</w:t>
      </w:r>
    </w:p>
    <w:p w:rsidR="00013050" w:rsidRPr="00744DE8" w:rsidRDefault="00013050" w:rsidP="00013050">
      <w:pPr>
        <w:pStyle w:val="a4"/>
        <w:widowControl/>
        <w:spacing w:after="0" w:line="360" w:lineRule="auto"/>
        <w:ind w:left="0"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eastAsia="ru-RU"/>
        </w:rPr>
        <w:t>2.3. </w:t>
      </w:r>
      <w:r w:rsidRPr="00744DE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744DE8">
        <w:rPr>
          <w:rFonts w:ascii="Times New Roman" w:eastAsia="SchoolBookSanPin" w:hAnsi="Times New Roman"/>
          <w:sz w:val="24"/>
          <w:szCs w:val="24"/>
          <w:lang w:val="ru-RU"/>
        </w:rPr>
        <w:br/>
        <w:t xml:space="preserve">с информацией как часть </w:t>
      </w:r>
      <w:r w:rsidRPr="00744DE8">
        <w:rPr>
          <w:rFonts w:ascii="Times New Roman" w:eastAsia="SchoolBookSanPin" w:hAnsi="Times New Roman"/>
          <w:bCs/>
          <w:sz w:val="24"/>
          <w:szCs w:val="24"/>
          <w:lang w:val="ru-RU"/>
        </w:rPr>
        <w:t>универсальных познавательных учебных действий</w:t>
      </w:r>
      <w:r w:rsidRPr="00744DE8">
        <w:rPr>
          <w:rFonts w:ascii="Times New Roman" w:eastAsia="SchoolBookSanPin" w:hAnsi="Times New Roman"/>
          <w:sz w:val="24"/>
          <w:szCs w:val="24"/>
          <w:lang w:val="ru-RU"/>
        </w:rPr>
        <w:t>:</w:t>
      </w:r>
    </w:p>
    <w:p w:rsidR="00013050" w:rsidRPr="00744DE8" w:rsidRDefault="00013050" w:rsidP="00013050">
      <w:pPr>
        <w:spacing w:after="0"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выбирать источник получения информации;</w:t>
      </w:r>
    </w:p>
    <w:p w:rsidR="00013050" w:rsidRPr="00744DE8" w:rsidRDefault="00013050" w:rsidP="00013050">
      <w:pPr>
        <w:spacing w:after="0"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согласно заданному алгоритму находить в предложенном источнике информацию, представленную в явном виде;</w:t>
      </w:r>
    </w:p>
    <w:p w:rsidR="00013050" w:rsidRPr="00744DE8" w:rsidRDefault="00013050" w:rsidP="00013050">
      <w:pPr>
        <w:spacing w:after="0"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распознавать достоверную и недостоверную информацию самостоятельно</w:t>
      </w:r>
      <w:r w:rsidRPr="00744DE8">
        <w:rPr>
          <w:rFonts w:ascii="Times New Roman" w:eastAsia="SchoolBookSanPin" w:hAnsi="Times New Roman"/>
          <w:sz w:val="24"/>
          <w:szCs w:val="24"/>
          <w:lang w:val="ru-RU"/>
        </w:rPr>
        <w:br/>
        <w:t>или на основании предложенного учителем способа её проверки;</w:t>
      </w:r>
    </w:p>
    <w:p w:rsidR="00013050" w:rsidRPr="00744DE8" w:rsidRDefault="00013050" w:rsidP="00013050">
      <w:pPr>
        <w:spacing w:after="0"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3050" w:rsidRPr="00744DE8" w:rsidRDefault="00013050" w:rsidP="00013050">
      <w:pPr>
        <w:spacing w:after="0"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анализировать текстовую, видео-, графическую, звуковую, информацию</w:t>
      </w:r>
      <w:r w:rsidRPr="00744DE8">
        <w:rPr>
          <w:rFonts w:ascii="Times New Roman" w:eastAsia="SchoolBookSanPin" w:hAnsi="Times New Roman"/>
          <w:sz w:val="24"/>
          <w:szCs w:val="24"/>
          <w:lang w:val="ru-RU"/>
        </w:rPr>
        <w:br/>
        <w:t>в соответствии с учебной задачей;</w:t>
      </w:r>
    </w:p>
    <w:p w:rsidR="00013050" w:rsidRPr="00744DE8" w:rsidRDefault="00013050" w:rsidP="00013050">
      <w:pPr>
        <w:spacing w:after="0"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анализировать музыкальные тексты (акустические и нотные)</w:t>
      </w:r>
      <w:r w:rsidRPr="00744DE8">
        <w:rPr>
          <w:rFonts w:ascii="Times New Roman" w:eastAsia="SchoolBookSanPin" w:hAnsi="Times New Roman"/>
          <w:sz w:val="24"/>
          <w:szCs w:val="24"/>
          <w:lang w:val="ru-RU"/>
        </w:rPr>
        <w:br/>
        <w:t>по предложенному учителем алгоритму;</w:t>
      </w:r>
    </w:p>
    <w:p w:rsidR="00013050" w:rsidRPr="00744DE8" w:rsidRDefault="00013050" w:rsidP="00013050">
      <w:pPr>
        <w:pStyle w:val="a4"/>
        <w:widowControl/>
        <w:spacing w:after="0" w:line="360" w:lineRule="auto"/>
        <w:ind w:left="0"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самостоятельно создавать схемы, таблицы для представления информации.</w:t>
      </w:r>
    </w:p>
    <w:p w:rsidR="00013050" w:rsidRPr="00744DE8" w:rsidRDefault="00013050" w:rsidP="00013050">
      <w:pPr>
        <w:pStyle w:val="a4"/>
        <w:widowControl/>
        <w:spacing w:after="0" w:line="360" w:lineRule="auto"/>
        <w:ind w:left="0"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eastAsia="ru-RU"/>
        </w:rPr>
        <w:t>2.4. </w:t>
      </w:r>
      <w:r w:rsidRPr="00744DE8">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744DE8">
        <w:rPr>
          <w:rFonts w:ascii="Times New Roman" w:eastAsia="SchoolBookSanPin" w:hAnsi="Times New Roman"/>
          <w:bCs/>
          <w:sz w:val="24"/>
          <w:szCs w:val="24"/>
          <w:lang w:val="ru-RU"/>
        </w:rPr>
        <w:t>универсальных коммуникативных учебных действий</w:t>
      </w:r>
      <w:r w:rsidRPr="00744DE8">
        <w:rPr>
          <w:rFonts w:ascii="Times New Roman" w:eastAsia="SchoolBookSanPin" w:hAnsi="Times New Roman"/>
          <w:sz w:val="24"/>
          <w:szCs w:val="24"/>
          <w:lang w:val="ru-RU"/>
        </w:rPr>
        <w:t>:</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1)</w:t>
      </w:r>
      <w:r w:rsidRPr="00744DE8">
        <w:rPr>
          <w:rFonts w:ascii="Times New Roman" w:eastAsia="Times New Roman" w:hAnsi="Times New Roman"/>
          <w:sz w:val="24"/>
          <w:szCs w:val="24"/>
          <w:lang w:val="ru-RU" w:eastAsia="ru-RU"/>
        </w:rPr>
        <w:t> </w:t>
      </w:r>
      <w:r w:rsidRPr="00744DE8">
        <w:rPr>
          <w:rFonts w:ascii="Times New Roman" w:eastAsia="SchoolBookSanPin" w:hAnsi="Times New Roman"/>
          <w:bCs/>
          <w:sz w:val="24"/>
          <w:szCs w:val="24"/>
          <w:lang w:val="ru-RU"/>
        </w:rPr>
        <w:t>невербальная коммуникация:</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выступать перед публикой в качестве исполнителя музыки (соло</w:t>
      </w:r>
      <w:r w:rsidRPr="00744DE8">
        <w:rPr>
          <w:rFonts w:ascii="Times New Roman" w:eastAsia="SchoolBookSanPin" w:hAnsi="Times New Roman"/>
          <w:bCs/>
          <w:sz w:val="24"/>
          <w:szCs w:val="24"/>
          <w:lang w:val="ru-RU"/>
        </w:rPr>
        <w:br/>
        <w:t>или в коллективе);</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2)</w:t>
      </w:r>
      <w:r w:rsidRPr="00744DE8">
        <w:rPr>
          <w:rFonts w:ascii="Times New Roman" w:eastAsia="Times New Roman" w:hAnsi="Times New Roman"/>
          <w:sz w:val="24"/>
          <w:szCs w:val="24"/>
          <w:lang w:val="ru-RU" w:eastAsia="ru-RU"/>
        </w:rPr>
        <w:t> </w:t>
      </w:r>
      <w:r w:rsidRPr="00744DE8">
        <w:rPr>
          <w:rFonts w:ascii="Times New Roman" w:eastAsia="SchoolBookSanPin" w:hAnsi="Times New Roman"/>
          <w:bCs/>
          <w:sz w:val="24"/>
          <w:szCs w:val="24"/>
          <w:lang w:val="ru-RU"/>
        </w:rPr>
        <w:t>вербальная коммуникация:</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воспринимать и формулировать суждения, выражать эмоции в соответствии</w:t>
      </w:r>
      <w:r w:rsidRPr="00744DE8">
        <w:rPr>
          <w:rFonts w:ascii="Times New Roman" w:eastAsia="SchoolBookSanPin" w:hAnsi="Times New Roman"/>
          <w:bCs/>
          <w:sz w:val="24"/>
          <w:szCs w:val="24"/>
          <w:lang w:val="ru-RU"/>
        </w:rPr>
        <w:br/>
        <w:t>с целями и условиями общения в знакомой среде;</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проявлять уважительное отношение к собеседнику, соблюдать правила ведения диалога и дискуссии;</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признавать возможность существования разных точек зрения;</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корректно и аргументированно высказывать своё мнение;</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строить речевое высказывание в соответствии с поставленной задачей;</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создавать устные и письменные тексты (описание, рассуждение, повествование);</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готовить небольшие публичные выступления;</w:t>
      </w:r>
    </w:p>
    <w:p w:rsidR="00013050" w:rsidRPr="00744DE8" w:rsidRDefault="00013050" w:rsidP="00013050">
      <w:pPr>
        <w:spacing w:after="0" w:line="360" w:lineRule="auto"/>
        <w:ind w:firstLine="709"/>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подбирать иллюстративный материал (рисунки, фото, плакаты) к тексту выступления;</w:t>
      </w:r>
    </w:p>
    <w:p w:rsidR="00013050" w:rsidRPr="00744DE8" w:rsidRDefault="00013050" w:rsidP="00013050">
      <w:pPr>
        <w:spacing w:line="360" w:lineRule="auto"/>
        <w:ind w:firstLine="709"/>
        <w:contextualSpacing/>
        <w:jc w:val="both"/>
        <w:rPr>
          <w:rFonts w:ascii="Times New Roman" w:eastAsia="SchoolBookSanPin" w:hAnsi="Times New Roman"/>
          <w:bCs/>
          <w:sz w:val="24"/>
          <w:szCs w:val="24"/>
          <w:lang w:val="ru-RU"/>
        </w:rPr>
      </w:pPr>
      <w:r w:rsidRPr="00744DE8">
        <w:rPr>
          <w:rFonts w:ascii="Times New Roman" w:eastAsia="SchoolBookSanPin" w:hAnsi="Times New Roman"/>
          <w:bCs/>
          <w:sz w:val="24"/>
          <w:szCs w:val="24"/>
          <w:lang w:val="ru-RU"/>
        </w:rPr>
        <w:t>3)</w:t>
      </w:r>
      <w:r w:rsidRPr="00744DE8">
        <w:rPr>
          <w:rFonts w:ascii="Times New Roman" w:eastAsia="Times New Roman" w:hAnsi="Times New Roman"/>
          <w:sz w:val="24"/>
          <w:szCs w:val="24"/>
          <w:lang w:val="ru-RU" w:eastAsia="ru-RU"/>
        </w:rPr>
        <w:t> </w:t>
      </w:r>
      <w:r w:rsidRPr="00744DE8">
        <w:rPr>
          <w:rFonts w:ascii="Times New Roman" w:eastAsia="SchoolBookSanPin" w:hAnsi="Times New Roman"/>
          <w:bCs/>
          <w:sz w:val="24"/>
          <w:szCs w:val="24"/>
          <w:lang w:val="ru-RU"/>
        </w:rPr>
        <w:t>совместная деятельность (сотрудничество):</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переключаться между различными формами коллективной, групповой</w:t>
      </w:r>
      <w:r w:rsidRPr="00744DE8">
        <w:rPr>
          <w:rFonts w:ascii="Times New Roman" w:eastAsia="SchoolBookSanPin" w:hAnsi="Times New Roman"/>
          <w:sz w:val="24"/>
          <w:szCs w:val="24"/>
          <w:lang w:val="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формулировать краткосрочные и долгосрочные цели (индивидуальные</w:t>
      </w:r>
      <w:r w:rsidRPr="00744DE8">
        <w:rPr>
          <w:rFonts w:ascii="Times New Roman" w:eastAsia="SchoolBookSanPin" w:hAnsi="Times New Roman"/>
          <w:sz w:val="24"/>
          <w:szCs w:val="24"/>
          <w:lang w:val="ru-RU"/>
        </w:rPr>
        <w:br/>
        <w:t>с учётом участия в коллективных задачах) в стандартной (типовой) ситуации</w:t>
      </w:r>
      <w:r w:rsidRPr="00744DE8">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ответственно выполнять свою часть работы; оценивать свой вклад в общий результат;</w:t>
      </w:r>
    </w:p>
    <w:p w:rsidR="00013050" w:rsidRPr="00744DE8" w:rsidRDefault="00013050" w:rsidP="00013050">
      <w:pPr>
        <w:spacing w:after="0" w:line="36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выполнять совместные проектные, творческие задания с опорой</w:t>
      </w:r>
      <w:r w:rsidRPr="00744DE8">
        <w:rPr>
          <w:rFonts w:ascii="Times New Roman" w:eastAsia="SchoolBookSanPin" w:hAnsi="Times New Roman"/>
          <w:sz w:val="24"/>
          <w:szCs w:val="24"/>
          <w:lang w:val="ru-RU"/>
        </w:rPr>
        <w:br/>
        <w:t>на предложенные образцы.</w:t>
      </w:r>
    </w:p>
    <w:p w:rsidR="00013050" w:rsidRPr="00744DE8" w:rsidRDefault="00013050" w:rsidP="00013050">
      <w:pPr>
        <w:pStyle w:val="a4"/>
        <w:widowControl/>
        <w:spacing w:after="0" w:line="360" w:lineRule="auto"/>
        <w:ind w:left="0"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2.5. У обучающегося будут сформированы следующие умения самоорганизации как части универсальных регулятивных учебных действий:</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выстраивать последовательность выбранных действий.</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2.6. У обучающегося будут </w:t>
      </w:r>
      <w:r w:rsidRPr="00744DE8">
        <w:rPr>
          <w:rFonts w:ascii="Times New Roman" w:eastAsia="SchoolBookSanPin" w:hAnsi="Times New Roman"/>
          <w:bCs/>
          <w:sz w:val="24"/>
          <w:szCs w:val="24"/>
          <w:lang w:val="ru-RU"/>
        </w:rPr>
        <w:t>регулятивных</w:t>
      </w:r>
      <w:r w:rsidRPr="00744DE8">
        <w:rPr>
          <w:rFonts w:ascii="Times New Roman" w:eastAsia="SchoolBookSanPin" w:hAnsi="Times New Roman"/>
          <w:sz w:val="24"/>
          <w:szCs w:val="24"/>
          <w:lang w:val="ru-RU"/>
        </w:rPr>
        <w:t xml:space="preserve"> сформированы следующие умения самоконтроля как части </w:t>
      </w:r>
      <w:r w:rsidRPr="00744DE8">
        <w:rPr>
          <w:rFonts w:ascii="Times New Roman" w:eastAsia="SchoolBookSanPin" w:hAnsi="Times New Roman"/>
          <w:bCs/>
          <w:sz w:val="24"/>
          <w:szCs w:val="24"/>
          <w:lang w:val="ru-RU"/>
        </w:rPr>
        <w:t>универсальных учебных действий</w:t>
      </w:r>
      <w:r w:rsidRPr="00744DE8">
        <w:rPr>
          <w:rFonts w:ascii="Times New Roman" w:eastAsia="SchoolBookSanPin" w:hAnsi="Times New Roman"/>
          <w:sz w:val="24"/>
          <w:szCs w:val="24"/>
          <w:lang w:val="ru-RU"/>
        </w:rPr>
        <w:t>:</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устанавливать причины успеха (неудач) учебной деятельности;</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корректировать свои учебные действия для преодоления ошибок.</w:t>
      </w:r>
    </w:p>
    <w:p w:rsidR="00013050" w:rsidRPr="00744DE8" w:rsidRDefault="00013050" w:rsidP="00013050">
      <w:pPr>
        <w:spacing w:line="360" w:lineRule="auto"/>
        <w:ind w:firstLine="709"/>
        <w:contextualSpacing/>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744DE8">
        <w:rPr>
          <w:rFonts w:ascii="Times New Roman" w:eastAsia="SchoolBookSanPin" w:hAnsi="Times New Roman"/>
          <w:sz w:val="24"/>
          <w:szCs w:val="24"/>
          <w:lang w:val="ru-RU"/>
        </w:rPr>
        <w:br/>
        <w:t>и так далее).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 Предметные результаты изучения музыки.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eastAsia="Times New Roman" w:hAnsi="Times New Roman"/>
          <w:sz w:val="24"/>
          <w:szCs w:val="24"/>
          <w:lang w:val="ru-RU" w:eastAsia="ru-RU"/>
        </w:rPr>
        <w:t>3.1. </w:t>
      </w:r>
      <w:r w:rsidRPr="00744DE8">
        <w:rPr>
          <w:rFonts w:ascii="Times New Roman" w:hAnsi="Times New Roman"/>
          <w:sz w:val="24"/>
          <w:szCs w:val="24"/>
          <w:lang w:val="ru-RU"/>
        </w:rPr>
        <w:t>Предметные результаты характеризуют начальный этап формирования у обучающихся основ музыкальной культуры и проявляются</w:t>
      </w:r>
      <w:r w:rsidRPr="00744DE8">
        <w:rPr>
          <w:rFonts w:ascii="Times New Roman" w:hAnsi="Times New Roman"/>
          <w:sz w:val="24"/>
          <w:szCs w:val="24"/>
          <w:lang w:val="ru-RU"/>
        </w:rPr>
        <w:br/>
        <w:t>в способности к музыкальной деятельности, потребности в регулярном общении</w:t>
      </w:r>
      <w:r w:rsidRPr="00744DE8">
        <w:rPr>
          <w:rFonts w:ascii="Times New Roman" w:hAnsi="Times New Roman"/>
          <w:sz w:val="24"/>
          <w:szCs w:val="24"/>
          <w:lang w:val="ru-RU"/>
        </w:rPr>
        <w:br/>
        <w:t>с музыкальным искусством, позитивном ценностном отношении к музыке</w:t>
      </w:r>
      <w:r w:rsidRPr="00744DE8">
        <w:rPr>
          <w:rFonts w:ascii="Times New Roman" w:hAnsi="Times New Roman"/>
          <w:sz w:val="24"/>
          <w:szCs w:val="24"/>
          <w:lang w:val="ru-RU"/>
        </w:rPr>
        <w:br/>
        <w:t>как важному элементу своей жизни.</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Обучающиеся, освоившие основную образовательную программу по музыке: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сознательно стремятся к развитию своих музыкальных способностей;</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lastRenderedPageBreak/>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имеют опыт восприятия, исполнения музыки разных жанров, творческой деятельности в различных смежных видах искусства;</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 уважением относятся к достижениям отечественной музыкальной культуры;</w:t>
      </w:r>
    </w:p>
    <w:p w:rsidR="00013050" w:rsidRPr="00744DE8" w:rsidRDefault="00013050" w:rsidP="00013050">
      <w:pPr>
        <w:spacing w:after="0" w:line="360" w:lineRule="auto"/>
        <w:ind w:firstLine="709"/>
        <w:jc w:val="both"/>
        <w:rPr>
          <w:rFonts w:ascii="Times New Roman" w:hAnsi="Times New Roman"/>
          <w:sz w:val="24"/>
          <w:szCs w:val="24"/>
          <w:lang w:val="ru-RU"/>
        </w:rPr>
      </w:pPr>
      <w:r w:rsidRPr="00744DE8">
        <w:rPr>
          <w:rFonts w:ascii="Times New Roman" w:hAnsi="Times New Roman"/>
          <w:sz w:val="24"/>
          <w:szCs w:val="24"/>
          <w:lang w:val="ru-RU"/>
        </w:rPr>
        <w:t>стремятся к расширению своего музыкального кругозора.</w:t>
      </w:r>
    </w:p>
    <w:p w:rsidR="00013050" w:rsidRPr="00744DE8" w:rsidRDefault="00013050" w:rsidP="00013050">
      <w:pPr>
        <w:spacing w:after="0" w:line="360" w:lineRule="auto"/>
        <w:ind w:firstLine="709"/>
        <w:jc w:val="both"/>
        <w:rPr>
          <w:rFonts w:ascii="Times New Roman" w:eastAsia="SchoolBookSanPin" w:hAnsi="Times New Roman"/>
          <w:sz w:val="24"/>
          <w:szCs w:val="24"/>
          <w:lang w:val="ru-RU"/>
        </w:rPr>
      </w:pPr>
      <w:r w:rsidRPr="00744DE8">
        <w:rPr>
          <w:rFonts w:ascii="Times New Roman" w:eastAsia="Times New Roman" w:hAnsi="Times New Roman"/>
          <w:sz w:val="24"/>
          <w:szCs w:val="24"/>
          <w:lang w:val="ru-RU" w:eastAsia="ru-RU"/>
        </w:rPr>
        <w:t xml:space="preserve">3.2. К концу изучения модуля № 1 </w:t>
      </w:r>
      <w:r w:rsidRPr="00744DE8">
        <w:rPr>
          <w:rFonts w:ascii="Times New Roman" w:eastAsia="SchoolBookSanPin" w:hAnsi="Times New Roman"/>
          <w:sz w:val="24"/>
          <w:szCs w:val="24"/>
          <w:lang w:val="ru-RU"/>
        </w:rPr>
        <w:t>«Музыкальная грамота» обучающийся научится:</w:t>
      </w:r>
    </w:p>
    <w:p w:rsidR="00013050" w:rsidRPr="00744DE8" w:rsidRDefault="00013050" w:rsidP="00013050">
      <w:pPr>
        <w:spacing w:after="0" w:line="36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классифицировать звуки: шумовые и музыкальные, длинные, короткие, тихие, громкие, низкие, высокие;</w:t>
      </w:r>
    </w:p>
    <w:p w:rsidR="00013050" w:rsidRPr="00744DE8" w:rsidRDefault="00013050" w:rsidP="00013050">
      <w:pPr>
        <w:spacing w:after="0" w:line="36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013050" w:rsidRPr="00744DE8" w:rsidRDefault="00013050" w:rsidP="00013050">
      <w:pPr>
        <w:spacing w:after="0" w:line="36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изобразительные и выразительные интонации, находить признаки сходства и различия музыкальных и речевых интонаций;</w:t>
      </w:r>
    </w:p>
    <w:p w:rsidR="00013050" w:rsidRPr="00744DE8" w:rsidRDefault="00013050" w:rsidP="00013050">
      <w:pPr>
        <w:spacing w:after="0" w:line="36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различать на слух принципы развития: повтор, контраст, варьирование;</w:t>
      </w:r>
    </w:p>
    <w:p w:rsidR="00013050" w:rsidRPr="00744DE8" w:rsidRDefault="00013050" w:rsidP="00013050">
      <w:pPr>
        <w:spacing w:after="0" w:line="36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13050" w:rsidRPr="00744DE8" w:rsidRDefault="00013050" w:rsidP="00013050">
      <w:pPr>
        <w:spacing w:after="0" w:line="36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ориентироваться в нотной записи в пределах певческого диапазона;</w:t>
      </w:r>
    </w:p>
    <w:p w:rsidR="00013050" w:rsidRPr="00744DE8" w:rsidRDefault="00013050" w:rsidP="00013050">
      <w:pPr>
        <w:spacing w:after="0" w:line="360"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исполнять и создавать различные ритмические рисунки;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исполнять песни с простым мелодическим рисунком.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3.3. К концу изучения модуля № 2 «Народная музыка России» обучающийся научится: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на слух и называть знакомые народные музыкальные инструменты;</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группировать народные музыкальные инструменты по принципу звукоизвлечения: духовые, ударные, струнные;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принадлежность музыкальных произведений и их фрагментов</w:t>
      </w:r>
      <w:r w:rsidRPr="00744DE8">
        <w:rPr>
          <w:rFonts w:ascii="Times New Roman" w:eastAsia="Times New Roman" w:hAnsi="Times New Roman"/>
          <w:sz w:val="24"/>
          <w:szCs w:val="24"/>
          <w:lang w:val="ru-RU" w:eastAsia="ru-RU"/>
        </w:rPr>
        <w:br/>
        <w:t>к композиторскому или народному творчеству;</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манеру пения, инструментального исполнения, типы солистов</w:t>
      </w:r>
      <w:r w:rsidRPr="00744DE8">
        <w:rPr>
          <w:rFonts w:ascii="Times New Roman" w:eastAsia="Times New Roman" w:hAnsi="Times New Roman"/>
          <w:sz w:val="24"/>
          <w:szCs w:val="24"/>
          <w:lang w:val="ru-RU" w:eastAsia="ru-RU"/>
        </w:rPr>
        <w:br/>
        <w:t>и коллективов – народных и академических;</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создавать ритмический аккомпанемент на ударных инструментах</w:t>
      </w:r>
      <w:r w:rsidRPr="00744DE8">
        <w:rPr>
          <w:rFonts w:ascii="Times New Roman" w:eastAsia="Times New Roman" w:hAnsi="Times New Roman"/>
          <w:sz w:val="24"/>
          <w:szCs w:val="24"/>
          <w:lang w:val="ru-RU" w:eastAsia="ru-RU"/>
        </w:rPr>
        <w:br/>
        <w:t>при исполнении народной песни;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исполнять народные произведения различных жанров с сопровождением</w:t>
      </w:r>
      <w:r w:rsidRPr="00744DE8">
        <w:rPr>
          <w:rFonts w:ascii="Times New Roman" w:eastAsia="Times New Roman" w:hAnsi="Times New Roman"/>
          <w:sz w:val="24"/>
          <w:szCs w:val="24"/>
          <w:lang w:val="ru-RU" w:eastAsia="ru-RU"/>
        </w:rPr>
        <w:br/>
        <w:t>и без сопровождения;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участвовать в коллективной игре (импровизации) (вокальной, инструментальной, танцевальной) на основе освоенных фольклорных жанров.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3.4. К концу изучения модуля № 3 «Музыка народов мира» обучающийся научится: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на слух и исполнять произведения народной и композиторской музыки других стран;</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на слух принадлежность народных музыкальных инструментов</w:t>
      </w:r>
      <w:r w:rsidRPr="00744DE8">
        <w:rPr>
          <w:rFonts w:ascii="Times New Roman" w:eastAsia="Times New Roman" w:hAnsi="Times New Roman"/>
          <w:sz w:val="24"/>
          <w:szCs w:val="24"/>
          <w:lang w:val="ru-RU" w:eastAsia="ru-RU"/>
        </w:rPr>
        <w:br/>
        <w:t>к группам духовых, струнных, ударно-шумовых инструментов;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и характеризовать фольклорные жанры музыки (песенные, танцевальные), вычленять и называть типичные жанровые признаки.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3.5. К концу изучения модуля № 4 «Духовная музыка» обучающийся научится: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характер, настроение музыкальных произведений духовной музыки, характеризовать её жизненное предназначение;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исполнять доступные образцы духовной музыки;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3.6. К концу изучения модуля № 5 «Классическая музыка» обучающийся научится: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различать на слух произведения классической музыки, называть автора </w:t>
      </w:r>
      <w:r w:rsidRPr="00744DE8">
        <w:rPr>
          <w:rFonts w:ascii="Times New Roman" w:eastAsia="Times New Roman" w:hAnsi="Times New Roman"/>
          <w:sz w:val="24"/>
          <w:szCs w:val="24"/>
          <w:lang w:val="ru-RU" w:eastAsia="ru-RU"/>
        </w:rPr>
        <w:br/>
        <w:t>и произведение, исполнительский состав;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744DE8">
        <w:rPr>
          <w:rFonts w:ascii="Times New Roman" w:eastAsia="Times New Roman" w:hAnsi="Times New Roman"/>
          <w:sz w:val="24"/>
          <w:szCs w:val="24"/>
          <w:lang w:val="ru-RU" w:eastAsia="ru-RU"/>
        </w:rPr>
        <w:br/>
        <w:t>в сочинениях композиторов-классиков;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концертные жанры по особенностям исполнения (камерные</w:t>
      </w:r>
      <w:r w:rsidRPr="00744DE8">
        <w:rPr>
          <w:rFonts w:ascii="Times New Roman" w:eastAsia="Times New Roman" w:hAnsi="Times New Roman"/>
          <w:sz w:val="24"/>
          <w:szCs w:val="24"/>
          <w:lang w:val="ru-RU" w:eastAsia="ru-RU"/>
        </w:rPr>
        <w:br/>
        <w:t>и симфонические, вокальные и инструментальные), знать их разновидности, приводить примеры;</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исполнять (в том числе фрагментарно, отдельными темами) сочинения композиторов-классиков;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характеризовать выразительные средства, использованные композитором</w:t>
      </w:r>
      <w:r w:rsidRPr="00744DE8">
        <w:rPr>
          <w:rFonts w:ascii="Times New Roman" w:eastAsia="Times New Roman" w:hAnsi="Times New Roman"/>
          <w:sz w:val="24"/>
          <w:szCs w:val="24"/>
          <w:lang w:val="ru-RU" w:eastAsia="ru-RU"/>
        </w:rPr>
        <w:br/>
        <w:t>для создания музыкального образа;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3.7. К концу изучения модуля № 6 «Современная музыкальная культура» обучающийся научится: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иметь представление о разнообразии современной музыкальной культуры, стремиться к расширению музыкального кругозора;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744DE8">
        <w:rPr>
          <w:rFonts w:ascii="Times New Roman" w:eastAsia="Times New Roman" w:hAnsi="Times New Roman"/>
          <w:sz w:val="24"/>
          <w:szCs w:val="24"/>
          <w:lang w:val="ru-RU" w:eastAsia="ru-RU"/>
        </w:rPr>
        <w:br/>
        <w:t>(в том числе эстрады, мюзикла, джаза);</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исполнять современные музыкальные произведения, соблюдая певческую культуру звука.</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3.8. К концу изучения модуля № 7 «Музыка театра и кино» обучающийся научится:</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и называть особенности музыкально-сценических жанров (опера, балет, оперетта, мюзикл);</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отдельные номера музыкального спектакля (ария, хор, увертюра</w:t>
      </w:r>
      <w:r w:rsidRPr="00744DE8">
        <w:rPr>
          <w:rFonts w:ascii="Times New Roman" w:eastAsia="Times New Roman" w:hAnsi="Times New Roman"/>
          <w:sz w:val="24"/>
          <w:szCs w:val="24"/>
          <w:lang w:val="ru-RU" w:eastAsia="ru-RU"/>
        </w:rPr>
        <w:br/>
        <w:t>и так далее), узнавать на слух и называть освоенные музыкальные произведения (фрагменты) и их авторов;</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744DE8">
        <w:rPr>
          <w:rFonts w:ascii="Times New Roman" w:eastAsia="Times New Roman" w:hAnsi="Times New Roman"/>
          <w:sz w:val="24"/>
          <w:szCs w:val="24"/>
          <w:lang w:val="ru-RU" w:eastAsia="ru-RU"/>
        </w:rPr>
        <w:br/>
        <w:t>на слух;</w:t>
      </w:r>
    </w:p>
    <w:p w:rsidR="00013050" w:rsidRPr="00744DE8" w:rsidRDefault="00013050" w:rsidP="00013050">
      <w:pPr>
        <w:spacing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отличать черты профессий, связанных с созданием музыкального спектакля,</w:t>
      </w:r>
      <w:r w:rsidRPr="00744DE8">
        <w:rPr>
          <w:rFonts w:ascii="Times New Roman" w:eastAsia="Times New Roman" w:hAnsi="Times New Roman"/>
          <w:sz w:val="24"/>
          <w:szCs w:val="24"/>
          <w:lang w:val="ru-RU" w:eastAsia="ru-RU"/>
        </w:rPr>
        <w:br/>
        <w:t>и их роли в творческом процессе: композитор, музыкант, дирижёр, сценарист, режиссёр, хореограф, певец, художник и другие.</w:t>
      </w:r>
    </w:p>
    <w:p w:rsidR="00013050" w:rsidRPr="00744DE8" w:rsidRDefault="00013050" w:rsidP="00013050">
      <w:pPr>
        <w:spacing w:after="0" w:line="360" w:lineRule="auto"/>
        <w:ind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3.9. К концу изучения модуля № 8 «Музыка в жизни человека» обучающийся научится: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Pr="00744DE8">
        <w:rPr>
          <w:rFonts w:ascii="Times New Roman" w:eastAsia="Times New Roman" w:hAnsi="Times New Roman"/>
          <w:sz w:val="24"/>
          <w:szCs w:val="24"/>
          <w:lang w:val="ru-RU" w:eastAsia="ru-RU"/>
        </w:rPr>
        <w:br/>
        <w:t>и настроения;</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Pr="00744DE8">
        <w:rPr>
          <w:rFonts w:ascii="Times New Roman" w:eastAsia="Times New Roman" w:hAnsi="Times New Roman"/>
          <w:sz w:val="24"/>
          <w:szCs w:val="24"/>
          <w:lang w:val="ru-RU" w:eastAsia="ru-RU"/>
        </w:rPr>
        <w:br/>
        <w:t>и маршевость (связь с движением), декламационность, эпос (связь со словом);</w:t>
      </w:r>
    </w:p>
    <w:p w:rsidR="00013050" w:rsidRPr="00744DE8" w:rsidRDefault="00013050" w:rsidP="00013050">
      <w:pPr>
        <w:spacing w:after="0" w:line="360" w:lineRule="auto"/>
        <w:ind w:firstLine="709"/>
        <w:contextualSpacing/>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осознавать собственные чувства и мысли, эстетические переживания, замечать прекрасное в окружающем мире и в человеке, стремиться к развитию</w:t>
      </w:r>
      <w:r w:rsidRPr="00744DE8">
        <w:rPr>
          <w:rFonts w:ascii="Times New Roman" w:eastAsia="Times New Roman" w:hAnsi="Times New Roman"/>
          <w:sz w:val="24"/>
          <w:szCs w:val="24"/>
          <w:lang w:val="ru-RU" w:eastAsia="ru-RU"/>
        </w:rPr>
        <w:br/>
        <w:t>и удовлетворению эстетических потребностей.</w:t>
      </w:r>
    </w:p>
    <w:p w:rsidR="00013050" w:rsidRPr="00744DE8" w:rsidRDefault="00DC3193" w:rsidP="00654F1B">
      <w:pPr>
        <w:pStyle w:val="10"/>
        <w:pBdr>
          <w:bottom w:val="none" w:sz="0" w:space="0" w:color="auto"/>
        </w:pBdr>
        <w:spacing w:before="0" w:line="360" w:lineRule="auto"/>
        <w:ind w:firstLine="708"/>
        <w:jc w:val="center"/>
        <w:rPr>
          <w:bCs/>
          <w:sz w:val="24"/>
          <w:szCs w:val="24"/>
          <w:lang w:val="ru-RU" w:eastAsia="ru-RU"/>
        </w:rPr>
      </w:pPr>
      <w:r>
        <w:rPr>
          <w:bCs/>
          <w:sz w:val="24"/>
          <w:szCs w:val="24"/>
          <w:lang w:val="ru-RU" w:eastAsia="ru-RU"/>
        </w:rPr>
        <w:t xml:space="preserve">2.9. </w:t>
      </w:r>
      <w:r w:rsidR="00654F1B">
        <w:rPr>
          <w:bCs/>
          <w:sz w:val="24"/>
          <w:szCs w:val="24"/>
          <w:lang w:val="ru-RU" w:eastAsia="ru-RU"/>
        </w:rPr>
        <w:t>Р</w:t>
      </w:r>
      <w:r w:rsidR="00013050" w:rsidRPr="00744DE8">
        <w:rPr>
          <w:bCs/>
          <w:sz w:val="24"/>
          <w:szCs w:val="24"/>
          <w:lang w:val="ru-RU" w:eastAsia="ru-RU"/>
        </w:rPr>
        <w:t>абочая программа по учебному предмету «Технология».</w:t>
      </w:r>
    </w:p>
    <w:p w:rsidR="00013050" w:rsidRPr="00654F1B" w:rsidRDefault="00013050" w:rsidP="00654F1B">
      <w:pPr>
        <w:pStyle w:val="a4"/>
        <w:widowControl/>
        <w:spacing w:after="0" w:line="360" w:lineRule="auto"/>
        <w:ind w:left="0" w:firstLine="709"/>
        <w:jc w:val="center"/>
        <w:rPr>
          <w:rFonts w:ascii="Times New Roman" w:eastAsia="Times New Roman" w:hAnsi="Times New Roman"/>
          <w:b/>
          <w:sz w:val="24"/>
          <w:szCs w:val="24"/>
          <w:lang w:val="ru-RU" w:eastAsia="ru-RU"/>
        </w:rPr>
      </w:pPr>
      <w:r w:rsidRPr="00654F1B">
        <w:rPr>
          <w:rFonts w:ascii="Times New Roman" w:eastAsia="Times New Roman" w:hAnsi="Times New Roman"/>
          <w:b/>
          <w:sz w:val="24"/>
          <w:szCs w:val="24"/>
          <w:lang w:val="ru-RU" w:eastAsia="ru-RU"/>
        </w:rPr>
        <w:t>Пояснительная записка.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w:t>
      </w:r>
      <w:r w:rsidRPr="00744DE8">
        <w:rPr>
          <w:rFonts w:ascii="Times New Roman" w:eastAsia="Times New Roman" w:hAnsi="Times New Roman"/>
          <w:sz w:val="24"/>
          <w:szCs w:val="24"/>
          <w:lang w:val="ru-RU" w:eastAsia="ru-RU"/>
        </w:rPr>
        <w:lastRenderedPageBreak/>
        <w:t>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lang w:val="ru-RU" w:eastAsia="ru-RU"/>
        </w:rPr>
      </w:pPr>
      <w:r w:rsidRPr="00654F1B">
        <w:rPr>
          <w:rFonts w:ascii="Times New Roman" w:eastAsia="Times New Roman" w:hAnsi="Times New Roman"/>
          <w:i/>
          <w:sz w:val="24"/>
          <w:szCs w:val="24"/>
          <w:lang w:val="ru-RU" w:eastAsia="ru-RU"/>
        </w:rPr>
        <w:t>В курсе технологии осуществляется реализация широкого спектра межпредметных связей.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Родной язык – использование важнейших видов речевой деятельности </w:t>
      </w:r>
      <w:r w:rsidRPr="00744DE8">
        <w:rPr>
          <w:rFonts w:ascii="Times New Roman" w:eastAsia="Times New Roman" w:hAnsi="Times New Roman"/>
          <w:sz w:val="24"/>
          <w:szCs w:val="24"/>
          <w:lang w:val="ru-RU" w:eastAsia="ru-RU"/>
        </w:rPr>
        <w:br/>
        <w:t>и основных типов учебных текстов в процессе анализа заданий и обсуждения результатов практической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Литературное чтение – работа с текстами для создания образа, реализуемого </w:t>
      </w:r>
      <w:r w:rsidRPr="00744DE8">
        <w:rPr>
          <w:rFonts w:ascii="Times New Roman" w:eastAsia="Times New Roman" w:hAnsi="Times New Roman"/>
          <w:sz w:val="24"/>
          <w:szCs w:val="24"/>
          <w:lang w:val="ru-RU" w:eastAsia="ru-RU"/>
        </w:rPr>
        <w:br/>
        <w:t>в изделии.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Занятия продуктивной деятельностью закладывают основу </w:t>
      </w:r>
      <w:r w:rsidRPr="00744DE8">
        <w:rPr>
          <w:rFonts w:ascii="Times New Roman" w:eastAsia="Times New Roman" w:hAnsi="Times New Roman"/>
          <w:sz w:val="24"/>
          <w:szCs w:val="24"/>
          <w:lang w:val="ru-RU" w:eastAsia="ru-RU"/>
        </w:rPr>
        <w:br/>
        <w:t xml:space="preserve">для формирования у обучающихся социально значимых практических умений </w:t>
      </w:r>
      <w:r w:rsidRPr="00744DE8">
        <w:rPr>
          <w:rFonts w:ascii="Times New Roman" w:eastAsia="Times New Roman" w:hAnsi="Times New Roman"/>
          <w:sz w:val="24"/>
          <w:szCs w:val="24"/>
          <w:lang w:val="ru-RU" w:eastAsia="ru-RU"/>
        </w:rPr>
        <w:br/>
        <w:t>и опыта преобразовательной творческой деятельности как предпосылки для успешной социализации личности обучающегося.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654F1B">
        <w:rPr>
          <w:rFonts w:ascii="Times New Roman" w:eastAsia="Times New Roman" w:hAnsi="Times New Roman"/>
          <w:b/>
          <w:i/>
          <w:sz w:val="24"/>
          <w:szCs w:val="24"/>
          <w:lang w:val="ru-RU" w:eastAsia="ru-RU"/>
        </w:rPr>
        <w:t xml:space="preserve">Основной целью </w:t>
      </w:r>
      <w:r w:rsidRPr="00744DE8">
        <w:rPr>
          <w:rFonts w:ascii="Times New Roman" w:eastAsia="Times New Roman" w:hAnsi="Times New Roman"/>
          <w:sz w:val="24"/>
          <w:szCs w:val="24"/>
          <w:lang w:val="ru-RU" w:eastAsia="ru-RU"/>
        </w:rPr>
        <w:t xml:space="preserve">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w:t>
      </w:r>
      <w:r w:rsidRPr="00744DE8">
        <w:rPr>
          <w:rFonts w:ascii="Times New Roman" w:eastAsia="Times New Roman" w:hAnsi="Times New Roman"/>
          <w:sz w:val="24"/>
          <w:szCs w:val="24"/>
          <w:lang w:val="ru-RU" w:eastAsia="ru-RU"/>
        </w:rPr>
        <w:br/>
        <w:t>в содержании учебного предмета.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Образовательные задачи курса: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744DE8">
        <w:rPr>
          <w:rFonts w:ascii="Times New Roman" w:eastAsia="Times New Roman" w:hAnsi="Times New Roman"/>
          <w:sz w:val="24"/>
          <w:szCs w:val="24"/>
          <w:lang w:val="ru-RU" w:eastAsia="ru-RU"/>
        </w:rPr>
        <w:br/>
        <w:t xml:space="preserve">с миром природы, правилах и технологиях создания, исторически развивающихся </w:t>
      </w:r>
      <w:r w:rsidRPr="00744DE8">
        <w:rPr>
          <w:rFonts w:ascii="Times New Roman" w:eastAsia="Times New Roman" w:hAnsi="Times New Roman"/>
          <w:sz w:val="24"/>
          <w:szCs w:val="24"/>
          <w:lang w:val="ru-RU" w:eastAsia="ru-RU"/>
        </w:rPr>
        <w:br/>
        <w:t>и современных производствах и профессиях;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формирование основ чертёжно-графической грамотности, умения работать </w:t>
      </w:r>
      <w:r w:rsidRPr="00744DE8">
        <w:rPr>
          <w:rFonts w:ascii="Times New Roman" w:eastAsia="Times New Roman" w:hAnsi="Times New Roman"/>
          <w:sz w:val="24"/>
          <w:szCs w:val="24"/>
          <w:lang w:val="ru-RU" w:eastAsia="ru-RU"/>
        </w:rPr>
        <w:br/>
        <w:t>с простейшей технологической документацией (рисунок, чертёж, эскиз, схема);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формирование элементарных знаний и представлений о различных материалах, технологиях их обработки и соответствующих умений.</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Развивающие задачи: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развитие гибкости и вариативности мышления, способностей </w:t>
      </w:r>
      <w:r w:rsidRPr="00744DE8">
        <w:rPr>
          <w:rFonts w:ascii="Times New Roman" w:eastAsia="Times New Roman" w:hAnsi="Times New Roman"/>
          <w:sz w:val="24"/>
          <w:szCs w:val="24"/>
          <w:lang w:val="ru-RU" w:eastAsia="ru-RU"/>
        </w:rPr>
        <w:br/>
        <w:t>к изобретательской деятельности.</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Воспитательные задачи: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воспитание уважительного отношения к людям труда, к культурным традициям, понимания ценности предшествующих культур, отражённых </w:t>
      </w:r>
      <w:r w:rsidRPr="00744DE8">
        <w:rPr>
          <w:rFonts w:ascii="Times New Roman" w:eastAsia="Times New Roman" w:hAnsi="Times New Roman"/>
          <w:sz w:val="24"/>
          <w:szCs w:val="24"/>
          <w:lang w:val="ru-RU" w:eastAsia="ru-RU"/>
        </w:rPr>
        <w:br/>
        <w:t>в материальном мире;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744DE8">
        <w:rPr>
          <w:rFonts w:ascii="Times New Roman" w:eastAsia="Times New Roman" w:hAnsi="Times New Roman"/>
          <w:sz w:val="24"/>
          <w:szCs w:val="24"/>
          <w:lang w:val="ru-RU" w:eastAsia="ru-RU"/>
        </w:rPr>
        <w:br/>
        <w:t>с миром природы;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Содержание программы по технологии начинается с характеристики основных структурных единиц курса «Технология», которые соответствуют </w:t>
      </w:r>
      <w:r w:rsidRPr="00744DE8">
        <w:rPr>
          <w:rFonts w:ascii="Times New Roman" w:eastAsia="Times New Roman" w:hAnsi="Times New Roman"/>
          <w:sz w:val="24"/>
          <w:szCs w:val="24"/>
          <w:lang w:val="ru-RU" w:eastAsia="ru-RU"/>
        </w:rPr>
        <w:br/>
        <w:t xml:space="preserve">ФГОС НОО и являются общими для каждого года обучения. Вместе с тем их содержательное наполнение развивается и обогащается концентрически от класса </w:t>
      </w:r>
      <w:r w:rsidRPr="00744DE8">
        <w:rPr>
          <w:rFonts w:ascii="Times New Roman" w:eastAsia="Times New Roman" w:hAnsi="Times New Roman"/>
          <w:sz w:val="24"/>
          <w:szCs w:val="24"/>
          <w:lang w:val="ru-RU" w:eastAsia="ru-RU"/>
        </w:rPr>
        <w:br/>
        <w:t xml:space="preserve">к классу. При этом учитывается, что собственная логика данного учебного курса </w:t>
      </w:r>
      <w:r w:rsidRPr="00744DE8">
        <w:rPr>
          <w:rFonts w:ascii="Times New Roman" w:eastAsia="Times New Roman" w:hAnsi="Times New Roman"/>
          <w:sz w:val="24"/>
          <w:szCs w:val="24"/>
          <w:lang w:val="ru-RU" w:eastAsia="ru-RU"/>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Pr="00744DE8">
        <w:rPr>
          <w:rFonts w:ascii="Times New Roman" w:eastAsia="Times New Roman" w:hAnsi="Times New Roman"/>
          <w:sz w:val="24"/>
          <w:szCs w:val="24"/>
          <w:lang w:val="ru-RU" w:eastAsia="ru-RU"/>
        </w:rPr>
        <w:br/>
        <w:t xml:space="preserve">На уроках технологии этот порядок и конкретное наполнение разделов </w:t>
      </w:r>
      <w:r w:rsidRPr="00744DE8">
        <w:rPr>
          <w:rFonts w:ascii="Times New Roman" w:eastAsia="Times New Roman" w:hAnsi="Times New Roman"/>
          <w:sz w:val="24"/>
          <w:szCs w:val="24"/>
          <w:lang w:val="ru-RU" w:eastAsia="ru-RU"/>
        </w:rPr>
        <w:br/>
        <w:t>в определённых пределах могут быть более свободными.</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Основные модули курса «Технология»:</w:t>
      </w:r>
    </w:p>
    <w:p w:rsidR="00013050" w:rsidRPr="00744DE8" w:rsidRDefault="00654F1B" w:rsidP="00013050">
      <w:pPr>
        <w:pStyle w:val="a4"/>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1. </w:t>
      </w:r>
      <w:r w:rsidR="00013050" w:rsidRPr="00744DE8">
        <w:rPr>
          <w:rFonts w:ascii="Times New Roman" w:eastAsia="Times New Roman" w:hAnsi="Times New Roman"/>
          <w:sz w:val="24"/>
          <w:szCs w:val="24"/>
          <w:lang w:val="ru-RU" w:eastAsia="ru-RU"/>
        </w:rPr>
        <w:t>Технологии, профессии и производства.</w:t>
      </w:r>
    </w:p>
    <w:p w:rsidR="00013050" w:rsidRPr="00744DE8" w:rsidRDefault="00654F1B" w:rsidP="00013050">
      <w:pPr>
        <w:pStyle w:val="a4"/>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2. </w:t>
      </w:r>
      <w:r w:rsidR="00013050" w:rsidRPr="00744DE8">
        <w:rPr>
          <w:rFonts w:ascii="Times New Roman" w:eastAsia="Times New Roman" w:hAnsi="Times New Roman"/>
          <w:sz w:val="24"/>
          <w:szCs w:val="24"/>
          <w:lang w:val="ru-RU" w:eastAsia="ru-RU"/>
        </w:rPr>
        <w:t xml:space="preserve">Технологии ручной обработки материалов: технологии работы с бумагой </w:t>
      </w:r>
      <w:r w:rsidR="00013050" w:rsidRPr="00744DE8">
        <w:rPr>
          <w:rFonts w:ascii="Times New Roman" w:eastAsia="Times New Roman" w:hAnsi="Times New Roman"/>
          <w:sz w:val="24"/>
          <w:szCs w:val="24"/>
          <w:lang w:val="ru-RU" w:eastAsia="ru-RU"/>
        </w:rPr>
        <w:br/>
        <w:t xml:space="preserve">и картоном, технологии работы с пластичными материалами, технологии работы </w:t>
      </w:r>
      <w:r w:rsidR="00013050" w:rsidRPr="00744DE8">
        <w:rPr>
          <w:rFonts w:ascii="Times New Roman" w:eastAsia="Times New Roman" w:hAnsi="Times New Roman"/>
          <w:sz w:val="24"/>
          <w:szCs w:val="24"/>
          <w:lang w:val="ru-RU" w:eastAsia="ru-RU"/>
        </w:rPr>
        <w:br/>
        <w:t>с природным материалом, технологии работы с текстильными материалами, технологии работы с другими доступными материалами</w:t>
      </w:r>
      <w:r w:rsidR="00013050" w:rsidRPr="00744DE8">
        <w:rPr>
          <w:rStyle w:val="af7"/>
          <w:rFonts w:ascii="Times New Roman" w:eastAsia="Times New Roman" w:hAnsi="Times New Roman"/>
          <w:sz w:val="24"/>
          <w:szCs w:val="24"/>
          <w:lang w:val="ru-RU" w:eastAsia="ru-RU"/>
        </w:rPr>
        <w:footnoteReference w:id="39"/>
      </w:r>
      <w:r w:rsidR="00013050" w:rsidRPr="00744DE8">
        <w:rPr>
          <w:rFonts w:ascii="Times New Roman" w:eastAsia="Times New Roman" w:hAnsi="Times New Roman"/>
          <w:sz w:val="24"/>
          <w:szCs w:val="24"/>
          <w:lang w:val="ru-RU" w:eastAsia="ru-RU"/>
        </w:rPr>
        <w:t>.</w:t>
      </w:r>
    </w:p>
    <w:p w:rsidR="00013050" w:rsidRPr="00744DE8" w:rsidRDefault="00654F1B" w:rsidP="00013050">
      <w:pPr>
        <w:pStyle w:val="a4"/>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3. </w:t>
      </w:r>
      <w:r w:rsidR="00013050" w:rsidRPr="00744DE8">
        <w:rPr>
          <w:rFonts w:ascii="Times New Roman" w:eastAsia="Times New Roman" w:hAnsi="Times New Roman"/>
          <w:sz w:val="24"/>
          <w:szCs w:val="24"/>
          <w:lang w:val="ru-RU" w:eastAsia="ru-RU"/>
        </w:rPr>
        <w:t>Конструирование и моделирование: работа с «Конструктором»*</w:t>
      </w:r>
      <w:r w:rsidR="00013050" w:rsidRPr="00744DE8">
        <w:rPr>
          <w:rStyle w:val="af7"/>
          <w:rFonts w:ascii="Times New Roman" w:eastAsia="Times New Roman" w:hAnsi="Times New Roman"/>
          <w:sz w:val="24"/>
          <w:szCs w:val="24"/>
          <w:lang w:val="ru-RU" w:eastAsia="ru-RU"/>
        </w:rPr>
        <w:footnoteReference w:id="40"/>
      </w:r>
      <w:r w:rsidR="00013050" w:rsidRPr="00744DE8">
        <w:rPr>
          <w:rFonts w:ascii="Times New Roman" w:eastAsia="Times New Roman" w:hAnsi="Times New Roman"/>
          <w:sz w:val="24"/>
          <w:szCs w:val="24"/>
          <w:lang w:val="ru-RU" w:eastAsia="ru-RU"/>
        </w:rPr>
        <w:t>, конструирование и моделирование из бумаги, картона, пластичных материалов, природных и текстильных материалов, робототехника*.</w:t>
      </w:r>
    </w:p>
    <w:p w:rsidR="00013050" w:rsidRPr="00744DE8" w:rsidRDefault="00654F1B" w:rsidP="00013050">
      <w:pPr>
        <w:pStyle w:val="a4"/>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4. </w:t>
      </w:r>
      <w:r w:rsidR="00013050" w:rsidRPr="00744DE8">
        <w:rPr>
          <w:rFonts w:ascii="Times New Roman" w:eastAsia="Times New Roman" w:hAnsi="Times New Roman"/>
          <w:sz w:val="24"/>
          <w:szCs w:val="24"/>
          <w:lang w:val="ru-RU" w:eastAsia="ru-RU"/>
        </w:rPr>
        <w:t>Информационно-коммуникативные технологии*.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Pr="00744DE8">
        <w:rPr>
          <w:rFonts w:ascii="Times New Roman" w:eastAsia="Times New Roman" w:hAnsi="Times New Roman"/>
          <w:sz w:val="24"/>
          <w:szCs w:val="24"/>
          <w:lang w:val="ru-RU" w:eastAsia="ru-RU"/>
        </w:rPr>
        <w:br/>
        <w:t xml:space="preserve">на базе освоения обучающимися технологий работы как с обязательными, </w:t>
      </w:r>
      <w:r w:rsidRPr="00744DE8">
        <w:rPr>
          <w:rFonts w:ascii="Times New Roman" w:eastAsia="Times New Roman" w:hAnsi="Times New Roman"/>
          <w:sz w:val="24"/>
          <w:szCs w:val="24"/>
          <w:lang w:val="ru-RU" w:eastAsia="ru-RU"/>
        </w:rPr>
        <w:br/>
        <w:t xml:space="preserve">так и с дополнительными материалами в рамках интегративного подхода </w:t>
      </w:r>
      <w:r w:rsidRPr="00744DE8">
        <w:rPr>
          <w:rFonts w:ascii="Times New Roman" w:eastAsia="Times New Roman" w:hAnsi="Times New Roman"/>
          <w:sz w:val="24"/>
          <w:szCs w:val="24"/>
          <w:lang w:val="ru-RU" w:eastAsia="ru-RU"/>
        </w:rPr>
        <w:br/>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Pr="00744DE8">
        <w:rPr>
          <w:rFonts w:ascii="Times New Roman" w:eastAsia="Times New Roman" w:hAnsi="Times New Roman"/>
          <w:sz w:val="24"/>
          <w:szCs w:val="24"/>
          <w:lang w:val="ru-RU" w:eastAsia="ru-RU"/>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Pr="00744DE8">
        <w:rPr>
          <w:rFonts w:ascii="Times New Roman" w:eastAsia="Times New Roman" w:hAnsi="Times New Roman"/>
          <w:sz w:val="24"/>
          <w:szCs w:val="24"/>
          <w:lang w:val="ru-RU" w:eastAsia="ru-RU"/>
        </w:rPr>
        <w:br/>
        <w:t>так как приводят к единому результату к окончанию начального уровня образования.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013050" w:rsidRPr="00744DE8" w:rsidRDefault="00013050" w:rsidP="00013050">
      <w:pPr>
        <w:pStyle w:val="a4"/>
        <w:widowControl/>
        <w:spacing w:after="0" w:line="360" w:lineRule="auto"/>
        <w:ind w:left="0" w:firstLine="709"/>
        <w:jc w:val="both"/>
        <w:rPr>
          <w:rFonts w:ascii="Times New Roman" w:hAnsi="Times New Roman"/>
          <w:sz w:val="24"/>
          <w:szCs w:val="24"/>
          <w:lang w:val="ru-RU"/>
        </w:rPr>
      </w:pPr>
      <w:r w:rsidRPr="00744DE8">
        <w:rPr>
          <w:rFonts w:ascii="Times New Roman" w:hAnsi="Times New Roman"/>
          <w:sz w:val="24"/>
          <w:szCs w:val="24"/>
          <w:lang w:val="ru-RU"/>
        </w:rPr>
        <w:t xml:space="preserve">Общее число часов для изучения иностранного языка - 135 часов: в 1 классе – 33 часа (1 час в неделю), во 2 классе – 34 часа (1 час </w:t>
      </w:r>
      <w:r w:rsidR="00C62DC1" w:rsidRPr="00744DE8">
        <w:rPr>
          <w:rFonts w:ascii="Times New Roman" w:hAnsi="Times New Roman"/>
          <w:sz w:val="24"/>
          <w:szCs w:val="24"/>
          <w:lang w:val="ru-RU"/>
        </w:rPr>
        <w:br/>
      </w:r>
      <w:r w:rsidRPr="00744DE8">
        <w:rPr>
          <w:rFonts w:ascii="Times New Roman" w:hAnsi="Times New Roman"/>
          <w:sz w:val="24"/>
          <w:szCs w:val="24"/>
          <w:lang w:val="ru-RU"/>
        </w:rPr>
        <w:t xml:space="preserve">в неделю), в 3 классе – 34 часа (1 час в неделю), в 4 классе – 34 часа (1 час </w:t>
      </w:r>
      <w:r w:rsidR="00C62DC1" w:rsidRPr="00744DE8">
        <w:rPr>
          <w:rFonts w:ascii="Times New Roman" w:hAnsi="Times New Roman"/>
          <w:sz w:val="24"/>
          <w:szCs w:val="24"/>
          <w:lang w:val="ru-RU"/>
        </w:rPr>
        <w:br/>
      </w:r>
      <w:r w:rsidRPr="00744DE8">
        <w:rPr>
          <w:rFonts w:ascii="Times New Roman" w:hAnsi="Times New Roman"/>
          <w:sz w:val="24"/>
          <w:szCs w:val="24"/>
          <w:lang w:val="ru-RU"/>
        </w:rPr>
        <w:t>в неделю).</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u w:val="single"/>
          <w:lang w:val="ru-RU" w:eastAsia="ru-RU"/>
        </w:rPr>
      </w:pPr>
      <w:r w:rsidRPr="00654F1B">
        <w:rPr>
          <w:rFonts w:ascii="Times New Roman" w:eastAsia="Times New Roman" w:hAnsi="Times New Roman"/>
          <w:b/>
          <w:i/>
          <w:sz w:val="24"/>
          <w:szCs w:val="24"/>
          <w:u w:val="single"/>
          <w:lang w:val="ru-RU" w:eastAsia="ru-RU"/>
        </w:rPr>
        <w:t>Содержание обучения в 1 классе.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 Технологии, профессии и производства (6 ч)</w:t>
      </w:r>
      <w:r w:rsidRPr="00744DE8">
        <w:rPr>
          <w:rStyle w:val="af7"/>
          <w:rFonts w:ascii="Times New Roman" w:eastAsia="Times New Roman" w:hAnsi="Times New Roman"/>
          <w:sz w:val="24"/>
          <w:szCs w:val="24"/>
          <w:lang w:val="ru-RU" w:eastAsia="ru-RU"/>
        </w:rPr>
        <w:footnoteReference w:id="41"/>
      </w:r>
      <w:r w:rsidRPr="00744DE8">
        <w:rPr>
          <w:rFonts w:ascii="Times New Roman" w:eastAsia="Times New Roman" w:hAnsi="Times New Roman"/>
          <w:sz w:val="24"/>
          <w:szCs w:val="24"/>
          <w:lang w:val="ru-RU" w:eastAsia="ru-RU"/>
        </w:rPr>
        <w: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Pr="00744DE8">
        <w:rPr>
          <w:rFonts w:ascii="Times New Roman" w:eastAsia="Times New Roman" w:hAnsi="Times New Roman"/>
          <w:sz w:val="24"/>
          <w:szCs w:val="24"/>
          <w:lang w:val="ru-RU" w:eastAsia="ru-RU"/>
        </w:rPr>
        <w:b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1.2. Профессии родных и знакомых. Профессии, связанные с изучаемыми материалами и производствами. Профессии сферы обслуживания.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1.3. Традиции и праздники народов России, ремёсла, обычаи.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 Технологии ручной обработки материалов (15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Pr="00744DE8">
        <w:rPr>
          <w:rFonts w:ascii="Times New Roman" w:eastAsia="Times New Roman" w:hAnsi="Times New Roman"/>
          <w:sz w:val="24"/>
          <w:szCs w:val="24"/>
          <w:lang w:val="ru-RU" w:eastAsia="ru-RU"/>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2.4. Подбор соответствующих инструментов и способов обработки материалов в зависимости от их свойств и видов изделий. Инструменты </w:t>
      </w:r>
      <w:r w:rsidRPr="00744DE8">
        <w:rPr>
          <w:rFonts w:ascii="Times New Roman" w:eastAsia="Times New Roman" w:hAnsi="Times New Roman"/>
          <w:sz w:val="24"/>
          <w:szCs w:val="24"/>
          <w:lang w:val="ru-RU" w:eastAsia="ru-RU"/>
        </w:rPr>
        <w:br/>
        <w:t xml:space="preserve">и приспособления (ножницы, линейка, игла, гладилка, стека, шаблон и другие), </w:t>
      </w:r>
      <w:r w:rsidRPr="00744DE8">
        <w:rPr>
          <w:rFonts w:ascii="Times New Roman" w:eastAsia="Times New Roman" w:hAnsi="Times New Roman"/>
          <w:sz w:val="24"/>
          <w:szCs w:val="24"/>
          <w:lang w:val="ru-RU" w:eastAsia="ru-RU"/>
        </w:rPr>
        <w:br/>
        <w:t>их правильное, рациональное и безопасное использование.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2.5. Пластические массы, их виды (пластилин, пластика и другое). Приёмы изготовления изделий доступной по сложности формы из них: разметка </w:t>
      </w:r>
      <w:r w:rsidRPr="00744DE8">
        <w:rPr>
          <w:rFonts w:ascii="Times New Roman" w:eastAsia="Times New Roman" w:hAnsi="Times New Roman"/>
          <w:sz w:val="24"/>
          <w:szCs w:val="24"/>
          <w:lang w:val="ru-RU" w:eastAsia="ru-RU"/>
        </w:rPr>
        <w:br/>
        <w:t>на глаз, отделение части (стекой, отрыванием), придание формы.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w:t>
      </w:r>
      <w:r w:rsidRPr="00744DE8">
        <w:rPr>
          <w:rFonts w:ascii="Times New Roman" w:eastAsia="Times New Roman" w:hAnsi="Times New Roman"/>
          <w:sz w:val="24"/>
          <w:szCs w:val="24"/>
          <w:lang w:val="ru-RU" w:eastAsia="ru-RU"/>
        </w:rPr>
        <w:lastRenderedPageBreak/>
        <w:t>другое. Резание бумаги ножницами. Правила безопасной работы, передачи и хранения ножниц. Картон.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2.8. Общее представление о тканях (текстиле), их строении и свойствах. Швейные инструменты и приспособления (иглы, булавки и другие). Отмеривание </w:t>
      </w:r>
      <w:r w:rsidRPr="00744DE8">
        <w:rPr>
          <w:rFonts w:ascii="Times New Roman" w:eastAsia="Times New Roman" w:hAnsi="Times New Roman"/>
          <w:sz w:val="24"/>
          <w:szCs w:val="24"/>
          <w:lang w:val="ru-RU" w:eastAsia="ru-RU"/>
        </w:rPr>
        <w:br/>
        <w:t>и заправка нитки в иголку, строчка прямого стежка.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2.9. Использование дополнительных отделочных материалов.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 Конструирование и моделирование (10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 Информационно-коммуникативные технологии* (2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4.1. Демонстрация учителем готовых материалов на информационных носителях.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4.2. Информация. Виды информации.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5. Изучение технологии в 1 классе способствует освоению </w:t>
      </w:r>
      <w:r w:rsidRPr="00744DE8">
        <w:rPr>
          <w:rFonts w:ascii="Times New Roman" w:eastAsia="Times New Roman" w:hAnsi="Times New Roman"/>
          <w:sz w:val="24"/>
          <w:szCs w:val="24"/>
          <w:lang w:val="ru-RU"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сравнивать отдельные изделия (конструкции), находить сходство и различия </w:t>
      </w:r>
      <w:r w:rsidR="00C62DC1"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в их устройстве.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5.2. У обучающегося будут сформированы следующие умения работать </w:t>
      </w:r>
      <w:r w:rsidRPr="00744DE8">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воспринимать информацию (представленную в объяснении учителя </w:t>
      </w:r>
      <w:r w:rsidRPr="00744DE8">
        <w:rPr>
          <w:rFonts w:ascii="Times New Roman" w:eastAsia="Times New Roman" w:hAnsi="Times New Roman"/>
          <w:sz w:val="24"/>
          <w:szCs w:val="24"/>
          <w:lang w:val="ru-RU" w:eastAsia="ru-RU"/>
        </w:rPr>
        <w:br/>
        <w:t>или в учебнике), использовать её в работе;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5.3. У обучающегося будут сформированы следующие умения общения как часть коммуникативных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00C62DC1"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к одноклассникам, внимание к мнению другого;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5.4</w:t>
      </w:r>
      <w:r w:rsidRPr="00744DE8">
        <w:rPr>
          <w:rFonts w:ascii="Times New Roman" w:eastAsia="Times New Roman" w:hAnsi="Times New Roman"/>
          <w:sz w:val="24"/>
          <w:szCs w:val="24"/>
          <w:lang w:val="ru-RU"/>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744DE8">
        <w:rPr>
          <w:rFonts w:ascii="Times New Roman" w:eastAsia="Times New Roman" w:hAnsi="Times New Roman"/>
          <w:sz w:val="24"/>
          <w:szCs w:val="24"/>
          <w:lang w:val="ru-RU" w:eastAsia="ru-RU"/>
        </w:rPr>
        <w: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действовать по плану, предложенному учителем, работать с опорой </w:t>
      </w:r>
      <w:r w:rsidR="00C62DC1"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на графическую инструкцию учебника, принимать участие в коллективном построении простого плана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5.5. Совместная деятельность способствует формированию умений: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положительное отношение к включению в совместную работу, к простым видам сотрудничества;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принимать участие в парных, групповых, коллективных видах работы, </w:t>
      </w:r>
      <w:r w:rsidR="00C62DC1"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t>в процессе изготовления изделий осуществлять элементарное сотрудничество.</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Содержание обучения во 2 классе.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 Технологии, профессии и производства (8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w:t>
      </w:r>
      <w:r w:rsidRPr="00744DE8">
        <w:rPr>
          <w:rFonts w:ascii="Times New Roman" w:eastAsia="Times New Roman" w:hAnsi="Times New Roman"/>
          <w:sz w:val="24"/>
          <w:szCs w:val="24"/>
          <w:lang w:val="ru-RU" w:eastAsia="ru-RU"/>
        </w:rPr>
        <w:lastRenderedPageBreak/>
        <w:t xml:space="preserve">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744DE8">
        <w:rPr>
          <w:rFonts w:ascii="Times New Roman" w:eastAsia="Times New Roman" w:hAnsi="Times New Roman"/>
          <w:sz w:val="24"/>
          <w:szCs w:val="24"/>
          <w:lang w:val="ru-RU" w:eastAsia="ru-RU"/>
        </w:rPr>
        <w:br/>
        <w:t>из различных материалов с соблюдением этапов технологического процесса.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 Технологии ручной обработки материалов (14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2.2. Называние и выполнение основных технологических операций ручной обработки материалов в процессе изготовления изделия: разметка деталей </w:t>
      </w:r>
      <w:r w:rsidRPr="00744DE8">
        <w:rPr>
          <w:rFonts w:ascii="Times New Roman" w:eastAsia="Times New Roman" w:hAnsi="Times New Roman"/>
          <w:sz w:val="24"/>
          <w:szCs w:val="24"/>
          <w:lang w:val="ru-RU" w:eastAsia="ru-RU"/>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744DE8">
        <w:rPr>
          <w:rFonts w:ascii="Times New Roman" w:eastAsia="Times New Roman" w:hAnsi="Times New Roman"/>
          <w:sz w:val="24"/>
          <w:szCs w:val="24"/>
          <w:lang w:val="ru-RU" w:eastAsia="ru-RU"/>
        </w:rPr>
        <w:br/>
        <w:t>и назначения изделия.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2.3. Виды условных графических изображений: рисунок, простейший чертёж, эскиз, схема. Чертёжные инструменты – линейка (угольник, циркуль). </w:t>
      </w:r>
      <w:r w:rsidRPr="00744DE8">
        <w:rPr>
          <w:rFonts w:ascii="Times New Roman" w:eastAsia="Times New Roman" w:hAnsi="Times New Roman"/>
          <w:sz w:val="24"/>
          <w:szCs w:val="24"/>
          <w:lang w:val="ru-RU" w:eastAsia="ru-RU"/>
        </w:rPr>
        <w:br/>
        <w:t>Их функциональное назначение, конструкция. Приёмы безопасной работы колющими (циркуль) инструментами.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744DE8">
        <w:rPr>
          <w:rFonts w:ascii="Times New Roman" w:eastAsia="Times New Roman" w:hAnsi="Times New Roman"/>
          <w:sz w:val="24"/>
          <w:szCs w:val="24"/>
          <w:lang w:val="ru-RU" w:eastAsia="ru-RU"/>
        </w:rPr>
        <w:br/>
        <w:t xml:space="preserve">и основные свойства. Строчка прямого стежка и её варианты (перевивы, наборы) </w:t>
      </w:r>
      <w:r w:rsidRPr="00744DE8">
        <w:rPr>
          <w:rFonts w:ascii="Times New Roman" w:eastAsia="Times New Roman" w:hAnsi="Times New Roman"/>
          <w:sz w:val="24"/>
          <w:szCs w:val="24"/>
          <w:lang w:val="ru-RU" w:eastAsia="ru-RU"/>
        </w:rPr>
        <w:br/>
      </w:r>
      <w:r w:rsidRPr="00744DE8">
        <w:rPr>
          <w:rFonts w:ascii="Times New Roman" w:eastAsia="Times New Roman" w:hAnsi="Times New Roman"/>
          <w:sz w:val="24"/>
          <w:szCs w:val="24"/>
          <w:lang w:val="ru-RU" w:eastAsia="ru-RU"/>
        </w:rPr>
        <w:lastRenderedPageBreak/>
        <w:t>и (или) строчка косого стежка и её варианты (крестик, стебельчатая, ёлочка)</w:t>
      </w:r>
      <w:r w:rsidRPr="00744DE8">
        <w:rPr>
          <w:rStyle w:val="af7"/>
          <w:rFonts w:ascii="Times New Roman" w:eastAsia="Times New Roman" w:hAnsi="Times New Roman"/>
          <w:sz w:val="24"/>
          <w:szCs w:val="24"/>
          <w:lang w:val="ru-RU" w:eastAsia="ru-RU"/>
        </w:rPr>
        <w:footnoteReference w:id="42"/>
      </w:r>
      <w:r w:rsidRPr="00744DE8">
        <w:rPr>
          <w:rFonts w:ascii="Times New Roman" w:eastAsia="Times New Roman" w:hAnsi="Times New Roman"/>
          <w:sz w:val="24"/>
          <w:szCs w:val="24"/>
          <w:lang w:val="ru-RU"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2.6. Использование дополнительных материалов (например, проволока, пряжа, бусины и другие).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 Конструирование и моделирование (10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3.1. Основные и дополнительные детали. Общее представление </w:t>
      </w:r>
      <w:r w:rsidRPr="00744DE8">
        <w:rPr>
          <w:rFonts w:ascii="Times New Roman" w:eastAsia="Times New Roman" w:hAnsi="Times New Roman"/>
          <w:sz w:val="24"/>
          <w:szCs w:val="24"/>
          <w:lang w:val="ru-RU" w:eastAsia="ru-RU"/>
        </w:rPr>
        <w:br/>
        <w:t xml:space="preserve">о правилах создания гармоничной композиции. Симметрия, способы разметки </w:t>
      </w:r>
      <w:r w:rsidRPr="00744DE8">
        <w:rPr>
          <w:rFonts w:ascii="Times New Roman" w:eastAsia="Times New Roman" w:hAnsi="Times New Roman"/>
          <w:sz w:val="24"/>
          <w:szCs w:val="24"/>
          <w:lang w:val="ru-RU" w:eastAsia="ru-RU"/>
        </w:rPr>
        <w:br/>
        <w:t>и конструирования симметричных форм.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 Информационно-коммуникативные технологии (2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4.1. Демонстрация учителем готовых материалов на информационных носителях*.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4.2. Поиск информации. Интернет как источник информации.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выполнять работу в соответствии с образцом, инструкцией, устной </w:t>
      </w:r>
      <w:r w:rsidRPr="00744DE8">
        <w:rPr>
          <w:rFonts w:ascii="Times New Roman" w:eastAsia="Times New Roman" w:hAnsi="Times New Roman"/>
          <w:sz w:val="24"/>
          <w:szCs w:val="24"/>
          <w:lang w:val="ru-RU" w:eastAsia="ru-RU"/>
        </w:rPr>
        <w:br/>
        <w:t>или письменной;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строить рассуждения, делать умозаключения, проверять их в практической работе;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5.2. У обучающегося будут сформированы следующие умения работать </w:t>
      </w:r>
      <w:r w:rsidRPr="00744DE8">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5.3. У обучающегося будут сформированы следующие умения общения как часть коммуникативных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делиться впечатлениями о прослушанном (прочитанном) тексте, рассказе учителя, о выполненной работе, созданном изделии.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и принимать учебную задачу;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организовывать свою деятельность;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предлагаемый план действий, действовать по плану;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действия контроля и оценки;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воспринимать советы, оценку учителя и одноклассников, стараться учитывать их в работе.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5.5. У обучающегося будут сформированы следующие умения совместной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Содержание обучения в 3 классе.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 Технологии, профессии и производства (8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1.1. Непрерывность процесса деятельностного освоения мира человеком </w:t>
      </w:r>
      <w:r w:rsidRPr="00744DE8">
        <w:rPr>
          <w:rFonts w:ascii="Times New Roman" w:eastAsia="Times New Roman" w:hAnsi="Times New Roman"/>
          <w:sz w:val="24"/>
          <w:szCs w:val="24"/>
          <w:lang w:val="ru-RU" w:eastAsia="ru-RU"/>
        </w:rPr>
        <w:br/>
        <w:t>и создания культуры. Материальные и духовные потребности человека как движущие силы прогресса.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744DE8">
        <w:rPr>
          <w:rFonts w:ascii="Times New Roman" w:eastAsia="Times New Roman" w:hAnsi="Times New Roman"/>
          <w:sz w:val="24"/>
          <w:szCs w:val="24"/>
          <w:lang w:val="ru-RU" w:eastAsia="ru-RU"/>
        </w:rPr>
        <w:br/>
        <w:t xml:space="preserve">и профессии, связанные с обработкой материалов, аналогичных используемым </w:t>
      </w:r>
      <w:r w:rsidRPr="00744DE8">
        <w:rPr>
          <w:rFonts w:ascii="Times New Roman" w:eastAsia="Times New Roman" w:hAnsi="Times New Roman"/>
          <w:sz w:val="24"/>
          <w:szCs w:val="24"/>
          <w:lang w:val="ru-RU" w:eastAsia="ru-RU"/>
        </w:rPr>
        <w:br/>
        <w:t>на уроках технологии.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w:t>
      </w:r>
      <w:r w:rsidRPr="00744DE8">
        <w:rPr>
          <w:rFonts w:ascii="Times New Roman" w:eastAsia="Times New Roman" w:hAnsi="Times New Roman"/>
          <w:sz w:val="24"/>
          <w:szCs w:val="24"/>
          <w:lang w:val="ru-RU" w:eastAsia="ru-RU"/>
        </w:rPr>
        <w:lastRenderedPageBreak/>
        <w:t>законов – жёсткость конструкции (трубчатые сооружения, треугольник как устойчивая геометрическая форма и другие).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1.5. Бережное и внимательное отношение к природе как источнику сырьевых ресурсов и идей для технологий будущего.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 Технологии ручной обработки материалов (10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2.1. Некоторые (доступные в обработке) виды искусственных </w:t>
      </w:r>
      <w:r w:rsidRPr="00744DE8">
        <w:rPr>
          <w:rFonts w:ascii="Times New Roman" w:eastAsia="Times New Roman" w:hAnsi="Times New Roman"/>
          <w:sz w:val="24"/>
          <w:szCs w:val="24"/>
          <w:lang w:val="ru-RU"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744DE8">
        <w:rPr>
          <w:rFonts w:ascii="Times New Roman" w:eastAsia="Times New Roman" w:hAnsi="Times New Roman"/>
          <w:sz w:val="24"/>
          <w:szCs w:val="24"/>
          <w:lang w:val="ru-RU" w:eastAsia="ru-RU"/>
        </w:rPr>
        <w:br/>
        <w:t xml:space="preserve">при использовании того или иного материала (например, аппликация из бумаги </w:t>
      </w:r>
      <w:r w:rsidRPr="00744DE8">
        <w:rPr>
          <w:rFonts w:ascii="Times New Roman" w:eastAsia="Times New Roman" w:hAnsi="Times New Roman"/>
          <w:sz w:val="24"/>
          <w:szCs w:val="24"/>
          <w:lang w:val="ru-RU" w:eastAsia="ru-RU"/>
        </w:rPr>
        <w:br/>
        <w:t xml:space="preserve">и ткани, коллаж и другие). Выбор материалов по их декоративно-художественным </w:t>
      </w:r>
      <w:r w:rsidRPr="00744DE8">
        <w:rPr>
          <w:rFonts w:ascii="Times New Roman" w:eastAsia="Times New Roman" w:hAnsi="Times New Roman"/>
          <w:sz w:val="24"/>
          <w:szCs w:val="24"/>
          <w:lang w:val="ru-RU"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2.2. Инструменты и приспособления (циркуль, угольник, канцелярский нож, шило и другие), называние и выполнение приёмов их рационального </w:t>
      </w:r>
      <w:r w:rsidRPr="00744DE8">
        <w:rPr>
          <w:rFonts w:ascii="Times New Roman" w:eastAsia="Times New Roman" w:hAnsi="Times New Roman"/>
          <w:sz w:val="24"/>
          <w:szCs w:val="24"/>
          <w:lang w:val="ru-RU" w:eastAsia="ru-RU"/>
        </w:rPr>
        <w:br/>
        <w:t>и безопасного использования.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744DE8">
        <w:rPr>
          <w:rFonts w:ascii="Times New Roman" w:eastAsia="Times New Roman" w:hAnsi="Times New Roman"/>
          <w:sz w:val="24"/>
          <w:szCs w:val="24"/>
          <w:lang w:val="ru-RU"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w:t>
      </w:r>
      <w:r w:rsidRPr="00744DE8">
        <w:rPr>
          <w:rFonts w:ascii="Times New Roman" w:eastAsia="Times New Roman" w:hAnsi="Times New Roman"/>
          <w:sz w:val="24"/>
          <w:szCs w:val="24"/>
          <w:lang w:val="ru-RU" w:eastAsia="ru-RU"/>
        </w:rPr>
        <w:b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2.5. Выполнение рицовки на картоне с помощью канцелярского ножа, выполнение отверстий шилом.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w:t>
      </w:r>
      <w:r w:rsidRPr="00744DE8">
        <w:rPr>
          <w:rFonts w:ascii="Times New Roman" w:eastAsia="Times New Roman" w:hAnsi="Times New Roman"/>
          <w:sz w:val="24"/>
          <w:szCs w:val="24"/>
          <w:lang w:val="ru-RU" w:eastAsia="ru-RU"/>
        </w:rPr>
        <w:lastRenderedPageBreak/>
        <w:t>Пришивание пуговиц (с двумя-четырьмя отверстиями). Изготовление швейных изделий из нескольких деталей.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2.7. Использование дополнительных материалов. Комбинирование разных материалов в одном изделии.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 Конструирование и моделирование (12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744DE8">
        <w:rPr>
          <w:rFonts w:ascii="Times New Roman" w:eastAsia="Times New Roman" w:hAnsi="Times New Roman"/>
          <w:sz w:val="24"/>
          <w:szCs w:val="24"/>
          <w:lang w:val="ru-RU" w:eastAsia="ru-RU"/>
        </w:rPr>
        <w:br/>
        <w:t>их использование в изделиях, жёсткость и устойчивость конструкции.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744DE8">
        <w:rPr>
          <w:rFonts w:ascii="Times New Roman" w:eastAsia="Times New Roman" w:hAnsi="Times New Roman"/>
          <w:sz w:val="24"/>
          <w:szCs w:val="24"/>
          <w:lang w:val="ru-RU" w:eastAsia="ru-RU"/>
        </w:rPr>
        <w:br/>
        <w:t>в развёртку (и наоборот).</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 Информационно-коммуникативные технологии (4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744DE8">
        <w:rPr>
          <w:rFonts w:ascii="Times New Roman" w:eastAsia="Times New Roman" w:hAnsi="Times New Roman"/>
          <w:sz w:val="24"/>
          <w:szCs w:val="24"/>
          <w:lang w:val="ru-RU" w:eastAsia="ru-RU"/>
        </w:rPr>
        <w:br/>
        <w:t xml:space="preserve">в быту: телевидение, радио, печатные издания, персональный компьютер </w:t>
      </w:r>
      <w:r w:rsidRPr="00744DE8">
        <w:rPr>
          <w:rFonts w:ascii="Times New Roman" w:eastAsia="Times New Roman" w:hAnsi="Times New Roman"/>
          <w:sz w:val="24"/>
          <w:szCs w:val="24"/>
          <w:lang w:val="ru-RU" w:eastAsia="ru-RU"/>
        </w:rPr>
        <w:br/>
        <w:t xml:space="preserve">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744DE8">
        <w:rPr>
          <w:rFonts w:ascii="Times New Roman" w:eastAsia="Times New Roman" w:hAnsi="Times New Roman"/>
          <w:sz w:val="24"/>
          <w:szCs w:val="24"/>
          <w:lang w:val="ru-RU" w:eastAsia="ru-RU"/>
        </w:rPr>
        <w:br/>
        <w:t>с мастерами, Интернет</w:t>
      </w:r>
      <w:r w:rsidRPr="00744DE8">
        <w:rPr>
          <w:rStyle w:val="af7"/>
          <w:rFonts w:ascii="Times New Roman" w:eastAsia="Times New Roman" w:hAnsi="Times New Roman"/>
          <w:sz w:val="24"/>
          <w:szCs w:val="24"/>
          <w:lang w:val="ru-RU" w:eastAsia="ru-RU"/>
        </w:rPr>
        <w:footnoteReference w:id="43"/>
      </w:r>
      <w:r w:rsidRPr="00744DE8">
        <w:rPr>
          <w:rFonts w:ascii="Times New Roman" w:eastAsia="Times New Roman" w:hAnsi="Times New Roman"/>
          <w:sz w:val="24"/>
          <w:szCs w:val="24"/>
          <w:lang w:val="ru-RU" w:eastAsia="ru-RU"/>
        </w:rPr>
        <w:t>, видео, DVD). Работа с текстовым редактором Microsoft Word или другим.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744DE8">
        <w:rPr>
          <w:rFonts w:ascii="Times New Roman" w:eastAsia="Times New Roman" w:hAnsi="Times New Roman"/>
          <w:sz w:val="24"/>
          <w:szCs w:val="24"/>
          <w:lang w:val="ru-RU" w:eastAsia="ru-RU"/>
        </w:rPr>
        <w:br/>
        <w:t>в ответах на вопросы и высказываниях (в пределах изученного);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осуществлять анализ предложенных образцов с выделением существенных </w:t>
      </w:r>
      <w:r w:rsidRPr="00744DE8">
        <w:rPr>
          <w:rFonts w:ascii="Times New Roman" w:eastAsia="Times New Roman" w:hAnsi="Times New Roman"/>
          <w:sz w:val="24"/>
          <w:szCs w:val="24"/>
          <w:lang w:val="ru-RU" w:eastAsia="ru-RU"/>
        </w:rPr>
        <w:br/>
        <w:t>и несущественных признаков;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выполнять работу в соответствии с инструкцией, устной или письменной, </w:t>
      </w:r>
      <w:r w:rsidRPr="00744DE8">
        <w:rPr>
          <w:rFonts w:ascii="Times New Roman" w:eastAsia="Times New Roman" w:hAnsi="Times New Roman"/>
          <w:sz w:val="24"/>
          <w:szCs w:val="24"/>
          <w:lang w:val="ru-RU" w:eastAsia="ru-RU"/>
        </w:rPr>
        <w:br/>
        <w:t>а также графически представленной в схеме, таблице;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читать и воспроизводить простой чертёж (эскиз) развёртки изделия;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5.2. У обучающегося будут сформированы следующие умения работать </w:t>
      </w:r>
      <w:r w:rsidRPr="00744DE8">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744DE8">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744DE8">
        <w:rPr>
          <w:rFonts w:ascii="Times New Roman" w:eastAsia="Times New Roman" w:hAnsi="Times New Roman"/>
          <w:sz w:val="24"/>
          <w:szCs w:val="24"/>
          <w:lang w:val="ru-RU" w:eastAsia="ru-RU"/>
        </w:rPr>
        <w:br/>
        <w:t>под руководством учителя.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5.3. У обучающегося будут сформированы следующие умения общения как часть коммуникативных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предметы рукотворного мира, оценивать их достоинства;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формулировать собственное мнение, аргументировать выбор вариантов </w:t>
      </w:r>
      <w:r w:rsidRPr="00744DE8">
        <w:rPr>
          <w:rFonts w:ascii="Times New Roman" w:eastAsia="Times New Roman" w:hAnsi="Times New Roman"/>
          <w:sz w:val="24"/>
          <w:szCs w:val="24"/>
          <w:lang w:val="ru-RU" w:eastAsia="ru-RU"/>
        </w:rPr>
        <w:br/>
        <w:t>и способов выполнения задания.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5.4. У обучающегося будут сформированы следующие умения </w:t>
      </w:r>
      <w:r w:rsidRPr="00744DE8">
        <w:rPr>
          <w:rFonts w:ascii="Times New Roman" w:eastAsia="Times New Roman" w:hAnsi="Times New Roman"/>
          <w:sz w:val="24"/>
          <w:szCs w:val="24"/>
          <w:lang w:val="ru-RU"/>
        </w:rPr>
        <w:t>самоорганизации и самоконтроля</w:t>
      </w:r>
      <w:r w:rsidRPr="00744DE8">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принимать и сохранять учебную задачу, осуществлять поиск средств для её решения;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выполнять действия контроля и оценки, выявлять ошибки и недочёты </w:t>
      </w:r>
      <w:r w:rsidRPr="00744DE8">
        <w:rPr>
          <w:rFonts w:ascii="Times New Roman" w:eastAsia="Times New Roman" w:hAnsi="Times New Roman"/>
          <w:sz w:val="24"/>
          <w:szCs w:val="24"/>
          <w:lang w:val="ru-RU" w:eastAsia="ru-RU"/>
        </w:rPr>
        <w:br/>
        <w:t>по результатам работы, устанавливать их причины и искать способы устранения;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5.5. У обучающегося будут сформированы следующие умения совместной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выполнять роли лидера, подчинённого, соблюдать равноправие </w:t>
      </w:r>
      <w:r w:rsidRPr="00744DE8">
        <w:rPr>
          <w:rFonts w:ascii="Times New Roman" w:eastAsia="Times New Roman" w:hAnsi="Times New Roman"/>
          <w:sz w:val="24"/>
          <w:szCs w:val="24"/>
          <w:lang w:val="ru-RU" w:eastAsia="ru-RU"/>
        </w:rPr>
        <w:br/>
        <w:t>и дружелюбие;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013050" w:rsidRPr="00654F1B" w:rsidRDefault="00013050" w:rsidP="00013050">
      <w:pPr>
        <w:pStyle w:val="a4"/>
        <w:widowControl/>
        <w:spacing w:after="0" w:line="360" w:lineRule="auto"/>
        <w:ind w:left="0" w:firstLine="709"/>
        <w:jc w:val="both"/>
        <w:rPr>
          <w:rFonts w:ascii="Times New Roman" w:eastAsia="Times New Roman" w:hAnsi="Times New Roman"/>
          <w:b/>
          <w:i/>
          <w:sz w:val="24"/>
          <w:szCs w:val="24"/>
          <w:lang w:val="ru-RU" w:eastAsia="ru-RU"/>
        </w:rPr>
      </w:pPr>
      <w:r w:rsidRPr="00654F1B">
        <w:rPr>
          <w:rFonts w:ascii="Times New Roman" w:eastAsia="Times New Roman" w:hAnsi="Times New Roman"/>
          <w:b/>
          <w:i/>
          <w:sz w:val="24"/>
          <w:szCs w:val="24"/>
          <w:lang w:val="ru-RU" w:eastAsia="ru-RU"/>
        </w:rPr>
        <w:t>Содержание обучения в 4 классе.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 Технологии, профессии и производства (12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1.1. Профессии и технологии современного мира. Использование достижений науки в развитии технического прогресса. Изобретение </w:t>
      </w:r>
      <w:r w:rsidRPr="00744DE8">
        <w:rPr>
          <w:rFonts w:ascii="Times New Roman" w:eastAsia="Times New Roman" w:hAnsi="Times New Roman"/>
          <w:sz w:val="24"/>
          <w:szCs w:val="24"/>
          <w:lang w:val="ru-RU"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1.2. Профессии, связанные с опасностями (пожарные, космонавты, химики и другие).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1.5. Элементарная творческая и проектная деятельность (реализация заданного или собственного замысла, поиск оптимальных конструктивных </w:t>
      </w:r>
      <w:r w:rsidRPr="00744DE8">
        <w:rPr>
          <w:rFonts w:ascii="Times New Roman" w:eastAsia="Times New Roman" w:hAnsi="Times New Roman"/>
          <w:sz w:val="24"/>
          <w:szCs w:val="24"/>
          <w:lang w:val="ru-RU"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 Технологии ручной обработки материалов (6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2.1. Синтетические материалы – ткани, полимеры (пластик, поролон). </w:t>
      </w:r>
      <w:r w:rsidRPr="00744DE8">
        <w:rPr>
          <w:rFonts w:ascii="Times New Roman" w:eastAsia="Times New Roman" w:hAnsi="Times New Roman"/>
          <w:sz w:val="24"/>
          <w:szCs w:val="24"/>
          <w:lang w:val="ru-RU" w:eastAsia="ru-RU"/>
        </w:rPr>
        <w:br/>
        <w:t>Их свойства. Создание синтетических материалов с заданными свойствами.</w:t>
      </w:r>
    </w:p>
    <w:p w:rsidR="00013050" w:rsidRPr="00744DE8" w:rsidRDefault="007452B6"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166</w:t>
      </w:r>
      <w:r w:rsidR="00013050" w:rsidRPr="00744DE8">
        <w:rPr>
          <w:rFonts w:ascii="Times New Roman" w:eastAsia="Times New Roman" w:hAnsi="Times New Roman"/>
          <w:sz w:val="24"/>
          <w:szCs w:val="24"/>
          <w:lang w:val="ru-RU" w:eastAsia="ru-RU"/>
        </w:rPr>
        <w:t xml:space="preserve">.9. задач. Внесение дополнений и изменений в условные графические изображения в соответствии с дополнительными (изменёнными) требованиями </w:t>
      </w:r>
      <w:r w:rsidR="00013050" w:rsidRPr="00744DE8">
        <w:rPr>
          <w:rFonts w:ascii="Times New Roman" w:eastAsia="Times New Roman" w:hAnsi="Times New Roman"/>
          <w:sz w:val="24"/>
          <w:szCs w:val="24"/>
          <w:lang w:val="ru-RU" w:eastAsia="ru-RU"/>
        </w:rPr>
        <w:br/>
        <w:t>к изделию.</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2.3. Технология обработки бумаги и картона. Подбор материалов </w:t>
      </w:r>
      <w:r w:rsidRPr="00744DE8">
        <w:rPr>
          <w:rFonts w:ascii="Times New Roman" w:eastAsia="Times New Roman" w:hAnsi="Times New Roman"/>
          <w:sz w:val="24"/>
          <w:szCs w:val="24"/>
          <w:lang w:val="ru-RU"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2.4. Совершенствование умений выполнять разные способы разметки </w:t>
      </w:r>
      <w:r w:rsidRPr="00744DE8">
        <w:rPr>
          <w:rFonts w:ascii="Times New Roman" w:eastAsia="Times New Roman" w:hAnsi="Times New Roman"/>
          <w:sz w:val="24"/>
          <w:szCs w:val="24"/>
          <w:lang w:val="ru-RU" w:eastAsia="ru-RU"/>
        </w:rPr>
        <w:br/>
        <w:t>с помощью чертёжных инструментов. Освоение доступных художественных техник.</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2.5. Технология обработки текстильных материалов. Обобщённое представление о видах тканей (натуральные, искусственные, синтетические), </w:t>
      </w:r>
      <w:r w:rsidRPr="00744DE8">
        <w:rPr>
          <w:rFonts w:ascii="Times New Roman" w:eastAsia="Times New Roman" w:hAnsi="Times New Roman"/>
          <w:sz w:val="24"/>
          <w:szCs w:val="24"/>
          <w:lang w:val="ru-RU" w:eastAsia="ru-RU"/>
        </w:rPr>
        <w:br/>
        <w:t xml:space="preserve">их свойствах и областей использования. Дизайн одежды в зависимости от её назначения, моды, времени. Подбор текстильных материалов в соответствии </w:t>
      </w:r>
      <w:r w:rsidRPr="00744DE8">
        <w:rPr>
          <w:rFonts w:ascii="Times New Roman" w:eastAsia="Times New Roman" w:hAnsi="Times New Roman"/>
          <w:sz w:val="24"/>
          <w:szCs w:val="24"/>
          <w:lang w:val="ru-RU" w:eastAsia="ru-RU"/>
        </w:rPr>
        <w:b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2.7. Комбинированное использование разных материалов.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 Конструирование и моделирование (10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3.1. Современные требования к техническим устройствам (экологичность, безопасность, эргономичность и другие).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744DE8">
        <w:rPr>
          <w:rFonts w:ascii="Times New Roman" w:eastAsia="Times New Roman" w:hAnsi="Times New Roman"/>
          <w:sz w:val="24"/>
          <w:szCs w:val="24"/>
          <w:lang w:val="ru-RU" w:eastAsia="ru-RU"/>
        </w:rPr>
        <w:br/>
        <w:t xml:space="preserve">и технологического процесса при выполнении индивидуальных творческих </w:t>
      </w:r>
      <w:r w:rsidRPr="00744DE8">
        <w:rPr>
          <w:rFonts w:ascii="Times New Roman" w:eastAsia="Times New Roman" w:hAnsi="Times New Roman"/>
          <w:sz w:val="24"/>
          <w:szCs w:val="24"/>
          <w:lang w:val="ru-RU" w:eastAsia="ru-RU"/>
        </w:rPr>
        <w:br/>
        <w:t>и коллективных проектных работ.</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3.3. Робототехника. Конструктивные, соединительные элементы </w:t>
      </w:r>
      <w:r w:rsidRPr="00744DE8">
        <w:rPr>
          <w:rFonts w:ascii="Times New Roman" w:eastAsia="Times New Roman" w:hAnsi="Times New Roman"/>
          <w:sz w:val="24"/>
          <w:szCs w:val="24"/>
          <w:lang w:val="ru-RU"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 Информационно-коммуникативные технологии (6 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4.1. Работа с доступной информацией в Интернете</w:t>
      </w:r>
      <w:r w:rsidRPr="00744DE8">
        <w:rPr>
          <w:rStyle w:val="af7"/>
          <w:rFonts w:ascii="Times New Roman" w:eastAsia="Times New Roman" w:hAnsi="Times New Roman"/>
          <w:sz w:val="24"/>
          <w:szCs w:val="24"/>
          <w:lang w:val="ru-RU" w:eastAsia="ru-RU"/>
        </w:rPr>
        <w:footnoteReference w:id="44"/>
      </w:r>
      <w:r w:rsidRPr="00744DE8">
        <w:rPr>
          <w:rFonts w:ascii="Times New Roman" w:eastAsia="Times New Roman" w:hAnsi="Times New Roman"/>
          <w:sz w:val="24"/>
          <w:szCs w:val="24"/>
          <w:lang w:val="ru-RU" w:eastAsia="ru-RU"/>
        </w:rPr>
        <w:t xml:space="preserve"> и на цифровых носителях информации.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744DE8">
        <w:rPr>
          <w:rFonts w:ascii="Times New Roman" w:eastAsia="Times New Roman" w:hAnsi="Times New Roman"/>
          <w:sz w:val="24"/>
          <w:szCs w:val="24"/>
          <w:lang w:val="ru-RU" w:eastAsia="ru-RU"/>
        </w:rPr>
        <w:br/>
        <w:t>в оформлении изделий и другое. Создание презентаций в программе PowerPoint или другой.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744DE8">
        <w:rPr>
          <w:rFonts w:ascii="Times New Roman" w:eastAsia="Times New Roman" w:hAnsi="Times New Roman"/>
          <w:sz w:val="24"/>
          <w:szCs w:val="24"/>
          <w:lang w:val="ru-RU" w:eastAsia="ru-RU"/>
        </w:rPr>
        <w:br/>
        <w:t>в ответах на вопросы и высказываниях (в пределах изученного);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анализировать конструкции предложенных образцов изделий;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решать простые задачи на преобразование конструкции;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соотносить результат работы с заданным алгоритмом, проверять изделия </w:t>
      </w:r>
      <w:r w:rsidRPr="00744DE8">
        <w:rPr>
          <w:rFonts w:ascii="Times New Roman" w:eastAsia="Times New Roman" w:hAnsi="Times New Roman"/>
          <w:sz w:val="24"/>
          <w:szCs w:val="24"/>
          <w:lang w:val="ru-RU" w:eastAsia="ru-RU"/>
        </w:rPr>
        <w:br/>
        <w:t>в действии, вносить необходимые дополнения и изменения;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5.2. У обучающегося будут сформированы следующие умения работать </w:t>
      </w:r>
      <w:r w:rsidRPr="00744DE8">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использовать знаково-символические средства для решения задач </w:t>
      </w:r>
      <w:r w:rsidRPr="00744DE8">
        <w:rPr>
          <w:rFonts w:ascii="Times New Roman" w:eastAsia="Times New Roman" w:hAnsi="Times New Roman"/>
          <w:sz w:val="24"/>
          <w:szCs w:val="24"/>
          <w:lang w:val="ru-RU" w:eastAsia="ru-RU"/>
        </w:rPr>
        <w:br/>
        <w:t>в умственной или материализованной форме, выполнять действия моделирования, работать с моделями;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осуществлять поиск дополнительной информации по тематике творческих </w:t>
      </w:r>
      <w:r w:rsidRPr="00744DE8">
        <w:rPr>
          <w:rFonts w:ascii="Times New Roman" w:eastAsia="Times New Roman" w:hAnsi="Times New Roman"/>
          <w:sz w:val="24"/>
          <w:szCs w:val="24"/>
          <w:lang w:val="ru-RU" w:eastAsia="ru-RU"/>
        </w:rPr>
        <w:br/>
        <w:t>и проектных работ;</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рисунки из ресурса компьютера в оформлении изделий и другое;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744DE8">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744DE8">
        <w:rPr>
          <w:rFonts w:ascii="Times New Roman" w:eastAsia="Times New Roman" w:hAnsi="Times New Roman"/>
          <w:sz w:val="24"/>
          <w:szCs w:val="24"/>
          <w:lang w:val="ru-RU" w:eastAsia="ru-RU"/>
        </w:rPr>
        <w:br/>
        <w:t>под руководством учителя.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5.3. У обучающегося будут сформированы следующие умения общения как часть коммуникативных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соблюдать правила участия в диалоге: ставить вопросы, аргументировать </w:t>
      </w:r>
      <w:r w:rsidRPr="00744DE8">
        <w:rPr>
          <w:rFonts w:ascii="Times New Roman" w:eastAsia="Times New Roman" w:hAnsi="Times New Roman"/>
          <w:sz w:val="24"/>
          <w:szCs w:val="24"/>
          <w:lang w:val="ru-RU" w:eastAsia="ru-RU"/>
        </w:rPr>
        <w:br/>
        <w:t>и доказывать свою точку зрения, уважительно относиться к чужому мнению;</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создавать тексты-рассуждения: раскрывать последовательность операций </w:t>
      </w:r>
      <w:r w:rsidRPr="00744DE8">
        <w:rPr>
          <w:rFonts w:ascii="Times New Roman" w:eastAsia="Times New Roman" w:hAnsi="Times New Roman"/>
          <w:sz w:val="24"/>
          <w:szCs w:val="24"/>
          <w:lang w:val="ru-RU" w:eastAsia="ru-RU"/>
        </w:rPr>
        <w:br/>
        <w:t>при работе с разными материалами;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планировать практическую работу в соответствии с поставленной целью </w:t>
      </w:r>
      <w:r w:rsidRPr="00744DE8">
        <w:rPr>
          <w:rFonts w:ascii="Times New Roman" w:eastAsia="Times New Roman" w:hAnsi="Times New Roman"/>
          <w:sz w:val="24"/>
          <w:szCs w:val="24"/>
          <w:lang w:val="ru-RU" w:eastAsia="ru-RU"/>
        </w:rPr>
        <w:br/>
        <w:t>и выполнять её в соответствии с планом;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5.5. У обучающегося будут сформированы следующие умения совместной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13050" w:rsidRPr="00654F1B" w:rsidRDefault="00013050" w:rsidP="00013050">
      <w:pPr>
        <w:pStyle w:val="a4"/>
        <w:widowControl/>
        <w:spacing w:after="0" w:line="360" w:lineRule="auto"/>
        <w:ind w:left="0" w:firstLine="709"/>
        <w:jc w:val="both"/>
        <w:rPr>
          <w:rFonts w:ascii="Times New Roman" w:eastAsia="Times New Roman" w:hAnsi="Times New Roman"/>
          <w:sz w:val="24"/>
          <w:szCs w:val="24"/>
          <w:u w:val="single"/>
          <w:lang w:val="ru-RU" w:eastAsia="ru-RU"/>
        </w:rPr>
      </w:pPr>
      <w:r w:rsidRPr="00654F1B">
        <w:rPr>
          <w:rFonts w:ascii="Times New Roman" w:eastAsia="Times New Roman" w:hAnsi="Times New Roman"/>
          <w:sz w:val="24"/>
          <w:szCs w:val="24"/>
          <w:u w:val="single"/>
          <w:lang w:val="ru-RU" w:eastAsia="ru-RU"/>
        </w:rPr>
        <w:t>Планируемые результаты освоения программы по технологии на уровне начального общего образования.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1. Личностные результаты освоения программы по технологии </w:t>
      </w:r>
      <w:r w:rsidRPr="00744DE8">
        <w:rPr>
          <w:rFonts w:ascii="Times New Roman" w:eastAsia="Times New Roman" w:hAnsi="Times New Roman"/>
          <w:sz w:val="24"/>
          <w:szCs w:val="24"/>
          <w:lang w:val="ru-RU" w:eastAsia="ru-RU"/>
        </w:rPr>
        <w:br/>
        <w:t xml:space="preserve">на уровне начального общего образования достигаются в единстве учебной </w:t>
      </w:r>
      <w:r w:rsidRPr="00744DE8">
        <w:rPr>
          <w:rFonts w:ascii="Times New Roman" w:eastAsia="Times New Roman" w:hAnsi="Times New Roman"/>
          <w:sz w:val="24"/>
          <w:szCs w:val="24"/>
          <w:lang w:val="ru-RU"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понимание культурно-исторической ценности традиций, отражённых </w:t>
      </w:r>
      <w:r w:rsidRPr="00744DE8">
        <w:rPr>
          <w:rFonts w:ascii="Times New Roman" w:eastAsia="Times New Roman" w:hAnsi="Times New Roman"/>
          <w:sz w:val="24"/>
          <w:szCs w:val="24"/>
          <w:lang w:val="ru-RU"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744DE8">
        <w:rPr>
          <w:rFonts w:ascii="Times New Roman" w:eastAsia="Times New Roman" w:hAnsi="Times New Roman"/>
          <w:sz w:val="24"/>
          <w:szCs w:val="24"/>
          <w:lang w:val="ru-RU" w:eastAsia="ru-RU"/>
        </w:rPr>
        <w:br/>
        <w:t xml:space="preserve">и понимание красоты форм и образов природных объектов, образцов мировой </w:t>
      </w:r>
      <w:r w:rsidRPr="00744DE8">
        <w:rPr>
          <w:rFonts w:ascii="Times New Roman" w:eastAsia="Times New Roman" w:hAnsi="Times New Roman"/>
          <w:sz w:val="24"/>
          <w:szCs w:val="24"/>
          <w:lang w:val="ru-RU" w:eastAsia="ru-RU"/>
        </w:rPr>
        <w:br/>
        <w:t>и отечественной художественной культуры;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ориентироваться в терминах и понятиях, используемых в технологии </w:t>
      </w:r>
      <w:r w:rsidRPr="00744DE8">
        <w:rPr>
          <w:rFonts w:ascii="Times New Roman" w:eastAsia="Times New Roman" w:hAnsi="Times New Roman"/>
          <w:sz w:val="24"/>
          <w:szCs w:val="24"/>
          <w:lang w:val="ru-RU" w:eastAsia="ru-RU"/>
        </w:rPr>
        <w:br/>
        <w:t xml:space="preserve">(в пределах изученного), использовать изученную терминологию в своих устных </w:t>
      </w:r>
      <w:r w:rsidRPr="00744DE8">
        <w:rPr>
          <w:rFonts w:ascii="Times New Roman" w:eastAsia="Times New Roman" w:hAnsi="Times New Roman"/>
          <w:sz w:val="24"/>
          <w:szCs w:val="24"/>
          <w:lang w:val="ru-RU" w:eastAsia="ru-RU"/>
        </w:rPr>
        <w:br/>
        <w:t>и письменных высказываниях;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осуществлять анализ объектов и изделий с выделением существенных </w:t>
      </w:r>
      <w:r w:rsidRPr="00744DE8">
        <w:rPr>
          <w:rFonts w:ascii="Times New Roman" w:eastAsia="Times New Roman" w:hAnsi="Times New Roman"/>
          <w:sz w:val="24"/>
          <w:szCs w:val="24"/>
          <w:lang w:val="ru-RU" w:eastAsia="ru-RU"/>
        </w:rPr>
        <w:br/>
        <w:t>и несущественных признаков;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делать обобщения (технико-технологического и декоративно-художественного характера) по изучаемой тематике;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схемы, модели и простейшие чертежи в собственной практической творческой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осуществлять поиск необходимой для выполнения работы информации </w:t>
      </w:r>
      <w:r w:rsidRPr="00744DE8">
        <w:rPr>
          <w:rFonts w:ascii="Times New Roman" w:eastAsia="Times New Roman" w:hAnsi="Times New Roman"/>
          <w:sz w:val="24"/>
          <w:szCs w:val="24"/>
          <w:lang w:val="ru-RU" w:eastAsia="ru-RU"/>
        </w:rPr>
        <w:br/>
        <w:t xml:space="preserve">в учебнике и других доступных источниках, анализировать её и отбирать </w:t>
      </w:r>
      <w:r w:rsidRPr="00744DE8">
        <w:rPr>
          <w:rFonts w:ascii="Times New Roman" w:eastAsia="Times New Roman" w:hAnsi="Times New Roman"/>
          <w:sz w:val="24"/>
          <w:szCs w:val="24"/>
          <w:lang w:val="ru-RU" w:eastAsia="ru-RU"/>
        </w:rPr>
        <w:br/>
        <w:t>в соответствии с решаемой задачей;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744DE8">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744DE8">
        <w:rPr>
          <w:rFonts w:ascii="Times New Roman" w:eastAsia="Times New Roman" w:hAnsi="Times New Roman"/>
          <w:sz w:val="24"/>
          <w:szCs w:val="24"/>
          <w:lang w:val="ru-RU"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2.3. У обучающегося будут сформированы следующие умения общения как часть коммуникативных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744DE8">
        <w:rPr>
          <w:rFonts w:ascii="Times New Roman" w:eastAsia="Times New Roman" w:hAnsi="Times New Roman"/>
          <w:sz w:val="24"/>
          <w:szCs w:val="24"/>
          <w:lang w:val="ru-RU" w:eastAsia="ru-RU"/>
        </w:rPr>
        <w:br/>
        <w:t>в диалоге;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правила безопасности труда при выполнении работы;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выполнять действия контроля и оценки, вносить необходимые коррективы </w:t>
      </w:r>
      <w:r w:rsidRPr="00744DE8">
        <w:rPr>
          <w:rFonts w:ascii="Times New Roman" w:eastAsia="Times New Roman" w:hAnsi="Times New Roman"/>
          <w:sz w:val="24"/>
          <w:szCs w:val="24"/>
          <w:lang w:val="ru-RU" w:eastAsia="ru-RU"/>
        </w:rPr>
        <w:br/>
        <w:t>в действие после его завершения на основе его оценки и учёта характера сделанных ошибок;</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проявлять волевую саморегуляцию при выполнении работы.</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2.5. У обучающегося будут сформированы следующие умения совместной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744DE8">
        <w:rPr>
          <w:rFonts w:ascii="Times New Roman" w:eastAsia="Times New Roman" w:hAnsi="Times New Roman"/>
          <w:sz w:val="24"/>
          <w:szCs w:val="24"/>
          <w:lang w:val="ru-RU" w:eastAsia="ru-RU"/>
        </w:rPr>
        <w:br/>
        <w:t>и пожелания, оказывать при необходимости помощь;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К концу обучения в 1 классе обучающийся получит следующие предметные результаты по отдельным темам программы по технологии: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744DE8">
        <w:rPr>
          <w:rFonts w:ascii="Times New Roman" w:eastAsia="Times New Roman" w:hAnsi="Times New Roman"/>
          <w:sz w:val="24"/>
          <w:szCs w:val="24"/>
          <w:lang w:val="ru-RU" w:eastAsia="ru-RU"/>
        </w:rPr>
        <w:br/>
        <w:t>с помощью клея, ниток и другое;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оформлять изделия строчкой прямого стежка;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задания с опорой на готовый план;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рассматривать и анализировать простые по конструкции образцы </w:t>
      </w:r>
      <w:r w:rsidRPr="00744DE8">
        <w:rPr>
          <w:rFonts w:ascii="Times New Roman" w:eastAsia="Times New Roman" w:hAnsi="Times New Roman"/>
          <w:sz w:val="24"/>
          <w:szCs w:val="24"/>
          <w:lang w:val="ru-RU"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материалы и инструменты по их назначению;</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744DE8">
        <w:rPr>
          <w:rFonts w:ascii="Times New Roman" w:eastAsia="Times New Roman" w:hAnsi="Times New Roman"/>
          <w:sz w:val="24"/>
          <w:szCs w:val="24"/>
          <w:lang w:val="ru-RU"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w:t>
      </w:r>
      <w:r w:rsidRPr="00744DE8">
        <w:rPr>
          <w:rFonts w:ascii="Times New Roman" w:eastAsia="Times New Roman" w:hAnsi="Times New Roman"/>
          <w:sz w:val="24"/>
          <w:szCs w:val="24"/>
          <w:lang w:val="ru-RU" w:eastAsia="ru-RU"/>
        </w:rPr>
        <w:lastRenderedPageBreak/>
        <w:t xml:space="preserve">пластических масс и другое, эстетично </w:t>
      </w:r>
      <w:r w:rsidRPr="00744DE8">
        <w:rPr>
          <w:rFonts w:ascii="Times New Roman" w:eastAsia="Times New Roman" w:hAnsi="Times New Roman"/>
          <w:sz w:val="24"/>
          <w:szCs w:val="24"/>
          <w:lang w:val="ru-RU" w:eastAsia="ru-RU"/>
        </w:rPr>
        <w:br/>
        <w:t>и аккуратно выполнять отделку раскрашиванием, аппликацией, строчкой прямого стежка;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для сушки плоских изделий пресс;</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 помощью учителя выполнять практическую работу и самоконтроль с опорой на инструкционную карту, образец, шаблон;</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работах под руководством учителя;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несложные коллективные работы проектного характера.</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К концу обучения во 2 классе обучающийся получит следующие предметные результаты по отдельным темам программы по технологии: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744DE8">
        <w:rPr>
          <w:rFonts w:ascii="Times New Roman" w:eastAsia="Times New Roman" w:hAnsi="Times New Roman"/>
          <w:sz w:val="24"/>
          <w:szCs w:val="24"/>
          <w:lang w:val="ru-RU" w:eastAsia="ru-RU"/>
        </w:rPr>
        <w:br/>
        <w:t>в практической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задания по самостоятельно составленному плану;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анализировать задание (образец) по предложенным вопросам, памятке </w:t>
      </w:r>
      <w:r w:rsidRPr="00744DE8">
        <w:rPr>
          <w:rFonts w:ascii="Times New Roman" w:eastAsia="Times New Roman" w:hAnsi="Times New Roman"/>
          <w:sz w:val="24"/>
          <w:szCs w:val="24"/>
          <w:lang w:val="ru-RU" w:eastAsia="ru-RU"/>
        </w:rPr>
        <w:br/>
        <w:t xml:space="preserve">или инструкции, самостоятельно выполнять доступные задания с опорой </w:t>
      </w:r>
      <w:r w:rsidRPr="00744DE8">
        <w:rPr>
          <w:rFonts w:ascii="Times New Roman" w:eastAsia="Times New Roman" w:hAnsi="Times New Roman"/>
          <w:sz w:val="24"/>
          <w:szCs w:val="24"/>
          <w:lang w:val="ru-RU" w:eastAsia="ru-RU"/>
        </w:rPr>
        <w:br/>
        <w:t>на инструкционную (технологическую) карту;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выполнять экономную разметку прямоугольника (от двух прямых углов </w:t>
      </w:r>
      <w:r w:rsidRPr="00744DE8">
        <w:rPr>
          <w:rFonts w:ascii="Times New Roman" w:eastAsia="Times New Roman" w:hAnsi="Times New Roman"/>
          <w:sz w:val="24"/>
          <w:szCs w:val="24"/>
          <w:lang w:val="ru-RU" w:eastAsia="ru-RU"/>
        </w:rPr>
        <w:br/>
        <w:t xml:space="preserve">и одного прямого угла) с помощью чертёжных инструментов (линейки, угольника) </w:t>
      </w:r>
      <w:r w:rsidRPr="00744DE8">
        <w:rPr>
          <w:rFonts w:ascii="Times New Roman" w:eastAsia="Times New Roman" w:hAnsi="Times New Roman"/>
          <w:sz w:val="24"/>
          <w:szCs w:val="24"/>
          <w:lang w:val="ru-RU" w:eastAsia="ru-RU"/>
        </w:rPr>
        <w:br/>
        <w:t>с опорой на простейший чертёж (эскиз), чертить окружность с помощью циркуля;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выполнять биговку;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определять неподвижный и подвижный способ соединения деталей </w:t>
      </w:r>
      <w:r w:rsidRPr="00744DE8">
        <w:rPr>
          <w:rFonts w:ascii="Times New Roman" w:eastAsia="Times New Roman" w:hAnsi="Times New Roman"/>
          <w:sz w:val="24"/>
          <w:szCs w:val="24"/>
          <w:lang w:val="ru-RU" w:eastAsia="ru-RU"/>
        </w:rPr>
        <w:br/>
        <w:t>и выполнять подвижное и неподвижное соединения известными способами;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конструировать и моделировать изделия из различных материалов </w:t>
      </w:r>
      <w:r w:rsidRPr="00744DE8">
        <w:rPr>
          <w:rFonts w:ascii="Times New Roman" w:eastAsia="Times New Roman" w:hAnsi="Times New Roman"/>
          <w:sz w:val="24"/>
          <w:szCs w:val="24"/>
          <w:lang w:val="ru-RU" w:eastAsia="ru-RU"/>
        </w:rPr>
        <w:br/>
        <w:t>по модели, простейшему чертежу или эскизу;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решать несложные конструкторско-технологические задачи;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744DE8">
        <w:rPr>
          <w:rFonts w:ascii="Times New Roman" w:eastAsia="Times New Roman" w:hAnsi="Times New Roman"/>
          <w:sz w:val="24"/>
          <w:szCs w:val="24"/>
          <w:lang w:val="ru-RU" w:eastAsia="ru-RU"/>
        </w:rPr>
        <w:br/>
        <w:t>и практической деятельности;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делать выбор, какое мнение принять – своё или другое, высказанное в ходе обсуждения;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работу в малых группах, осуществлять сотрудничество;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понимать особенности проектной деятельности, осуществлять </w:t>
      </w:r>
      <w:r w:rsidRPr="00744DE8">
        <w:rPr>
          <w:rFonts w:ascii="Times New Roman" w:eastAsia="Times New Roman" w:hAnsi="Times New Roman"/>
          <w:sz w:val="24"/>
          <w:szCs w:val="24"/>
          <w:lang w:val="ru-RU"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профессии людей, работающих в сфере обслуживания.</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К концу обучения в 3 классе обучающийся получит следующие предметные результаты по отдельным темам программы по технологии: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узнавать и называть линии чертежа (осевая и центровая);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безопасно пользоваться канцелярским ножом, шилом;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выполнять рицовку;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соединение деталей и отделку изделия освоенными ручными строчками;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решать простейшие задачи технико-технологического характера </w:t>
      </w:r>
      <w:r w:rsidRPr="00744DE8">
        <w:rPr>
          <w:rFonts w:ascii="Times New Roman" w:eastAsia="Times New Roman" w:hAnsi="Times New Roman"/>
          <w:sz w:val="24"/>
          <w:szCs w:val="24"/>
          <w:lang w:val="ru-RU"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744DE8">
        <w:rPr>
          <w:rFonts w:ascii="Times New Roman" w:eastAsia="Times New Roman" w:hAnsi="Times New Roman"/>
          <w:sz w:val="24"/>
          <w:szCs w:val="24"/>
          <w:lang w:val="ru-RU" w:eastAsia="ru-RU"/>
        </w:rPr>
        <w:br/>
        <w:t>в соответствии с технической или декоративно-художественной задачей;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изменять конструкцию изделия по заданным условиям;</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выбирать способ соединения и соединительный материал в зависимости </w:t>
      </w:r>
      <w:r w:rsidRPr="00744DE8">
        <w:rPr>
          <w:rFonts w:ascii="Times New Roman" w:eastAsia="Times New Roman" w:hAnsi="Times New Roman"/>
          <w:sz w:val="24"/>
          <w:szCs w:val="24"/>
          <w:lang w:val="ru-RU" w:eastAsia="ru-RU"/>
        </w:rPr>
        <w:br/>
        <w:t>от требований конструкции;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понимать назначение основных устройств персонального компьютера </w:t>
      </w:r>
      <w:r w:rsidRPr="00744DE8">
        <w:rPr>
          <w:rFonts w:ascii="Times New Roman" w:eastAsia="Times New Roman" w:hAnsi="Times New Roman"/>
          <w:sz w:val="24"/>
          <w:szCs w:val="24"/>
          <w:lang w:val="ru-RU" w:eastAsia="ru-RU"/>
        </w:rPr>
        <w:br/>
        <w:t>для ввода, вывода и обработки информации;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основные правила безопасной работы на компьютере;</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013050" w:rsidRPr="00654F1B" w:rsidRDefault="00013050" w:rsidP="00013050">
      <w:pPr>
        <w:pStyle w:val="a4"/>
        <w:widowControl/>
        <w:spacing w:after="0" w:line="360" w:lineRule="auto"/>
        <w:ind w:left="0" w:firstLine="709"/>
        <w:jc w:val="both"/>
        <w:rPr>
          <w:rFonts w:ascii="Times New Roman" w:eastAsia="Times New Roman" w:hAnsi="Times New Roman"/>
          <w:i/>
          <w:sz w:val="24"/>
          <w:szCs w:val="24"/>
          <w:u w:val="single"/>
          <w:lang w:val="ru-RU" w:eastAsia="ru-RU"/>
        </w:rPr>
      </w:pPr>
      <w:r w:rsidRPr="00654F1B">
        <w:rPr>
          <w:rFonts w:ascii="Times New Roman" w:eastAsia="Times New Roman" w:hAnsi="Times New Roman"/>
          <w:i/>
          <w:sz w:val="24"/>
          <w:szCs w:val="24"/>
          <w:u w:val="single"/>
          <w:lang w:val="ru-RU" w:eastAsia="ru-RU"/>
        </w:rPr>
        <w:t>К концу обучения в 4 классе обучающийся получит следующие предметные результаты по отдельным темам программы по технологии: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на основе анализа задания самостоятельно организовывать рабочее место </w:t>
      </w:r>
      <w:r w:rsidRPr="00744DE8">
        <w:rPr>
          <w:rFonts w:ascii="Times New Roman" w:eastAsia="Times New Roman" w:hAnsi="Times New Roman"/>
          <w:sz w:val="24"/>
          <w:szCs w:val="24"/>
          <w:lang w:val="ru-RU" w:eastAsia="ru-RU"/>
        </w:rPr>
        <w:br/>
        <w:t>в зависимости от вида работы, осуществлять планирование трудового процесса;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744DE8">
        <w:rPr>
          <w:rFonts w:ascii="Times New Roman" w:eastAsia="Times New Roman" w:hAnsi="Times New Roman"/>
          <w:sz w:val="24"/>
          <w:szCs w:val="24"/>
          <w:lang w:val="ru-RU" w:eastAsia="ru-RU"/>
        </w:rPr>
        <w:br/>
        <w:t>или творческий замысел, при необходимости вносить коррективы в выполняемые действия;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744DE8">
        <w:rPr>
          <w:rFonts w:ascii="Times New Roman" w:eastAsia="Times New Roman" w:hAnsi="Times New Roman"/>
          <w:sz w:val="24"/>
          <w:szCs w:val="24"/>
          <w:lang w:val="ru-RU" w:eastAsia="ru-RU"/>
        </w:rPr>
        <w:br/>
        <w:t>в связи с изменением функционального назначения изделия;</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 xml:space="preserve">создавать небольшие тексты, презентации и печатные публикации </w:t>
      </w:r>
      <w:r w:rsidRPr="00744DE8">
        <w:rPr>
          <w:rFonts w:ascii="Times New Roman" w:eastAsia="Times New Roman" w:hAnsi="Times New Roman"/>
          <w:sz w:val="24"/>
          <w:szCs w:val="24"/>
          <w:lang w:val="ru-RU" w:eastAsia="ru-RU"/>
        </w:rPr>
        <w:br/>
        <w:t>с использованием изображений на экране компьютера, оформлять текст (выбор шрифта, размера, цвета шрифта, выравнивание абзаца);</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работать с доступной информацией, работать в программах Word, Power Point;</w:t>
      </w:r>
    </w:p>
    <w:p w:rsidR="00013050" w:rsidRPr="00744DE8"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176B5" w:rsidRDefault="00013050" w:rsidP="00013050">
      <w:pPr>
        <w:pStyle w:val="a4"/>
        <w:widowControl/>
        <w:spacing w:after="0" w:line="360" w:lineRule="auto"/>
        <w:ind w:left="0" w:firstLine="709"/>
        <w:jc w:val="both"/>
        <w:rPr>
          <w:rFonts w:ascii="Times New Roman" w:eastAsia="Times New Roman" w:hAnsi="Times New Roman"/>
          <w:sz w:val="24"/>
          <w:szCs w:val="24"/>
          <w:lang w:val="ru-RU" w:eastAsia="ru-RU"/>
        </w:rPr>
      </w:pPr>
      <w:r w:rsidRPr="00744DE8">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54F1B" w:rsidRPr="00744DE8" w:rsidRDefault="00654F1B" w:rsidP="00013050">
      <w:pPr>
        <w:pStyle w:val="a4"/>
        <w:widowControl/>
        <w:spacing w:after="0" w:line="360" w:lineRule="auto"/>
        <w:ind w:left="0" w:firstLine="709"/>
        <w:jc w:val="both"/>
        <w:rPr>
          <w:rFonts w:ascii="Times New Roman" w:eastAsia="Times New Roman" w:hAnsi="Times New Roman"/>
          <w:sz w:val="24"/>
          <w:szCs w:val="24"/>
          <w:lang w:val="ru-RU" w:eastAsia="ru-RU"/>
        </w:rPr>
      </w:pPr>
    </w:p>
    <w:p w:rsidR="00C62DC1" w:rsidRPr="00B03FA2" w:rsidRDefault="00DC3193" w:rsidP="00595ED1">
      <w:pPr>
        <w:pStyle w:val="10"/>
        <w:pBdr>
          <w:bottom w:val="none" w:sz="0" w:space="0" w:color="auto"/>
        </w:pBdr>
        <w:spacing w:before="0" w:line="360" w:lineRule="auto"/>
        <w:ind w:firstLine="708"/>
        <w:jc w:val="both"/>
        <w:rPr>
          <w:bCs/>
          <w:sz w:val="24"/>
          <w:szCs w:val="24"/>
          <w:lang w:val="ru-RU"/>
        </w:rPr>
      </w:pPr>
      <w:r>
        <w:rPr>
          <w:bCs/>
          <w:sz w:val="24"/>
          <w:szCs w:val="24"/>
          <w:lang w:val="ru-RU"/>
        </w:rPr>
        <w:t xml:space="preserve">2.10. </w:t>
      </w:r>
      <w:r w:rsidR="00654F1B" w:rsidRPr="00FB5A80">
        <w:rPr>
          <w:bCs/>
          <w:sz w:val="24"/>
          <w:szCs w:val="24"/>
          <w:lang w:val="ru-RU"/>
        </w:rPr>
        <w:t xml:space="preserve">Рабочая </w:t>
      </w:r>
      <w:r w:rsidR="00C62DC1" w:rsidRPr="00B03FA2">
        <w:rPr>
          <w:bCs/>
          <w:sz w:val="24"/>
          <w:szCs w:val="24"/>
          <w:lang w:val="ru-RU"/>
        </w:rPr>
        <w:t xml:space="preserve"> программа по учебному предмету «Физическая культура».</w:t>
      </w:r>
    </w:p>
    <w:p w:rsidR="00C62DC1" w:rsidRPr="00FB5A80" w:rsidRDefault="00C62DC1" w:rsidP="00C62DC1">
      <w:pPr>
        <w:pStyle w:val="body"/>
        <w:spacing w:line="360" w:lineRule="auto"/>
        <w:ind w:firstLine="709"/>
        <w:contextualSpacing/>
        <w:rPr>
          <w:rFonts w:ascii="Times New Roman" w:hAnsi="Times New Roman" w:cs="Times New Roman"/>
          <w:b/>
          <w:color w:val="auto"/>
          <w:sz w:val="24"/>
          <w:szCs w:val="24"/>
        </w:rPr>
      </w:pPr>
      <w:r w:rsidRPr="00FB5A80">
        <w:rPr>
          <w:rFonts w:ascii="Times New Roman" w:hAnsi="Times New Roman" w:cs="Times New Roman"/>
          <w:b/>
          <w:color w:val="auto"/>
          <w:sz w:val="24"/>
          <w:szCs w:val="24"/>
        </w:rPr>
        <w:t> Пояснительная записка.</w:t>
      </w:r>
    </w:p>
    <w:p w:rsidR="00F46963" w:rsidRPr="00FB5A80" w:rsidRDefault="00F46963" w:rsidP="00FB5A80">
      <w:pPr>
        <w:widowControl/>
        <w:autoSpaceDE w:val="0"/>
        <w:autoSpaceDN w:val="0"/>
        <w:adjustRightInd w:val="0"/>
        <w:spacing w:after="0" w:line="360" w:lineRule="auto"/>
        <w:ind w:firstLine="601"/>
        <w:rPr>
          <w:rFonts w:ascii="Times New Roman" w:hAnsi="Times New Roman"/>
          <w:sz w:val="24"/>
          <w:szCs w:val="24"/>
          <w:lang w:val="ru-RU"/>
        </w:rPr>
      </w:pPr>
      <w:r w:rsidRPr="00FB5A80">
        <w:rPr>
          <w:rFonts w:ascii="Times New Roman" w:hAnsi="Times New Roman"/>
          <w:sz w:val="24"/>
          <w:szCs w:val="24"/>
          <w:lang w:val="ru-RU"/>
        </w:rPr>
        <w:t xml:space="preserve">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учитывая социальные особенности, наличие материально- технической базы, образовательная организация  выбирает  2 вариант по физической культуре .  </w:t>
      </w:r>
    </w:p>
    <w:p w:rsidR="00F46963" w:rsidRPr="00FB5A80" w:rsidRDefault="00F46963" w:rsidP="00FB5A80">
      <w:pPr>
        <w:widowControl/>
        <w:autoSpaceDE w:val="0"/>
        <w:autoSpaceDN w:val="0"/>
        <w:adjustRightInd w:val="0"/>
        <w:spacing w:after="0" w:line="360" w:lineRule="auto"/>
        <w:ind w:firstLine="601"/>
        <w:rPr>
          <w:rFonts w:ascii="Times New Roman" w:hAnsi="Times New Roman"/>
          <w:sz w:val="24"/>
          <w:szCs w:val="24"/>
          <w:lang w:val="ru-RU"/>
        </w:rPr>
      </w:pPr>
      <w:r w:rsidRPr="00FB5A80">
        <w:rPr>
          <w:rFonts w:ascii="Times New Roman" w:hAnsi="Times New Roman"/>
          <w:sz w:val="24"/>
          <w:szCs w:val="24"/>
          <w:lang w:val="ru-RU"/>
        </w:rP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w:t>
      </w:r>
    </w:p>
    <w:p w:rsidR="00F46963" w:rsidRPr="00FB5A80" w:rsidRDefault="00F46963" w:rsidP="00FB5A80">
      <w:pPr>
        <w:widowControl/>
        <w:autoSpaceDE w:val="0"/>
        <w:autoSpaceDN w:val="0"/>
        <w:adjustRightInd w:val="0"/>
        <w:spacing w:after="0" w:line="360" w:lineRule="auto"/>
        <w:ind w:firstLine="601"/>
        <w:rPr>
          <w:rFonts w:ascii="Times New Roman" w:hAnsi="Times New Roman"/>
          <w:sz w:val="24"/>
          <w:szCs w:val="24"/>
          <w:lang w:val="ru-RU"/>
        </w:rPr>
      </w:pPr>
      <w:r w:rsidRPr="00FB5A80">
        <w:rPr>
          <w:rFonts w:ascii="Times New Roman" w:hAnsi="Times New Roman"/>
          <w:sz w:val="24"/>
          <w:szCs w:val="24"/>
          <w:lang w:val="ru-RU"/>
        </w:rPr>
        <w:lastRenderedPageBreak/>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F46963" w:rsidRPr="00FB5A80" w:rsidRDefault="00F46963" w:rsidP="00FB5A80">
      <w:pPr>
        <w:widowControl/>
        <w:autoSpaceDE w:val="0"/>
        <w:autoSpaceDN w:val="0"/>
        <w:adjustRightInd w:val="0"/>
        <w:spacing w:after="0" w:line="360" w:lineRule="auto"/>
        <w:ind w:firstLine="600"/>
        <w:rPr>
          <w:rFonts w:ascii="Times New Roman" w:hAnsi="Times New Roman"/>
          <w:sz w:val="24"/>
          <w:szCs w:val="24"/>
          <w:lang w:val="ru-RU"/>
        </w:rPr>
      </w:pPr>
      <w:r w:rsidRPr="00FB5A80">
        <w:rPr>
          <w:rFonts w:ascii="Times New Roman" w:hAnsi="Times New Roman"/>
          <w:sz w:val="24"/>
          <w:szCs w:val="24"/>
          <w:lang w:val="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w:t>
      </w:r>
    </w:p>
    <w:p w:rsidR="00F46963" w:rsidRPr="00FB5A80" w:rsidRDefault="00F46963" w:rsidP="00FB5A80">
      <w:pPr>
        <w:widowControl/>
        <w:autoSpaceDE w:val="0"/>
        <w:autoSpaceDN w:val="0"/>
        <w:adjustRightInd w:val="0"/>
        <w:spacing w:after="0" w:line="360" w:lineRule="auto"/>
        <w:rPr>
          <w:rFonts w:ascii="Times New Roman" w:hAnsi="Times New Roman"/>
          <w:sz w:val="24"/>
          <w:szCs w:val="24"/>
          <w:lang w:val="ru-RU"/>
        </w:rPr>
      </w:pPr>
      <w:r w:rsidRPr="00FB5A80">
        <w:rPr>
          <w:rFonts w:ascii="Times New Roman" w:hAnsi="Times New Roman"/>
          <w:sz w:val="24"/>
          <w:szCs w:val="24"/>
          <w:lang w:val="ru-RU"/>
        </w:rPr>
        <w:t>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F46963" w:rsidRPr="00FB5A80" w:rsidRDefault="00F46963" w:rsidP="00FB5A80">
      <w:pPr>
        <w:widowControl/>
        <w:autoSpaceDE w:val="0"/>
        <w:autoSpaceDN w:val="0"/>
        <w:adjustRightInd w:val="0"/>
        <w:spacing w:after="0" w:line="360" w:lineRule="auto"/>
        <w:ind w:firstLine="708"/>
        <w:rPr>
          <w:rFonts w:ascii="Times New Roman" w:hAnsi="Times New Roman"/>
          <w:sz w:val="24"/>
          <w:szCs w:val="24"/>
          <w:lang w:val="ru-RU"/>
        </w:rPr>
      </w:pPr>
      <w:r w:rsidRPr="00FB5A80">
        <w:rPr>
          <w:rFonts w:ascii="Times New Roman" w:hAnsi="Times New Roman"/>
          <w:sz w:val="24"/>
          <w:szCs w:val="24"/>
          <w:lang w:val="ru-RU"/>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 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F46963" w:rsidRPr="00FB5A80" w:rsidRDefault="00F46963" w:rsidP="00FB5A80">
      <w:pPr>
        <w:widowControl/>
        <w:autoSpaceDE w:val="0"/>
        <w:autoSpaceDN w:val="0"/>
        <w:adjustRightInd w:val="0"/>
        <w:spacing w:after="0" w:line="360" w:lineRule="auto"/>
        <w:ind w:firstLine="708"/>
        <w:rPr>
          <w:rFonts w:ascii="Times New Roman" w:hAnsi="Times New Roman"/>
          <w:sz w:val="24"/>
          <w:szCs w:val="24"/>
          <w:lang w:val="ru-RU"/>
        </w:rPr>
      </w:pPr>
      <w:r w:rsidRPr="00FB5A80">
        <w:rPr>
          <w:rFonts w:ascii="Times New Roman" w:hAnsi="Times New Roman"/>
          <w:sz w:val="24"/>
          <w:szCs w:val="24"/>
          <w:lang w:val="ru-RU"/>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w:t>
      </w:r>
    </w:p>
    <w:p w:rsidR="00F46963" w:rsidRPr="00FB5A80" w:rsidRDefault="00F46963" w:rsidP="00FB5A80">
      <w:pPr>
        <w:widowControl/>
        <w:autoSpaceDE w:val="0"/>
        <w:autoSpaceDN w:val="0"/>
        <w:adjustRightInd w:val="0"/>
        <w:spacing w:after="0" w:line="360" w:lineRule="auto"/>
        <w:rPr>
          <w:rFonts w:ascii="Times New Roman" w:hAnsi="Times New Roman"/>
          <w:sz w:val="24"/>
          <w:szCs w:val="24"/>
          <w:lang w:val="ru-RU"/>
        </w:rPr>
      </w:pPr>
      <w:r w:rsidRPr="00FB5A80">
        <w:rPr>
          <w:rFonts w:ascii="Times New Roman" w:hAnsi="Times New Roman"/>
          <w:sz w:val="24"/>
          <w:szCs w:val="24"/>
          <w:lang w:val="ru-RU"/>
        </w:rPr>
        <w:t>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w:t>
      </w:r>
    </w:p>
    <w:p w:rsidR="00F46963" w:rsidRPr="00FB5A80" w:rsidRDefault="00F46963" w:rsidP="00FB5A80">
      <w:pPr>
        <w:widowControl/>
        <w:autoSpaceDE w:val="0"/>
        <w:autoSpaceDN w:val="0"/>
        <w:adjustRightInd w:val="0"/>
        <w:spacing w:after="0" w:line="360" w:lineRule="auto"/>
        <w:rPr>
          <w:rStyle w:val="0pt1"/>
          <w:rFonts w:eastAsia="Courier New"/>
          <w:sz w:val="24"/>
          <w:szCs w:val="24"/>
        </w:rPr>
      </w:pPr>
      <w:r w:rsidRPr="00FB5A80">
        <w:rPr>
          <w:rFonts w:ascii="Times New Roman" w:hAnsi="Times New Roman"/>
          <w:sz w:val="24"/>
          <w:szCs w:val="24"/>
          <w:lang w:val="ru-RU"/>
        </w:rPr>
        <w:t>«Прикладно-ориентированная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этнокультурных,исторических и современных традициях региона и школы.</w:t>
      </w:r>
    </w:p>
    <w:p w:rsidR="00F46963" w:rsidRPr="00FB5A80" w:rsidRDefault="00F46963" w:rsidP="00FB5A80">
      <w:pPr>
        <w:widowControl/>
        <w:autoSpaceDE w:val="0"/>
        <w:autoSpaceDN w:val="0"/>
        <w:adjustRightInd w:val="0"/>
        <w:spacing w:after="0" w:line="360" w:lineRule="auto"/>
        <w:ind w:firstLine="708"/>
        <w:rPr>
          <w:rStyle w:val="0pt1"/>
          <w:rFonts w:eastAsia="Courier New"/>
          <w:sz w:val="24"/>
          <w:szCs w:val="24"/>
        </w:rPr>
      </w:pPr>
      <w:r w:rsidRPr="00FB5A80">
        <w:rPr>
          <w:rFonts w:ascii="Times New Roman" w:hAnsi="Times New Roman"/>
          <w:sz w:val="24"/>
          <w:szCs w:val="24"/>
          <w:lang w:val="ru-RU"/>
        </w:rPr>
        <w:t xml:space="preserve">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w:t>
      </w:r>
      <w:r w:rsidRPr="00FB5A80">
        <w:rPr>
          <w:rFonts w:ascii="Times New Roman" w:hAnsi="Times New Roman"/>
          <w:sz w:val="24"/>
          <w:szCs w:val="24"/>
          <w:lang w:val="ru-RU"/>
        </w:rPr>
        <w:lastRenderedPageBreak/>
        <w:t>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F46963" w:rsidRPr="00FB5A80" w:rsidRDefault="00F46963" w:rsidP="00FB5A80">
      <w:pPr>
        <w:widowControl/>
        <w:autoSpaceDE w:val="0"/>
        <w:autoSpaceDN w:val="0"/>
        <w:adjustRightInd w:val="0"/>
        <w:spacing w:after="0" w:line="360" w:lineRule="auto"/>
        <w:jc w:val="center"/>
        <w:rPr>
          <w:rStyle w:val="0pt1"/>
          <w:rFonts w:eastAsia="Courier New"/>
          <w:sz w:val="24"/>
          <w:szCs w:val="24"/>
        </w:rPr>
      </w:pPr>
    </w:p>
    <w:p w:rsidR="00F46963" w:rsidRPr="00FB5A80" w:rsidRDefault="00F46963" w:rsidP="00FB5A80">
      <w:pPr>
        <w:widowControl/>
        <w:autoSpaceDE w:val="0"/>
        <w:autoSpaceDN w:val="0"/>
        <w:adjustRightInd w:val="0"/>
        <w:spacing w:after="0" w:line="360" w:lineRule="auto"/>
        <w:jc w:val="center"/>
        <w:rPr>
          <w:rStyle w:val="0pt1"/>
          <w:rFonts w:eastAsia="Courier New"/>
          <w:b/>
          <w:sz w:val="24"/>
          <w:szCs w:val="24"/>
        </w:rPr>
      </w:pPr>
      <w:r w:rsidRPr="00FB5A80">
        <w:rPr>
          <w:rStyle w:val="0pt1"/>
          <w:rFonts w:eastAsia="Courier New"/>
          <w:b/>
          <w:sz w:val="24"/>
          <w:szCs w:val="24"/>
        </w:rPr>
        <w:t>Содержание</w:t>
      </w:r>
    </w:p>
    <w:p w:rsidR="00F46963" w:rsidRPr="00FB5A80" w:rsidRDefault="00F46963" w:rsidP="00FB5A80">
      <w:pPr>
        <w:widowControl/>
        <w:autoSpaceDE w:val="0"/>
        <w:autoSpaceDN w:val="0"/>
        <w:adjustRightInd w:val="0"/>
        <w:spacing w:after="0" w:line="360" w:lineRule="auto"/>
        <w:jc w:val="center"/>
        <w:rPr>
          <w:rFonts w:ascii="Times New Roman" w:hAnsi="Times New Roman"/>
          <w:sz w:val="24"/>
          <w:szCs w:val="24"/>
        </w:rPr>
      </w:pPr>
    </w:p>
    <w:p w:rsidR="00F46963" w:rsidRPr="00FB5A80" w:rsidRDefault="00F46963" w:rsidP="00D0032B">
      <w:pPr>
        <w:numPr>
          <w:ilvl w:val="0"/>
          <w:numId w:val="8"/>
        </w:numPr>
        <w:tabs>
          <w:tab w:val="left" w:pos="749"/>
        </w:tabs>
        <w:spacing w:after="0" w:line="360" w:lineRule="auto"/>
        <w:ind w:left="20" w:firstLine="580"/>
        <w:jc w:val="center"/>
        <w:rPr>
          <w:rFonts w:ascii="Times New Roman" w:hAnsi="Times New Roman"/>
          <w:b/>
          <w:sz w:val="24"/>
          <w:szCs w:val="24"/>
        </w:rPr>
      </w:pPr>
      <w:r w:rsidRPr="00FB5A80">
        <w:rPr>
          <w:rStyle w:val="0pt1"/>
          <w:rFonts w:eastAsia="Calibri"/>
          <w:b/>
          <w:sz w:val="24"/>
          <w:szCs w:val="24"/>
        </w:rPr>
        <w:t>КЛАСС (66 ч)</w:t>
      </w:r>
    </w:p>
    <w:p w:rsidR="00F46963" w:rsidRPr="00FB5A80" w:rsidRDefault="00F46963" w:rsidP="00FB5A80">
      <w:pPr>
        <w:spacing w:after="0" w:line="360" w:lineRule="auto"/>
        <w:ind w:firstLine="580"/>
        <w:jc w:val="both"/>
        <w:rPr>
          <w:rFonts w:ascii="Times New Roman" w:hAnsi="Times New Roman"/>
          <w:sz w:val="24"/>
          <w:szCs w:val="24"/>
          <w:lang w:val="ru-RU"/>
        </w:rPr>
      </w:pPr>
      <w:r w:rsidRPr="00FB5A80">
        <w:rPr>
          <w:rStyle w:val="0pt0"/>
          <w:rFonts w:ascii="Times New Roman" w:hAnsi="Times New Roman" w:cs="Times New Roman"/>
          <w:sz w:val="24"/>
          <w:szCs w:val="24"/>
        </w:rPr>
        <w:t>Знания о физической культуре.</w:t>
      </w:r>
      <w:r w:rsidRPr="00FB5A80">
        <w:rPr>
          <w:rStyle w:val="0pt1"/>
          <w:rFonts w:eastAsia="Calibri"/>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F46963" w:rsidRPr="00FB5A80" w:rsidRDefault="00F46963" w:rsidP="00FB5A80">
      <w:pPr>
        <w:spacing w:after="0" w:line="360" w:lineRule="auto"/>
        <w:ind w:firstLine="580"/>
        <w:jc w:val="both"/>
        <w:rPr>
          <w:rFonts w:ascii="Times New Roman" w:hAnsi="Times New Roman"/>
          <w:sz w:val="24"/>
          <w:szCs w:val="24"/>
          <w:lang w:val="ru-RU"/>
        </w:rPr>
      </w:pPr>
      <w:r w:rsidRPr="00FB5A80">
        <w:rPr>
          <w:rStyle w:val="0pt0"/>
          <w:rFonts w:ascii="Times New Roman" w:hAnsi="Times New Roman" w:cs="Times New Roman"/>
          <w:sz w:val="24"/>
          <w:szCs w:val="24"/>
        </w:rPr>
        <w:t>Способы самостоятельной деятельности.</w:t>
      </w:r>
      <w:r w:rsidRPr="00FB5A80">
        <w:rPr>
          <w:rStyle w:val="0pt1"/>
          <w:rFonts w:eastAsia="Calibri"/>
          <w:sz w:val="24"/>
          <w:szCs w:val="24"/>
        </w:rPr>
        <w:t xml:space="preserve"> Режим дня и правила его составления и соблюдения.</w:t>
      </w:r>
    </w:p>
    <w:p w:rsidR="00F46963" w:rsidRPr="00FB5A80" w:rsidRDefault="00F46963" w:rsidP="00FB5A80">
      <w:pPr>
        <w:spacing w:after="0" w:line="360" w:lineRule="auto"/>
        <w:rPr>
          <w:rFonts w:ascii="Times New Roman" w:hAnsi="Times New Roman"/>
          <w:sz w:val="24"/>
          <w:szCs w:val="24"/>
          <w:lang w:val="ru-RU"/>
        </w:rPr>
      </w:pPr>
      <w:r w:rsidRPr="00FB5A80">
        <w:rPr>
          <w:rStyle w:val="0pt0"/>
          <w:rFonts w:ascii="Times New Roman" w:hAnsi="Times New Roman" w:cs="Times New Roman"/>
          <w:sz w:val="24"/>
          <w:szCs w:val="24"/>
        </w:rPr>
        <w:t>Физическое совершенствование. Оздоровительная физическая культура.</w:t>
      </w:r>
      <w:r w:rsidRPr="00FB5A80">
        <w:rPr>
          <w:rStyle w:val="0pt1"/>
          <w:rFonts w:eastAsia="Calibri"/>
          <w:sz w:val="24"/>
          <w:szCs w:val="24"/>
        </w:rPr>
        <w:t xml:space="preserve">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Спортивно-оздоровительная физическая культура.</w:t>
      </w:r>
      <w:r w:rsidRPr="00FB5A80">
        <w:rPr>
          <w:rStyle w:val="0pt1"/>
          <w:rFonts w:eastAsia="Calibri"/>
          <w:sz w:val="24"/>
          <w:szCs w:val="24"/>
        </w:rPr>
        <w:t xml:space="preserve"> Правила поведения на уроках физической культуры, подбора одежды для занятий в спортивном зале и на открытом воздухе.</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Лёгкая атлетика. Равномерная ходьба и равномерный бег. Прыжки в длину и высоту с места толчком двумя ногами, в высоту с прямого разбега.</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Подвижные и спортивные игры. Считалки для самостоятельной организации подвижных игр.</w:t>
      </w:r>
    </w:p>
    <w:p w:rsidR="00F46963" w:rsidRPr="00FB5A80" w:rsidRDefault="00F46963" w:rsidP="00FB5A80">
      <w:pPr>
        <w:spacing w:after="0" w:line="360" w:lineRule="auto"/>
        <w:ind w:firstLine="560"/>
        <w:jc w:val="both"/>
        <w:rPr>
          <w:rFonts w:ascii="Times New Roman" w:hAnsi="Times New Roman"/>
          <w:sz w:val="24"/>
          <w:szCs w:val="24"/>
        </w:rPr>
      </w:pPr>
      <w:r w:rsidRPr="00FB5A80">
        <w:rPr>
          <w:rStyle w:val="0pt0"/>
          <w:rFonts w:ascii="Times New Roman" w:hAnsi="Times New Roman" w:cs="Times New Roman"/>
          <w:sz w:val="24"/>
          <w:szCs w:val="24"/>
        </w:rPr>
        <w:t>Прикладно-ориентированная физическая культура.</w:t>
      </w:r>
      <w:r w:rsidRPr="00FB5A80">
        <w:rPr>
          <w:rStyle w:val="0pt1"/>
          <w:rFonts w:eastAsia="Calibri"/>
          <w:sz w:val="24"/>
          <w:szCs w:val="24"/>
        </w:rPr>
        <w:t xml:space="preserve"> Развитие основных физических качеств средствами спортивных и подвижных игр. Подготовка к выполнению нормативных требований комплекса ГТО.</w:t>
      </w:r>
    </w:p>
    <w:p w:rsidR="00F46963" w:rsidRPr="00FB5A80" w:rsidRDefault="00F46963" w:rsidP="00D0032B">
      <w:pPr>
        <w:numPr>
          <w:ilvl w:val="0"/>
          <w:numId w:val="8"/>
        </w:numPr>
        <w:tabs>
          <w:tab w:val="left" w:pos="753"/>
        </w:tabs>
        <w:spacing w:after="0" w:line="360" w:lineRule="auto"/>
        <w:ind w:left="20" w:firstLine="560"/>
        <w:jc w:val="center"/>
        <w:rPr>
          <w:rFonts w:ascii="Times New Roman" w:hAnsi="Times New Roman"/>
          <w:b/>
          <w:sz w:val="24"/>
          <w:szCs w:val="24"/>
        </w:rPr>
      </w:pPr>
      <w:r w:rsidRPr="00FB5A80">
        <w:rPr>
          <w:rStyle w:val="0pt1"/>
          <w:rFonts w:eastAsia="Calibri"/>
          <w:b/>
          <w:sz w:val="24"/>
          <w:szCs w:val="24"/>
        </w:rPr>
        <w:t>КЛАСС (68 ч)</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lastRenderedPageBreak/>
        <w:t>Знания о физической культуре.</w:t>
      </w:r>
      <w:r w:rsidRPr="00FB5A80">
        <w:rPr>
          <w:rStyle w:val="0pt1"/>
          <w:rFonts w:eastAsia="Calibri"/>
          <w:sz w:val="24"/>
          <w:szCs w:val="24"/>
        </w:rPr>
        <w:t xml:space="preserve"> Из истории возникновения физических упражнений и первых соревнований. Зарождение Олимпийских игр древности.</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Способы самостоятельной деятельности.</w:t>
      </w:r>
      <w:r w:rsidRPr="00FB5A80">
        <w:rPr>
          <w:rStyle w:val="0pt1"/>
          <w:rFonts w:eastAsia="Calibri"/>
          <w:sz w:val="24"/>
          <w:szCs w:val="24"/>
        </w:rPr>
        <w:t xml:space="preserve"> Физическое развитие и его измерение. Физические качества человека: сила, быстрота, выносливость, гибкость, координация и способы ихизмерения. Составление дневника наблюдений по физической культуре.</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 xml:space="preserve">Физическое совершенствование. Оздоровительная физическая культура. </w:t>
      </w:r>
      <w:r w:rsidRPr="00FB5A80">
        <w:rPr>
          <w:rStyle w:val="0pt1"/>
          <w:rFonts w:eastAsia="Calibri"/>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Спортивно-оздоровительная физическая культура.</w:t>
      </w:r>
      <w:r w:rsidRPr="00FB5A80">
        <w:rPr>
          <w:rStyle w:val="0pt1"/>
          <w:rFonts w:eastAsia="Calibri"/>
          <w:sz w:val="24"/>
          <w:szCs w:val="24"/>
        </w:rPr>
        <w:t xml:space="preserve"> Гимнастика с основами акробатики. Правила поведения на занятиях гимнастикой и акробатикой. Строевые команды в построениии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 координированные прыжки толчком одной ногой идвумя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 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Подвижные игры. Подвижные игры с техническими приёмами спортивных игр (баскетбол, футбол).</w:t>
      </w:r>
    </w:p>
    <w:p w:rsidR="00F46963" w:rsidRPr="00FB5A80" w:rsidRDefault="00F46963" w:rsidP="00FB5A80">
      <w:pPr>
        <w:spacing w:after="0" w:line="360" w:lineRule="auto"/>
        <w:ind w:firstLine="560"/>
        <w:jc w:val="both"/>
        <w:rPr>
          <w:rFonts w:ascii="Times New Roman" w:hAnsi="Times New Roman"/>
          <w:sz w:val="24"/>
          <w:szCs w:val="24"/>
        </w:rPr>
      </w:pPr>
      <w:r w:rsidRPr="00FB5A80">
        <w:rPr>
          <w:rStyle w:val="0pt0"/>
          <w:rFonts w:ascii="Times New Roman" w:hAnsi="Times New Roman" w:cs="Times New Roman"/>
          <w:sz w:val="24"/>
          <w:szCs w:val="24"/>
        </w:rPr>
        <w:t>Прикладно-ориентированная физическая культура.</w:t>
      </w:r>
      <w:r w:rsidRPr="00FB5A80">
        <w:rPr>
          <w:rStyle w:val="0pt1"/>
          <w:rFonts w:eastAsia="Calibri"/>
          <w:sz w:val="24"/>
          <w:szCs w:val="24"/>
        </w:rPr>
        <w:t xml:space="preserve"> Подготовка к соревнованиям по комплексу ГТО. Развитие основных физических качеств средствами подвижных и спортивных игр.</w:t>
      </w:r>
    </w:p>
    <w:p w:rsidR="00F46963" w:rsidRPr="00FB5A80" w:rsidRDefault="00F46963" w:rsidP="00D0032B">
      <w:pPr>
        <w:numPr>
          <w:ilvl w:val="0"/>
          <w:numId w:val="8"/>
        </w:numPr>
        <w:tabs>
          <w:tab w:val="left" w:pos="748"/>
        </w:tabs>
        <w:spacing w:after="0" w:line="360" w:lineRule="auto"/>
        <w:ind w:left="20" w:firstLine="560"/>
        <w:jc w:val="center"/>
        <w:rPr>
          <w:rFonts w:ascii="Times New Roman" w:hAnsi="Times New Roman"/>
          <w:b/>
          <w:sz w:val="24"/>
          <w:szCs w:val="24"/>
        </w:rPr>
      </w:pPr>
      <w:r w:rsidRPr="00FB5A80">
        <w:rPr>
          <w:rStyle w:val="0pt1"/>
          <w:rFonts w:eastAsia="Calibri"/>
          <w:b/>
          <w:sz w:val="24"/>
          <w:szCs w:val="24"/>
        </w:rPr>
        <w:t>КЛАСС (68 ч)</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Знания о физической культуре.</w:t>
      </w:r>
      <w:r w:rsidRPr="00FB5A80">
        <w:rPr>
          <w:rStyle w:val="0pt1"/>
          <w:rFonts w:eastAsia="Calibri"/>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Способы самостоятельной деятельности.</w:t>
      </w:r>
      <w:r w:rsidRPr="00FB5A80">
        <w:rPr>
          <w:rStyle w:val="0pt1"/>
          <w:rFonts w:eastAsia="Calibri"/>
          <w:sz w:val="24"/>
          <w:szCs w:val="24"/>
        </w:rPr>
        <w:t xml:space="preserve">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w:t>
      </w:r>
      <w:r w:rsidRPr="00FB5A80">
        <w:rPr>
          <w:rStyle w:val="0pt1"/>
          <w:rFonts w:eastAsia="Calibri"/>
          <w:sz w:val="24"/>
          <w:szCs w:val="24"/>
        </w:rPr>
        <w:lastRenderedPageBreak/>
        <w:t>физкультминутки и утренней зарядки. Составление графика занятий по развитию физических качеств на учебный год.</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 xml:space="preserve">Физическое совершенствование. Оздоровительная физическая культура. </w:t>
      </w:r>
      <w:r w:rsidRPr="00FB5A80">
        <w:rPr>
          <w:rStyle w:val="0pt1"/>
          <w:rFonts w:eastAsia="Calibri"/>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Спортивно-оздоровительная физическая культура.</w:t>
      </w:r>
      <w:r w:rsidRPr="00FB5A80">
        <w:rPr>
          <w:rStyle w:val="0pt1"/>
          <w:rFonts w:eastAsia="Calibri"/>
          <w:sz w:val="24"/>
          <w:szCs w:val="24"/>
        </w:rPr>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галопи полька.</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Лыжная подготовка. Правила поведения на занятиях лыжной подготовкой.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Упражнения на лыжах: передвижение двухшажным попеременным ходом; спуск с небольшого склонав основной стойке; торможение лыжными палками на учебнойтрассе и падением на бок во время спуска.</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Передвижение одновременным двухшажным ходом. Упражнения в поворотах на лыжах переступанием стоя на месте и в движении. Торможение плугом.</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Плавательная подготовка (теория). Правила поведения в бассейне. Виды современного спортивного плавания: кроль на груди и спине; брас.</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w:t>
      </w:r>
      <w:r w:rsidRPr="00FB5A80">
        <w:rPr>
          <w:rStyle w:val="0pt1"/>
          <w:rFonts w:eastAsia="Calibri"/>
          <w:sz w:val="24"/>
          <w:szCs w:val="24"/>
        </w:rPr>
        <w:lastRenderedPageBreak/>
        <w:t>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F46963" w:rsidRPr="00FB5A80" w:rsidRDefault="00F46963" w:rsidP="00FB5A80">
      <w:pPr>
        <w:spacing w:after="0" w:line="360" w:lineRule="auto"/>
        <w:ind w:firstLine="560"/>
        <w:jc w:val="both"/>
        <w:rPr>
          <w:rFonts w:ascii="Times New Roman" w:hAnsi="Times New Roman"/>
          <w:sz w:val="24"/>
          <w:szCs w:val="24"/>
        </w:rPr>
      </w:pPr>
      <w:r w:rsidRPr="00FB5A80">
        <w:rPr>
          <w:rStyle w:val="0pt0"/>
          <w:rFonts w:ascii="Times New Roman" w:hAnsi="Times New Roman" w:cs="Times New Roman"/>
          <w:sz w:val="24"/>
          <w:szCs w:val="24"/>
        </w:rPr>
        <w:t>Прикладно-ориентированная физическая культура.</w:t>
      </w:r>
      <w:r w:rsidRPr="00FB5A80">
        <w:rPr>
          <w:rStyle w:val="0pt1"/>
          <w:rFonts w:eastAsia="Calibri"/>
          <w:sz w:val="24"/>
          <w:szCs w:val="24"/>
        </w:rPr>
        <w:t xml:space="preserve"> Развитие основных физических качеств средствами базовых видов спорта. Подготовка к выполнению нормативных требований комплекса ГТО.</w:t>
      </w:r>
    </w:p>
    <w:p w:rsidR="00F46963" w:rsidRPr="00FB5A80" w:rsidRDefault="00F46963" w:rsidP="00D0032B">
      <w:pPr>
        <w:numPr>
          <w:ilvl w:val="0"/>
          <w:numId w:val="8"/>
        </w:numPr>
        <w:tabs>
          <w:tab w:val="left" w:pos="753"/>
        </w:tabs>
        <w:spacing w:after="0" w:line="360" w:lineRule="auto"/>
        <w:ind w:left="20" w:firstLine="560"/>
        <w:jc w:val="center"/>
        <w:rPr>
          <w:rFonts w:ascii="Times New Roman" w:hAnsi="Times New Roman"/>
          <w:b/>
          <w:sz w:val="24"/>
          <w:szCs w:val="24"/>
        </w:rPr>
      </w:pPr>
      <w:r w:rsidRPr="00FB5A80">
        <w:rPr>
          <w:rStyle w:val="0pt1"/>
          <w:rFonts w:eastAsia="Calibri"/>
          <w:b/>
          <w:sz w:val="24"/>
          <w:szCs w:val="24"/>
        </w:rPr>
        <w:t>КЛАСС (68 ч)</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Знания о физической культуре.</w:t>
      </w:r>
      <w:r w:rsidRPr="00FB5A80">
        <w:rPr>
          <w:rStyle w:val="0pt1"/>
          <w:rFonts w:eastAsia="Calibri"/>
          <w:sz w:val="24"/>
          <w:szCs w:val="24"/>
        </w:rPr>
        <w:t xml:space="preserve"> Из истории развития физической культуры в России. Развитие национальных видов спорта в России.</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Способы самостоятельной деятельности.</w:t>
      </w:r>
      <w:r w:rsidRPr="00FB5A80">
        <w:rPr>
          <w:rStyle w:val="0pt1"/>
          <w:rFonts w:eastAsia="Calibri"/>
          <w:sz w:val="24"/>
          <w:szCs w:val="24"/>
        </w:rPr>
        <w:t xml:space="preserve">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Физическое совершенствование. Оздоровительная физическая культура.</w:t>
      </w:r>
      <w:r w:rsidRPr="00FB5A80">
        <w:rPr>
          <w:rStyle w:val="0pt1"/>
          <w:rFonts w:eastAsia="Calibri"/>
          <w:sz w:val="24"/>
          <w:szCs w:val="24"/>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Спортивно-оздоровительная физическая культура.</w:t>
      </w:r>
      <w:r w:rsidRPr="00FB5A80">
        <w:rPr>
          <w:rStyle w:val="0pt1"/>
          <w:rFonts w:eastAsia="Calibri"/>
          <w:sz w:val="24"/>
          <w:szCs w:val="24"/>
        </w:rPr>
        <w:t xml:space="preserve">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w:t>
      </w:r>
      <w:r w:rsidRPr="00FB5A80">
        <w:rPr>
          <w:rStyle w:val="0pt1"/>
          <w:rFonts w:eastAsia="Calibri"/>
          <w:sz w:val="24"/>
          <w:szCs w:val="24"/>
        </w:rPr>
        <w:lastRenderedPageBreak/>
        <w:t>игровой деятельности. Баскетбол:бросок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Прикладно-ориентированная физическая культура.</w:t>
      </w:r>
      <w:r w:rsidRPr="00FB5A80">
        <w:rPr>
          <w:rStyle w:val="0pt1"/>
          <w:rFonts w:eastAsia="Calibri"/>
          <w:sz w:val="24"/>
          <w:szCs w:val="24"/>
        </w:rPr>
        <w:t xml:space="preserve"> Упражнения физической подготовки на развитие основных физических качеств. Подготовка к выполнению нормативных требований комплекса ГТО.</w:t>
      </w:r>
    </w:p>
    <w:p w:rsidR="00F46963" w:rsidRPr="00FB5A80" w:rsidRDefault="00F46963" w:rsidP="00FB5A80">
      <w:pPr>
        <w:spacing w:after="0" w:line="360" w:lineRule="auto"/>
        <w:ind w:firstLine="580"/>
        <w:jc w:val="both"/>
        <w:rPr>
          <w:rStyle w:val="0pt1"/>
          <w:rFonts w:eastAsia="Calibri"/>
          <w:b/>
          <w:i/>
          <w:sz w:val="24"/>
          <w:szCs w:val="24"/>
        </w:rPr>
      </w:pPr>
      <w:r w:rsidRPr="00FB5A80">
        <w:rPr>
          <w:rStyle w:val="0pt1"/>
          <w:rFonts w:eastAsia="Calibri"/>
          <w:b/>
          <w:i/>
          <w:sz w:val="24"/>
          <w:szCs w:val="24"/>
        </w:rPr>
        <w:t>Плани руемые результаты.</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0"/>
          <w:rFonts w:ascii="Times New Roman" w:hAnsi="Times New Roman" w:cs="Times New Roman"/>
          <w:sz w:val="24"/>
          <w:szCs w:val="24"/>
        </w:rPr>
        <w:t>ЛИЧНОСТНЫЕ РЕЗУЛЬТАТЫ</w:t>
      </w:r>
      <w:r w:rsidRPr="00FB5A80">
        <w:rPr>
          <w:rStyle w:val="0pt1"/>
          <w:rFonts w:eastAsia="Calibri"/>
          <w:sz w:val="24"/>
          <w:szCs w:val="24"/>
        </w:rPr>
        <w:t xml:space="preserve">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F46963" w:rsidRPr="00FB5A80" w:rsidRDefault="00F46963" w:rsidP="00D0032B">
      <w:pPr>
        <w:numPr>
          <w:ilvl w:val="0"/>
          <w:numId w:val="9"/>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F46963" w:rsidRPr="00FB5A80" w:rsidRDefault="00F46963" w:rsidP="00D0032B">
      <w:pPr>
        <w:numPr>
          <w:ilvl w:val="0"/>
          <w:numId w:val="9"/>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46963" w:rsidRPr="00FB5A80" w:rsidRDefault="00F46963" w:rsidP="00D0032B">
      <w:pPr>
        <w:numPr>
          <w:ilvl w:val="0"/>
          <w:numId w:val="9"/>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46963" w:rsidRPr="00FB5A80" w:rsidRDefault="00F46963" w:rsidP="00D0032B">
      <w:pPr>
        <w:numPr>
          <w:ilvl w:val="0"/>
          <w:numId w:val="9"/>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F46963" w:rsidRPr="00FB5A80" w:rsidRDefault="00F46963" w:rsidP="00D0032B">
      <w:pPr>
        <w:numPr>
          <w:ilvl w:val="0"/>
          <w:numId w:val="9"/>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F46963" w:rsidRPr="00FB5A80" w:rsidRDefault="00F46963" w:rsidP="00D0032B">
      <w:pPr>
        <w:numPr>
          <w:ilvl w:val="0"/>
          <w:numId w:val="9"/>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наих показатели.</w:t>
      </w:r>
    </w:p>
    <w:p w:rsidR="00F46963" w:rsidRPr="00FB5A80" w:rsidRDefault="00F46963" w:rsidP="00FB5A80">
      <w:pPr>
        <w:pStyle w:val="65"/>
        <w:shd w:val="clear" w:color="auto" w:fill="auto"/>
        <w:spacing w:line="360" w:lineRule="auto"/>
        <w:jc w:val="left"/>
        <w:rPr>
          <w:sz w:val="24"/>
          <w:szCs w:val="24"/>
        </w:rPr>
      </w:pPr>
      <w:r w:rsidRPr="00FB5A80">
        <w:rPr>
          <w:rStyle w:val="60pt"/>
          <w:sz w:val="24"/>
          <w:szCs w:val="24"/>
        </w:rPr>
        <w:t>МЕТАПРЕДМЕТНЫЕ РЕЗУЛЬТАТЫ</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w:t>
      </w:r>
      <w:r w:rsidRPr="00FB5A80">
        <w:rPr>
          <w:rStyle w:val="0pt1"/>
          <w:rFonts w:eastAsia="Calibri"/>
          <w:sz w:val="24"/>
          <w:szCs w:val="24"/>
        </w:rPr>
        <w:lastRenderedPageBreak/>
        <w:t>действиями, умения их использовать в практической деятельности. Метапредметные результаты формируются на протяжении каждого года обучения.</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По окончании первого года обучения учащиеся научатся:</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познавательные УУД:</w:t>
      </w:r>
    </w:p>
    <w:p w:rsidR="00F46963" w:rsidRPr="00FB5A80" w:rsidRDefault="00F46963" w:rsidP="00D0032B">
      <w:pPr>
        <w:numPr>
          <w:ilvl w:val="0"/>
          <w:numId w:val="10"/>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находить общие и отличительные признаки в передвижениях человека и животных;</w:t>
      </w:r>
    </w:p>
    <w:p w:rsidR="00F46963" w:rsidRPr="00FB5A80" w:rsidRDefault="00F46963" w:rsidP="00D0032B">
      <w:pPr>
        <w:numPr>
          <w:ilvl w:val="0"/>
          <w:numId w:val="10"/>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устанавливать связь между бытовыми движениями древних людей и физическими упражнениями из современных видов спорта;</w:t>
      </w:r>
    </w:p>
    <w:p w:rsidR="00F46963" w:rsidRPr="00FB5A80" w:rsidRDefault="00F46963" w:rsidP="00D0032B">
      <w:pPr>
        <w:numPr>
          <w:ilvl w:val="0"/>
          <w:numId w:val="10"/>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сравнивать способы передвижения ходьбой и бегом, находить между ними общие и отличительные признаки;</w:t>
      </w:r>
    </w:p>
    <w:p w:rsidR="00F46963" w:rsidRPr="00FB5A80" w:rsidRDefault="00F46963" w:rsidP="00D0032B">
      <w:pPr>
        <w:numPr>
          <w:ilvl w:val="0"/>
          <w:numId w:val="10"/>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 xml:space="preserve">выявлять признаки правильной и неправильной осанки, приводить возможные причины её нарушений; </w:t>
      </w:r>
      <w:r w:rsidRPr="00FB5A80">
        <w:rPr>
          <w:rStyle w:val="0pt0"/>
          <w:rFonts w:ascii="Times New Roman" w:hAnsi="Times New Roman" w:cs="Times New Roman"/>
          <w:sz w:val="24"/>
          <w:szCs w:val="24"/>
        </w:rPr>
        <w:t>коммуникативные УУД:</w:t>
      </w:r>
    </w:p>
    <w:p w:rsidR="00F46963" w:rsidRPr="00FB5A80" w:rsidRDefault="00F46963" w:rsidP="00D0032B">
      <w:pPr>
        <w:numPr>
          <w:ilvl w:val="0"/>
          <w:numId w:val="10"/>
        </w:numPr>
        <w:tabs>
          <w:tab w:val="left" w:pos="1411"/>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воспроизводить названия разучиваемых физических упражнений и их исходные положения;</w:t>
      </w:r>
    </w:p>
    <w:p w:rsidR="00F46963" w:rsidRPr="00FB5A80" w:rsidRDefault="00F46963" w:rsidP="00FB5A80">
      <w:pPr>
        <w:spacing w:after="0" w:line="360" w:lineRule="auto"/>
        <w:rPr>
          <w:rFonts w:ascii="Times New Roman" w:hAnsi="Times New Roman"/>
          <w:sz w:val="24"/>
          <w:szCs w:val="24"/>
          <w:lang w:val="ru-RU"/>
        </w:rPr>
      </w:pPr>
      <w:r w:rsidRPr="00FB5A80">
        <w:rPr>
          <w:rStyle w:val="0pt1"/>
          <w:rFonts w:eastAsia="Calibri"/>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F46963" w:rsidRPr="00FB5A80" w:rsidRDefault="00F46963" w:rsidP="00D0032B">
      <w:pPr>
        <w:numPr>
          <w:ilvl w:val="0"/>
          <w:numId w:val="10"/>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F46963" w:rsidRPr="00FB5A80" w:rsidRDefault="00F46963" w:rsidP="00D0032B">
      <w:pPr>
        <w:numPr>
          <w:ilvl w:val="0"/>
          <w:numId w:val="10"/>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 xml:space="preserve">обсуждать правила проведения подвижных игр, обосновывать объективность определения победителей; </w:t>
      </w:r>
      <w:r w:rsidRPr="00FB5A80">
        <w:rPr>
          <w:rStyle w:val="0pt0"/>
          <w:rFonts w:ascii="Times New Roman" w:hAnsi="Times New Roman" w:cs="Times New Roman"/>
          <w:sz w:val="24"/>
          <w:szCs w:val="24"/>
        </w:rPr>
        <w:t>регулятивные УУД:</w:t>
      </w:r>
    </w:p>
    <w:p w:rsidR="00F46963" w:rsidRPr="00FB5A80" w:rsidRDefault="00F46963" w:rsidP="00D0032B">
      <w:pPr>
        <w:numPr>
          <w:ilvl w:val="0"/>
          <w:numId w:val="10"/>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комплексы физкультминуток, утренней зарядки, упражнений по профилактике нарушения и коррекции осанки;</w:t>
      </w:r>
    </w:p>
    <w:p w:rsidR="00F46963" w:rsidRPr="00FB5A80" w:rsidRDefault="00F46963" w:rsidP="00D0032B">
      <w:pPr>
        <w:numPr>
          <w:ilvl w:val="0"/>
          <w:numId w:val="10"/>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учебные задания по обучению новым физическим упражнениям и развитию физических качеств;</w:t>
      </w:r>
    </w:p>
    <w:p w:rsidR="00F46963" w:rsidRPr="00FB5A80" w:rsidRDefault="00F46963" w:rsidP="00D0032B">
      <w:pPr>
        <w:numPr>
          <w:ilvl w:val="0"/>
          <w:numId w:val="10"/>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проявлять уважительное отношение к участникам совместной игровой и соревновательной деятельности.</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По окончании второго года обучения учащиеся научатся:</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познавательные УУД:</w:t>
      </w:r>
    </w:p>
    <w:p w:rsidR="00F46963" w:rsidRPr="00FB5A80" w:rsidRDefault="00F46963" w:rsidP="00D0032B">
      <w:pPr>
        <w:numPr>
          <w:ilvl w:val="0"/>
          <w:numId w:val="11"/>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характеризовать понятие «физические качества», называть физические качества и определять их отличительные признаки;</w:t>
      </w:r>
    </w:p>
    <w:p w:rsidR="00F46963" w:rsidRPr="00FB5A80" w:rsidRDefault="00F46963" w:rsidP="00D0032B">
      <w:pPr>
        <w:numPr>
          <w:ilvl w:val="0"/>
          <w:numId w:val="11"/>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понимать связь между закаливающими процедурами и укреплением здоровья;</w:t>
      </w:r>
    </w:p>
    <w:p w:rsidR="00F46963" w:rsidRPr="00FB5A80" w:rsidRDefault="00F46963" w:rsidP="00D0032B">
      <w:pPr>
        <w:numPr>
          <w:ilvl w:val="0"/>
          <w:numId w:val="11"/>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F46963" w:rsidRPr="00FB5A80" w:rsidRDefault="00F46963" w:rsidP="00D0032B">
      <w:pPr>
        <w:numPr>
          <w:ilvl w:val="0"/>
          <w:numId w:val="11"/>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w:t>
      </w:r>
      <w:r w:rsidRPr="00FB5A80">
        <w:rPr>
          <w:rStyle w:val="0pt1"/>
          <w:rFonts w:eastAsia="Calibri"/>
          <w:sz w:val="24"/>
          <w:szCs w:val="24"/>
        </w:rPr>
        <w:lastRenderedPageBreak/>
        <w:t>профилактику нарушения осанки;</w:t>
      </w:r>
    </w:p>
    <w:p w:rsidR="00F46963" w:rsidRPr="00FB5A80" w:rsidRDefault="00F46963" w:rsidP="00D0032B">
      <w:pPr>
        <w:numPr>
          <w:ilvl w:val="0"/>
          <w:numId w:val="11"/>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вести наблюдения за изменениями показателей физического развития и физических качеств, проводить процедуры их измерения;</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коммуникативные УУД:</w:t>
      </w:r>
    </w:p>
    <w:p w:rsidR="00F46963" w:rsidRPr="00FB5A80" w:rsidRDefault="00F46963" w:rsidP="00D0032B">
      <w:pPr>
        <w:numPr>
          <w:ilvl w:val="0"/>
          <w:numId w:val="12"/>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F46963" w:rsidRPr="00FB5A80" w:rsidRDefault="00F46963" w:rsidP="00D0032B">
      <w:pPr>
        <w:numPr>
          <w:ilvl w:val="0"/>
          <w:numId w:val="12"/>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F46963" w:rsidRPr="00FB5A80" w:rsidRDefault="00F46963" w:rsidP="00D0032B">
      <w:pPr>
        <w:numPr>
          <w:ilvl w:val="0"/>
          <w:numId w:val="12"/>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регулятивные УУД:</w:t>
      </w:r>
    </w:p>
    <w:p w:rsidR="00F46963" w:rsidRPr="00FB5A80" w:rsidRDefault="00F46963" w:rsidP="00D0032B">
      <w:pPr>
        <w:numPr>
          <w:ilvl w:val="0"/>
          <w:numId w:val="13"/>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F46963" w:rsidRPr="00FB5A80" w:rsidRDefault="00F46963" w:rsidP="00D0032B">
      <w:pPr>
        <w:numPr>
          <w:ilvl w:val="0"/>
          <w:numId w:val="13"/>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учебные задания по освоению новых физических упражнений и развитию физических качеств в соответствиис указаниями и замечаниями учителя;</w:t>
      </w:r>
    </w:p>
    <w:p w:rsidR="00F46963" w:rsidRPr="00FB5A80" w:rsidRDefault="00F46963" w:rsidP="00D0032B">
      <w:pPr>
        <w:numPr>
          <w:ilvl w:val="0"/>
          <w:numId w:val="13"/>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F46963" w:rsidRPr="00FB5A80" w:rsidRDefault="00F46963" w:rsidP="00D0032B">
      <w:pPr>
        <w:numPr>
          <w:ilvl w:val="0"/>
          <w:numId w:val="13"/>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По окончании третьего года обучения учащиеся научатся:</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познавательные УУД:</w:t>
      </w:r>
    </w:p>
    <w:p w:rsidR="00F46963" w:rsidRPr="00FB5A80" w:rsidRDefault="00F46963" w:rsidP="00D0032B">
      <w:pPr>
        <w:numPr>
          <w:ilvl w:val="0"/>
          <w:numId w:val="14"/>
        </w:numPr>
        <w:tabs>
          <w:tab w:val="left" w:pos="1380"/>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F46963" w:rsidRPr="00FB5A80" w:rsidRDefault="00F46963" w:rsidP="00FB5A80">
      <w:pPr>
        <w:spacing w:after="0" w:line="360" w:lineRule="auto"/>
        <w:rPr>
          <w:rFonts w:ascii="Times New Roman" w:hAnsi="Times New Roman"/>
          <w:sz w:val="24"/>
          <w:szCs w:val="24"/>
          <w:lang w:val="ru-RU"/>
        </w:rPr>
      </w:pPr>
      <w:r w:rsidRPr="00FB5A80">
        <w:rPr>
          <w:rStyle w:val="0pt1"/>
          <w:rFonts w:eastAsia="Calibri"/>
          <w:sz w:val="24"/>
          <w:szCs w:val="24"/>
        </w:rPr>
        <w:t>объяснять понятие «дозировка нагрузки», правильно применять способы ее регулирования на занятиях физической культурой;</w:t>
      </w:r>
    </w:p>
    <w:p w:rsidR="00F46963" w:rsidRPr="00FB5A80" w:rsidRDefault="00F46963" w:rsidP="00D0032B">
      <w:pPr>
        <w:numPr>
          <w:ilvl w:val="0"/>
          <w:numId w:val="14"/>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F46963" w:rsidRPr="00FB5A80" w:rsidRDefault="00F46963" w:rsidP="00D0032B">
      <w:pPr>
        <w:numPr>
          <w:ilvl w:val="0"/>
          <w:numId w:val="14"/>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F46963" w:rsidRPr="00FB5A80" w:rsidRDefault="00F46963" w:rsidP="00D0032B">
      <w:pPr>
        <w:numPr>
          <w:ilvl w:val="0"/>
          <w:numId w:val="14"/>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коммуникативные УУД:</w:t>
      </w:r>
    </w:p>
    <w:p w:rsidR="00F46963" w:rsidRPr="00FB5A80" w:rsidRDefault="00F46963" w:rsidP="00D0032B">
      <w:pPr>
        <w:numPr>
          <w:ilvl w:val="0"/>
          <w:numId w:val="15"/>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lastRenderedPageBreak/>
        <w:t>организовывать совместные подвижные игры, принимать в них активное участие с соблюдением правил и норм этического поведения;</w:t>
      </w:r>
    </w:p>
    <w:p w:rsidR="00F46963" w:rsidRPr="00FB5A80" w:rsidRDefault="00F46963" w:rsidP="00D0032B">
      <w:pPr>
        <w:numPr>
          <w:ilvl w:val="0"/>
          <w:numId w:val="15"/>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F46963" w:rsidRPr="00FB5A80" w:rsidRDefault="00F46963" w:rsidP="00D0032B">
      <w:pPr>
        <w:numPr>
          <w:ilvl w:val="0"/>
          <w:numId w:val="15"/>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F46963" w:rsidRPr="00FB5A80" w:rsidRDefault="00F46963" w:rsidP="00D0032B">
      <w:pPr>
        <w:numPr>
          <w:ilvl w:val="0"/>
          <w:numId w:val="15"/>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регулятивные УУД:</w:t>
      </w:r>
    </w:p>
    <w:p w:rsidR="00F46963" w:rsidRPr="00FB5A80" w:rsidRDefault="00F46963" w:rsidP="00D0032B">
      <w:pPr>
        <w:numPr>
          <w:ilvl w:val="0"/>
          <w:numId w:val="16"/>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контролировать выполнение физических упражнений, корректировать их на основе сравнения с заданными образцами;</w:t>
      </w:r>
    </w:p>
    <w:p w:rsidR="00F46963" w:rsidRPr="00FB5A80" w:rsidRDefault="00F46963" w:rsidP="00D0032B">
      <w:pPr>
        <w:numPr>
          <w:ilvl w:val="0"/>
          <w:numId w:val="16"/>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F46963" w:rsidRPr="00FB5A80" w:rsidRDefault="00F46963" w:rsidP="00D0032B">
      <w:pPr>
        <w:numPr>
          <w:ilvl w:val="0"/>
          <w:numId w:val="16"/>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оценивать сложность возникающих игровых задач, предлагать их совместное коллективное решение.</w:t>
      </w:r>
    </w:p>
    <w:p w:rsidR="00F46963" w:rsidRPr="00FB5A80" w:rsidRDefault="00F46963"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По окончанию четвёртого года обучения учащиеся научатся:</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познавательные УУД:</w:t>
      </w:r>
    </w:p>
    <w:p w:rsidR="00F46963" w:rsidRPr="00FB5A80" w:rsidRDefault="00F46963" w:rsidP="00D0032B">
      <w:pPr>
        <w:numPr>
          <w:ilvl w:val="0"/>
          <w:numId w:val="17"/>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F46963" w:rsidRPr="00FB5A80" w:rsidRDefault="00F46963" w:rsidP="00D0032B">
      <w:pPr>
        <w:numPr>
          <w:ilvl w:val="0"/>
          <w:numId w:val="17"/>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F46963" w:rsidRPr="00FB5A80" w:rsidRDefault="00F46963" w:rsidP="00D0032B">
      <w:pPr>
        <w:numPr>
          <w:ilvl w:val="0"/>
          <w:numId w:val="17"/>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коммуникативные УУД:</w:t>
      </w:r>
    </w:p>
    <w:p w:rsidR="00F46963" w:rsidRPr="00FB5A80" w:rsidRDefault="00F46963" w:rsidP="00D0032B">
      <w:pPr>
        <w:numPr>
          <w:ilvl w:val="0"/>
          <w:numId w:val="18"/>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F46963" w:rsidRPr="00FB5A80" w:rsidRDefault="00F46963" w:rsidP="00D0032B">
      <w:pPr>
        <w:numPr>
          <w:ilvl w:val="0"/>
          <w:numId w:val="18"/>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F46963" w:rsidRPr="00FB5A80" w:rsidRDefault="00F46963" w:rsidP="00D0032B">
      <w:pPr>
        <w:numPr>
          <w:ilvl w:val="0"/>
          <w:numId w:val="18"/>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оказывать посильную первую помощь во время занятий физической культурой;</w:t>
      </w:r>
    </w:p>
    <w:p w:rsidR="00F46963" w:rsidRPr="00FB5A80" w:rsidRDefault="00F46963" w:rsidP="00FB5A80">
      <w:pPr>
        <w:pStyle w:val="65"/>
        <w:shd w:val="clear" w:color="auto" w:fill="auto"/>
        <w:spacing w:line="360" w:lineRule="auto"/>
        <w:ind w:firstLine="560"/>
        <w:rPr>
          <w:sz w:val="24"/>
          <w:szCs w:val="24"/>
        </w:rPr>
      </w:pPr>
      <w:r w:rsidRPr="00FB5A80">
        <w:rPr>
          <w:rStyle w:val="60pt"/>
          <w:sz w:val="24"/>
          <w:szCs w:val="24"/>
        </w:rPr>
        <w:t>регулятивные УУД:</w:t>
      </w:r>
    </w:p>
    <w:p w:rsidR="00F46963" w:rsidRPr="00FB5A80" w:rsidRDefault="00F46963" w:rsidP="00D0032B">
      <w:pPr>
        <w:numPr>
          <w:ilvl w:val="0"/>
          <w:numId w:val="19"/>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указания учителя, проявлять активность и самостоятельность при выполнении учебных заданий;</w:t>
      </w:r>
    </w:p>
    <w:p w:rsidR="00F46963" w:rsidRPr="00FB5A80" w:rsidRDefault="00F46963" w:rsidP="00D0032B">
      <w:pPr>
        <w:numPr>
          <w:ilvl w:val="0"/>
          <w:numId w:val="19"/>
        </w:numPr>
        <w:tabs>
          <w:tab w:val="left" w:pos="137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самостоятельно проводить занятия на основе изученного материала и с учётом собственных интересов;</w:t>
      </w:r>
    </w:p>
    <w:p w:rsidR="00F46963" w:rsidRPr="00FB5A80" w:rsidRDefault="00F46963" w:rsidP="00FB5A80">
      <w:pPr>
        <w:spacing w:after="0" w:line="360" w:lineRule="auto"/>
        <w:jc w:val="both"/>
        <w:rPr>
          <w:rFonts w:ascii="Times New Roman" w:hAnsi="Times New Roman"/>
          <w:sz w:val="24"/>
          <w:szCs w:val="24"/>
          <w:lang w:val="ru-RU"/>
        </w:rPr>
      </w:pPr>
      <w:r w:rsidRPr="00FB5A80">
        <w:rPr>
          <w:rStyle w:val="0pt1"/>
          <w:rFonts w:eastAsia="Calibri"/>
          <w:sz w:val="24"/>
          <w:szCs w:val="24"/>
        </w:rPr>
        <w:t xml:space="preserve">оценивать свои успехи в занятиях физической культурой, проявлять стремление к развитию </w:t>
      </w:r>
      <w:r w:rsidRPr="00FB5A80">
        <w:rPr>
          <w:rStyle w:val="0pt1"/>
          <w:rFonts w:eastAsia="Calibri"/>
          <w:sz w:val="24"/>
          <w:szCs w:val="24"/>
        </w:rPr>
        <w:lastRenderedPageBreak/>
        <w:t>физических качеств, выполнению нормативных требований комплекса ГТО.</w:t>
      </w:r>
    </w:p>
    <w:p w:rsidR="00F46963" w:rsidRPr="00FB5A80" w:rsidRDefault="00F46963" w:rsidP="00FB5A80">
      <w:pPr>
        <w:pStyle w:val="65"/>
        <w:shd w:val="clear" w:color="auto" w:fill="auto"/>
        <w:spacing w:line="360" w:lineRule="auto"/>
        <w:rPr>
          <w:sz w:val="24"/>
          <w:szCs w:val="24"/>
        </w:rPr>
      </w:pPr>
      <w:r w:rsidRPr="00FB5A80">
        <w:rPr>
          <w:rStyle w:val="60pt"/>
          <w:sz w:val="24"/>
          <w:szCs w:val="24"/>
        </w:rPr>
        <w:t>ПРЕДМЕТНЫЕ РЕЗУЛЬТАТЫ</w:t>
      </w:r>
    </w:p>
    <w:p w:rsidR="00F46963" w:rsidRPr="00FB5A80" w:rsidRDefault="00F46963" w:rsidP="00FB5A80">
      <w:pPr>
        <w:spacing w:after="0" w:line="360" w:lineRule="auto"/>
        <w:ind w:firstLine="560"/>
        <w:jc w:val="both"/>
        <w:rPr>
          <w:rFonts w:ascii="Times New Roman" w:hAnsi="Times New Roman"/>
          <w:sz w:val="24"/>
          <w:szCs w:val="24"/>
        </w:rPr>
      </w:pPr>
      <w:r w:rsidRPr="00FB5A80">
        <w:rPr>
          <w:rStyle w:val="0pt1"/>
          <w:rFonts w:eastAsia="Calibri"/>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F46963" w:rsidRPr="00FB5A80" w:rsidRDefault="00F46963" w:rsidP="00D0032B">
      <w:pPr>
        <w:pStyle w:val="34"/>
        <w:numPr>
          <w:ilvl w:val="0"/>
          <w:numId w:val="20"/>
        </w:numPr>
        <w:tabs>
          <w:tab w:val="left" w:pos="762"/>
        </w:tabs>
        <w:spacing w:after="0" w:line="360" w:lineRule="auto"/>
        <w:ind w:left="20" w:firstLine="560"/>
        <w:jc w:val="both"/>
        <w:rPr>
          <w:sz w:val="24"/>
          <w:szCs w:val="24"/>
        </w:rPr>
      </w:pPr>
      <w:bookmarkStart w:id="8" w:name="bookmark117"/>
      <w:r w:rsidRPr="00FB5A80">
        <w:rPr>
          <w:rStyle w:val="30pt"/>
          <w:rFonts w:eastAsia="Calibri"/>
          <w:sz w:val="24"/>
          <w:szCs w:val="24"/>
        </w:rPr>
        <w:t>класс</w:t>
      </w:r>
      <w:bookmarkEnd w:id="8"/>
    </w:p>
    <w:p w:rsidR="00F46963" w:rsidRPr="00FB5A80" w:rsidRDefault="00F46963" w:rsidP="00FB5A80">
      <w:pPr>
        <w:spacing w:after="0" w:line="360" w:lineRule="auto"/>
        <w:ind w:firstLine="560"/>
        <w:jc w:val="both"/>
        <w:rPr>
          <w:rFonts w:ascii="Times New Roman" w:hAnsi="Times New Roman"/>
          <w:sz w:val="24"/>
          <w:szCs w:val="24"/>
          <w:u w:val="single"/>
          <w:lang w:val="ru-RU"/>
        </w:rPr>
      </w:pPr>
      <w:r w:rsidRPr="00FB5A80">
        <w:rPr>
          <w:rStyle w:val="0pt1"/>
          <w:rFonts w:eastAsia="Calibri"/>
          <w:sz w:val="24"/>
          <w:szCs w:val="24"/>
          <w:u w:val="single"/>
        </w:rPr>
        <w:t>К концу обучения в первом классе обучающийся научится:</w:t>
      </w:r>
    </w:p>
    <w:p w:rsidR="00F46963" w:rsidRPr="00FB5A80" w:rsidRDefault="00F46963" w:rsidP="00D0032B">
      <w:pPr>
        <w:numPr>
          <w:ilvl w:val="0"/>
          <w:numId w:val="21"/>
        </w:numPr>
        <w:tabs>
          <w:tab w:val="left" w:pos="1435"/>
        </w:tabs>
        <w:spacing w:after="0" w:line="360" w:lineRule="auto"/>
        <w:ind w:firstLine="560"/>
        <w:jc w:val="both"/>
        <w:rPr>
          <w:rFonts w:ascii="Times New Roman" w:hAnsi="Times New Roman"/>
          <w:sz w:val="24"/>
          <w:szCs w:val="24"/>
          <w:lang w:val="ru-RU"/>
        </w:rPr>
      </w:pPr>
      <w:r w:rsidRPr="00FB5A80">
        <w:rPr>
          <w:rStyle w:val="0pt1"/>
          <w:rFonts w:eastAsia="Calibri"/>
          <w:sz w:val="24"/>
          <w:szCs w:val="24"/>
        </w:rPr>
        <w:t>приводить примеры основных дневных дел и их распределение в индивидуальном режиме дня;</w:t>
      </w:r>
    </w:p>
    <w:p w:rsidR="00F46963" w:rsidRPr="00FB5A80" w:rsidRDefault="00F46963" w:rsidP="00D0032B">
      <w:pPr>
        <w:numPr>
          <w:ilvl w:val="0"/>
          <w:numId w:val="21"/>
        </w:numPr>
        <w:tabs>
          <w:tab w:val="left" w:pos="1435"/>
        </w:tabs>
        <w:spacing w:after="0" w:line="360" w:lineRule="auto"/>
        <w:ind w:firstLine="560"/>
        <w:jc w:val="both"/>
        <w:rPr>
          <w:rFonts w:ascii="Times New Roman" w:hAnsi="Times New Roman"/>
          <w:sz w:val="24"/>
          <w:szCs w:val="24"/>
          <w:lang w:val="ru-RU"/>
        </w:rPr>
      </w:pPr>
      <w:r w:rsidRPr="00FB5A80">
        <w:rPr>
          <w:rStyle w:val="0pt1"/>
          <w:rFonts w:eastAsia="Calibri"/>
          <w:sz w:val="24"/>
          <w:szCs w:val="24"/>
        </w:rPr>
        <w:t>соблюдать правила поведения на уроках физической культурой, приводить примеры подбора одежды для самостоятельных занятий;</w:t>
      </w:r>
    </w:p>
    <w:p w:rsidR="00F46963" w:rsidRPr="00FB5A80" w:rsidRDefault="00F46963" w:rsidP="00D0032B">
      <w:pPr>
        <w:numPr>
          <w:ilvl w:val="0"/>
          <w:numId w:val="21"/>
        </w:numPr>
        <w:tabs>
          <w:tab w:val="left" w:pos="1435"/>
        </w:tabs>
        <w:spacing w:after="0" w:line="360" w:lineRule="auto"/>
        <w:ind w:firstLine="560"/>
        <w:jc w:val="both"/>
        <w:rPr>
          <w:rFonts w:ascii="Times New Roman" w:hAnsi="Times New Roman"/>
          <w:sz w:val="24"/>
          <w:szCs w:val="24"/>
          <w:lang w:val="ru-RU"/>
        </w:rPr>
      </w:pPr>
      <w:r w:rsidRPr="00FB5A80">
        <w:rPr>
          <w:rStyle w:val="0pt1"/>
          <w:rFonts w:eastAsia="Calibri"/>
          <w:sz w:val="24"/>
          <w:szCs w:val="24"/>
        </w:rPr>
        <w:t>выполнять упражнения утренней зарядки и физкультминуток;</w:t>
      </w:r>
    </w:p>
    <w:p w:rsidR="00F46963" w:rsidRPr="00FB5A80" w:rsidRDefault="00F46963" w:rsidP="00D0032B">
      <w:pPr>
        <w:numPr>
          <w:ilvl w:val="0"/>
          <w:numId w:val="21"/>
        </w:numPr>
        <w:tabs>
          <w:tab w:val="left" w:pos="1435"/>
        </w:tabs>
        <w:spacing w:after="0" w:line="360" w:lineRule="auto"/>
        <w:ind w:firstLine="560"/>
        <w:jc w:val="both"/>
        <w:rPr>
          <w:rFonts w:ascii="Times New Roman" w:hAnsi="Times New Roman"/>
          <w:sz w:val="24"/>
          <w:szCs w:val="24"/>
          <w:lang w:val="ru-RU"/>
        </w:rPr>
      </w:pPr>
      <w:r w:rsidRPr="00FB5A80">
        <w:rPr>
          <w:rStyle w:val="0pt1"/>
          <w:rFonts w:eastAsia="Calibri"/>
          <w:sz w:val="24"/>
          <w:szCs w:val="24"/>
        </w:rPr>
        <w:t>анализировать причины нарушения осанки и демонстрировать упражнения по профилактике её нарушения;</w:t>
      </w:r>
    </w:p>
    <w:p w:rsidR="00F46963" w:rsidRPr="00FB5A80" w:rsidRDefault="00F46963" w:rsidP="00D0032B">
      <w:pPr>
        <w:numPr>
          <w:ilvl w:val="0"/>
          <w:numId w:val="21"/>
        </w:numPr>
        <w:tabs>
          <w:tab w:val="left" w:pos="1435"/>
        </w:tabs>
        <w:spacing w:after="0" w:line="360" w:lineRule="auto"/>
        <w:ind w:firstLine="560"/>
        <w:jc w:val="both"/>
        <w:rPr>
          <w:rFonts w:ascii="Times New Roman" w:hAnsi="Times New Roman"/>
          <w:sz w:val="24"/>
          <w:szCs w:val="24"/>
          <w:lang w:val="ru-RU"/>
        </w:rPr>
      </w:pPr>
      <w:r w:rsidRPr="00FB5A80">
        <w:rPr>
          <w:rStyle w:val="0pt1"/>
          <w:rFonts w:eastAsia="Calibri"/>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46963" w:rsidRPr="00FB5A80" w:rsidRDefault="00F46963" w:rsidP="00D0032B">
      <w:pPr>
        <w:numPr>
          <w:ilvl w:val="0"/>
          <w:numId w:val="21"/>
        </w:numPr>
        <w:tabs>
          <w:tab w:val="left" w:pos="1435"/>
        </w:tabs>
        <w:spacing w:after="0" w:line="360" w:lineRule="auto"/>
        <w:ind w:firstLine="560"/>
        <w:jc w:val="both"/>
        <w:rPr>
          <w:rFonts w:ascii="Times New Roman" w:hAnsi="Times New Roman"/>
          <w:sz w:val="24"/>
          <w:szCs w:val="24"/>
          <w:lang w:val="ru-RU"/>
        </w:rPr>
      </w:pPr>
      <w:r w:rsidRPr="00FB5A80">
        <w:rPr>
          <w:rStyle w:val="0pt1"/>
          <w:rFonts w:eastAsia="Calibri"/>
          <w:sz w:val="24"/>
          <w:szCs w:val="24"/>
        </w:rPr>
        <w:t>демонстрировать передвижения стилизованным гимнастическим шагом и бегом, прыжки на месте с поворотами в разныестороны и в длину толчком двумя ногами;</w:t>
      </w:r>
    </w:p>
    <w:p w:rsidR="00F46963" w:rsidRPr="00FB5A80" w:rsidRDefault="00F46963" w:rsidP="00D0032B">
      <w:pPr>
        <w:numPr>
          <w:ilvl w:val="0"/>
          <w:numId w:val="21"/>
        </w:numPr>
        <w:tabs>
          <w:tab w:val="left" w:pos="1435"/>
        </w:tabs>
        <w:spacing w:after="0" w:line="360" w:lineRule="auto"/>
        <w:ind w:firstLine="560"/>
        <w:jc w:val="both"/>
        <w:rPr>
          <w:rFonts w:ascii="Times New Roman" w:hAnsi="Times New Roman"/>
          <w:sz w:val="24"/>
          <w:szCs w:val="24"/>
          <w:lang w:val="ru-RU"/>
        </w:rPr>
      </w:pPr>
      <w:r w:rsidRPr="00FB5A80">
        <w:rPr>
          <w:rStyle w:val="0pt1"/>
          <w:rFonts w:eastAsia="Calibri"/>
          <w:sz w:val="24"/>
          <w:szCs w:val="24"/>
        </w:rPr>
        <w:t>играть в подвижные игры с общеразвивающей направленностью.</w:t>
      </w:r>
    </w:p>
    <w:p w:rsidR="00F46963" w:rsidRPr="00FB5A80" w:rsidRDefault="00F46963" w:rsidP="00D0032B">
      <w:pPr>
        <w:pStyle w:val="34"/>
        <w:numPr>
          <w:ilvl w:val="0"/>
          <w:numId w:val="20"/>
        </w:numPr>
        <w:tabs>
          <w:tab w:val="left" w:pos="762"/>
        </w:tabs>
        <w:spacing w:after="0" w:line="360" w:lineRule="auto"/>
        <w:ind w:left="20" w:firstLine="560"/>
        <w:jc w:val="both"/>
        <w:rPr>
          <w:sz w:val="24"/>
          <w:szCs w:val="24"/>
        </w:rPr>
      </w:pPr>
      <w:bookmarkStart w:id="9" w:name="bookmark118"/>
      <w:r w:rsidRPr="00FB5A80">
        <w:rPr>
          <w:rStyle w:val="30pt"/>
          <w:rFonts w:eastAsia="Calibri"/>
          <w:sz w:val="24"/>
          <w:szCs w:val="24"/>
        </w:rPr>
        <w:t>класс</w:t>
      </w:r>
      <w:bookmarkEnd w:id="9"/>
    </w:p>
    <w:p w:rsidR="00F46963" w:rsidRPr="00FB5A80" w:rsidRDefault="00F46963" w:rsidP="00FB5A80">
      <w:pPr>
        <w:spacing w:after="0" w:line="360" w:lineRule="auto"/>
        <w:ind w:firstLine="560"/>
        <w:jc w:val="both"/>
        <w:rPr>
          <w:rFonts w:ascii="Times New Roman" w:hAnsi="Times New Roman"/>
          <w:sz w:val="24"/>
          <w:szCs w:val="24"/>
          <w:u w:val="single"/>
          <w:lang w:val="ru-RU"/>
        </w:rPr>
      </w:pPr>
      <w:r w:rsidRPr="00FB5A80">
        <w:rPr>
          <w:rStyle w:val="0pt1"/>
          <w:rFonts w:eastAsia="Calibri"/>
          <w:sz w:val="24"/>
          <w:szCs w:val="24"/>
          <w:u w:val="single"/>
        </w:rPr>
        <w:t>К концу обучения во втором классе обучающийся научится:</w:t>
      </w:r>
    </w:p>
    <w:p w:rsidR="00F46963" w:rsidRPr="00FB5A80" w:rsidRDefault="00F46963" w:rsidP="00D0032B">
      <w:pPr>
        <w:numPr>
          <w:ilvl w:val="0"/>
          <w:numId w:val="22"/>
        </w:numPr>
        <w:tabs>
          <w:tab w:val="left" w:pos="143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F46963" w:rsidRPr="00FB5A80" w:rsidRDefault="00F46963" w:rsidP="00D0032B">
      <w:pPr>
        <w:numPr>
          <w:ilvl w:val="0"/>
          <w:numId w:val="22"/>
        </w:numPr>
        <w:tabs>
          <w:tab w:val="left" w:pos="143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F46963" w:rsidRPr="00FB5A80" w:rsidRDefault="00F46963" w:rsidP="00D0032B">
      <w:pPr>
        <w:numPr>
          <w:ilvl w:val="0"/>
          <w:numId w:val="22"/>
        </w:numPr>
        <w:tabs>
          <w:tab w:val="left" w:pos="143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F46963" w:rsidRPr="00FB5A80" w:rsidRDefault="00F46963" w:rsidP="00D0032B">
      <w:pPr>
        <w:numPr>
          <w:ilvl w:val="0"/>
          <w:numId w:val="22"/>
        </w:numPr>
        <w:tabs>
          <w:tab w:val="left" w:pos="143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демонстрировать танцевальный хороводный шаг в совместном передвижении;</w:t>
      </w:r>
    </w:p>
    <w:p w:rsidR="00F46963" w:rsidRPr="00FB5A80" w:rsidRDefault="00F46963" w:rsidP="00D0032B">
      <w:pPr>
        <w:numPr>
          <w:ilvl w:val="0"/>
          <w:numId w:val="22"/>
        </w:numPr>
        <w:tabs>
          <w:tab w:val="left" w:pos="143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прыжки по разметкам на разное расстояние и с разной амплитудой; в высоту с прямого разбега;</w:t>
      </w:r>
    </w:p>
    <w:p w:rsidR="00F46963" w:rsidRPr="00FB5A80" w:rsidRDefault="00F46963" w:rsidP="00D0032B">
      <w:pPr>
        <w:numPr>
          <w:ilvl w:val="0"/>
          <w:numId w:val="22"/>
        </w:numPr>
        <w:tabs>
          <w:tab w:val="left" w:pos="143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F46963" w:rsidRPr="00FB5A80" w:rsidRDefault="00F46963" w:rsidP="00D0032B">
      <w:pPr>
        <w:numPr>
          <w:ilvl w:val="0"/>
          <w:numId w:val="22"/>
        </w:numPr>
        <w:tabs>
          <w:tab w:val="left" w:pos="143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lastRenderedPageBreak/>
        <w:t>выполнять упражнения на развитие физических качеств.</w:t>
      </w:r>
    </w:p>
    <w:p w:rsidR="00F46963" w:rsidRPr="00FB5A80" w:rsidRDefault="00F46963" w:rsidP="00D0032B">
      <w:pPr>
        <w:pStyle w:val="34"/>
        <w:numPr>
          <w:ilvl w:val="0"/>
          <w:numId w:val="20"/>
        </w:numPr>
        <w:tabs>
          <w:tab w:val="left" w:pos="762"/>
        </w:tabs>
        <w:spacing w:after="0" w:line="360" w:lineRule="auto"/>
        <w:ind w:left="20" w:firstLine="560"/>
        <w:jc w:val="both"/>
        <w:rPr>
          <w:sz w:val="24"/>
          <w:szCs w:val="24"/>
        </w:rPr>
      </w:pPr>
      <w:bookmarkStart w:id="10" w:name="bookmark119"/>
      <w:r w:rsidRPr="00FB5A80">
        <w:rPr>
          <w:rStyle w:val="30pt"/>
          <w:rFonts w:eastAsia="Calibri"/>
          <w:sz w:val="24"/>
          <w:szCs w:val="24"/>
        </w:rPr>
        <w:t>класс</w:t>
      </w:r>
      <w:bookmarkEnd w:id="10"/>
    </w:p>
    <w:p w:rsidR="00F46963" w:rsidRPr="00FB5A80" w:rsidRDefault="00F46963" w:rsidP="00FB5A80">
      <w:pPr>
        <w:spacing w:after="0" w:line="360" w:lineRule="auto"/>
        <w:ind w:firstLine="560"/>
        <w:jc w:val="both"/>
        <w:rPr>
          <w:rFonts w:ascii="Times New Roman" w:hAnsi="Times New Roman"/>
          <w:sz w:val="24"/>
          <w:szCs w:val="24"/>
          <w:u w:val="single"/>
          <w:lang w:val="ru-RU"/>
        </w:rPr>
      </w:pPr>
      <w:r w:rsidRPr="00FB5A80">
        <w:rPr>
          <w:rStyle w:val="0pt1"/>
          <w:rFonts w:eastAsia="Calibri"/>
          <w:sz w:val="24"/>
          <w:szCs w:val="24"/>
          <w:u w:val="single"/>
        </w:rPr>
        <w:t>К концу обучения в третьем классе обучающийся научится:</w:t>
      </w:r>
    </w:p>
    <w:p w:rsidR="00F46963" w:rsidRPr="00FB5A80" w:rsidRDefault="00F46963" w:rsidP="00D0032B">
      <w:pPr>
        <w:numPr>
          <w:ilvl w:val="0"/>
          <w:numId w:val="23"/>
        </w:numPr>
        <w:tabs>
          <w:tab w:val="left" w:pos="143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FB5A80" w:rsidRPr="00FB5A80" w:rsidRDefault="00F46963" w:rsidP="00FB5A80">
      <w:pPr>
        <w:tabs>
          <w:tab w:val="left" w:pos="875"/>
        </w:tabs>
        <w:spacing w:after="0" w:line="360" w:lineRule="auto"/>
        <w:jc w:val="both"/>
        <w:rPr>
          <w:rFonts w:ascii="Times New Roman" w:hAnsi="Times New Roman"/>
          <w:sz w:val="24"/>
          <w:szCs w:val="24"/>
          <w:lang w:val="ru-RU"/>
        </w:rPr>
      </w:pPr>
      <w:r w:rsidRPr="00FB5A80">
        <w:rPr>
          <w:rStyle w:val="0pt1"/>
          <w:rFonts w:eastAsia="Calibri"/>
          <w:sz w:val="24"/>
          <w:szCs w:val="24"/>
        </w:rPr>
        <w:t>демонстрировать примеры упражнений общеразвивающей, подготовительной и</w:t>
      </w:r>
      <w:r w:rsidR="00FB5A80" w:rsidRPr="00FB5A80">
        <w:rPr>
          <w:rStyle w:val="0pt1"/>
          <w:rFonts w:eastAsia="Calibri"/>
          <w:sz w:val="24"/>
          <w:szCs w:val="24"/>
        </w:rPr>
        <w:t xml:space="preserve"> соревновательной направленности, раскрывать их целевое предназначение на занятиях физической культурой;</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измерять частоту пульса и определять физическую нагрузкупо её значениям с помощью таблицы стандартных нагрузок;</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упражнения дыхательной и зрительной гимнастики, объяснять их связь с предупреждением появления утомления;</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шагомлевым и правым боком, спиной вперёд;</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демонстрировать прыжки через скакалку на двух ногах и попеременно на правой и левой ноге;</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демонстрировать упражнения ритмической гимнастики, движения танцев галоп и полька;</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передвигаться на лыжах одновременным двухшажным ходом, спускаться с пологого склона в стойке лыжника и тормозить плугом;</w:t>
      </w:r>
    </w:p>
    <w:p w:rsidR="00FB5A80" w:rsidRPr="00FB5A80" w:rsidRDefault="00FB5A80" w:rsidP="00D0032B">
      <w:pPr>
        <w:numPr>
          <w:ilvl w:val="0"/>
          <w:numId w:val="23"/>
        </w:numPr>
        <w:tabs>
          <w:tab w:val="left" w:pos="1385"/>
          <w:tab w:val="left" w:pos="7252"/>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технические действия спортивных игр:</w:t>
      </w:r>
      <w:r w:rsidRPr="00FB5A80">
        <w:rPr>
          <w:rStyle w:val="0pt1"/>
          <w:rFonts w:eastAsia="Calibri"/>
          <w:sz w:val="24"/>
          <w:szCs w:val="24"/>
        </w:rPr>
        <w:tab/>
        <w:t>баскетбол (ведение</w:t>
      </w:r>
    </w:p>
    <w:p w:rsidR="00FB5A80" w:rsidRPr="00FB5A80" w:rsidRDefault="00FB5A80" w:rsidP="00FB5A80">
      <w:pPr>
        <w:spacing w:after="0" w:line="360" w:lineRule="auto"/>
        <w:jc w:val="both"/>
        <w:rPr>
          <w:rFonts w:ascii="Times New Roman" w:hAnsi="Times New Roman"/>
          <w:sz w:val="24"/>
          <w:szCs w:val="24"/>
          <w:lang w:val="ru-RU"/>
        </w:rPr>
      </w:pPr>
      <w:r w:rsidRPr="00FB5A80">
        <w:rPr>
          <w:rStyle w:val="0pt1"/>
          <w:rFonts w:eastAsia="Calibri"/>
          <w:sz w:val="24"/>
          <w:szCs w:val="24"/>
        </w:rPr>
        <w:t>баскетбольного мяча на месте и движении); волейбол (приём мяча снизу и нижняя передача в парах); футбол (ведение футбольного мяча змейкой).</w:t>
      </w:r>
    </w:p>
    <w:p w:rsidR="00FB5A80" w:rsidRPr="00FB5A80" w:rsidRDefault="00FB5A80" w:rsidP="00D0032B">
      <w:pPr>
        <w:numPr>
          <w:ilvl w:val="0"/>
          <w:numId w:val="23"/>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упражнения на развитие физических качеств, демонстрировать приросты в их показателях.</w:t>
      </w:r>
    </w:p>
    <w:p w:rsidR="00FB5A80" w:rsidRPr="00FB5A80" w:rsidRDefault="00FB5A80" w:rsidP="00D0032B">
      <w:pPr>
        <w:pStyle w:val="34"/>
        <w:numPr>
          <w:ilvl w:val="0"/>
          <w:numId w:val="20"/>
        </w:numPr>
        <w:tabs>
          <w:tab w:val="left" w:pos="758"/>
        </w:tabs>
        <w:spacing w:after="0" w:line="360" w:lineRule="auto"/>
        <w:ind w:left="20" w:firstLine="560"/>
        <w:jc w:val="both"/>
        <w:rPr>
          <w:sz w:val="24"/>
          <w:szCs w:val="24"/>
        </w:rPr>
      </w:pPr>
      <w:bookmarkStart w:id="11" w:name="bookmark120"/>
      <w:r w:rsidRPr="00FB5A80">
        <w:rPr>
          <w:rStyle w:val="30pt"/>
          <w:rFonts w:eastAsia="Calibri"/>
          <w:sz w:val="24"/>
          <w:szCs w:val="24"/>
        </w:rPr>
        <w:t>класс</w:t>
      </w:r>
      <w:bookmarkEnd w:id="11"/>
    </w:p>
    <w:p w:rsidR="00FB5A80" w:rsidRPr="00FB5A80" w:rsidRDefault="00FB5A80" w:rsidP="00FB5A80">
      <w:pPr>
        <w:spacing w:after="0" w:line="360" w:lineRule="auto"/>
        <w:ind w:firstLine="560"/>
        <w:jc w:val="both"/>
        <w:rPr>
          <w:rFonts w:ascii="Times New Roman" w:hAnsi="Times New Roman"/>
          <w:sz w:val="24"/>
          <w:szCs w:val="24"/>
          <w:lang w:val="ru-RU"/>
        </w:rPr>
      </w:pPr>
      <w:r w:rsidRPr="00FB5A80">
        <w:rPr>
          <w:rStyle w:val="0pt1"/>
          <w:rFonts w:eastAsia="Calibri"/>
          <w:sz w:val="24"/>
          <w:szCs w:val="24"/>
        </w:rPr>
        <w:t>К концу обучения в четвёртом классе обучающийся научится:</w:t>
      </w:r>
    </w:p>
    <w:p w:rsidR="00FB5A80" w:rsidRPr="00FB5A80" w:rsidRDefault="00FB5A80" w:rsidP="00D0032B">
      <w:pPr>
        <w:numPr>
          <w:ilvl w:val="0"/>
          <w:numId w:val="24"/>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 xml:space="preserve">объяснять назначение комплекса ГТО и выявлять его связь с подготовкой к труду </w:t>
      </w:r>
      <w:r w:rsidRPr="00FB5A80">
        <w:rPr>
          <w:rStyle w:val="0pt1"/>
          <w:rFonts w:eastAsia="Calibri"/>
          <w:sz w:val="24"/>
          <w:szCs w:val="24"/>
        </w:rPr>
        <w:lastRenderedPageBreak/>
        <w:t>и защите Родины;</w:t>
      </w:r>
    </w:p>
    <w:p w:rsidR="00FB5A80" w:rsidRPr="00FB5A80" w:rsidRDefault="00FB5A80" w:rsidP="00D0032B">
      <w:pPr>
        <w:numPr>
          <w:ilvl w:val="0"/>
          <w:numId w:val="24"/>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FB5A80" w:rsidRPr="00FB5A80" w:rsidRDefault="00FB5A80" w:rsidP="00D0032B">
      <w:pPr>
        <w:numPr>
          <w:ilvl w:val="0"/>
          <w:numId w:val="24"/>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приводить примеры регулирования физической нагрузки по пульсу при развитии физических качеств: силы, быстроты,выносливости и гибкости;</w:t>
      </w:r>
    </w:p>
    <w:p w:rsidR="00FB5A80" w:rsidRPr="00FB5A80" w:rsidRDefault="00FB5A80" w:rsidP="00D0032B">
      <w:pPr>
        <w:numPr>
          <w:ilvl w:val="0"/>
          <w:numId w:val="24"/>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FB5A80" w:rsidRPr="00FB5A80" w:rsidRDefault="00FB5A80" w:rsidP="00D0032B">
      <w:pPr>
        <w:numPr>
          <w:ilvl w:val="0"/>
          <w:numId w:val="24"/>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проявлять готовность оказать первую помощь в случае необходимости;</w:t>
      </w:r>
    </w:p>
    <w:p w:rsidR="00FB5A80" w:rsidRPr="00FB5A80" w:rsidRDefault="00FB5A80" w:rsidP="00D0032B">
      <w:pPr>
        <w:numPr>
          <w:ilvl w:val="0"/>
          <w:numId w:val="24"/>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демонстрировать акробатические комбинации из 5—7 хорошо освоенных упражнений (с помощью учителя);</w:t>
      </w:r>
    </w:p>
    <w:p w:rsidR="00FB5A80" w:rsidRPr="00FB5A80" w:rsidRDefault="00FB5A80" w:rsidP="00D0032B">
      <w:pPr>
        <w:numPr>
          <w:ilvl w:val="0"/>
          <w:numId w:val="24"/>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демонстрировать опорный прыжок через гимнастического козла с разбега способом напрыгивания;</w:t>
      </w:r>
    </w:p>
    <w:p w:rsidR="00FB5A80" w:rsidRPr="00FB5A80" w:rsidRDefault="00FB5A80" w:rsidP="00D0032B">
      <w:pPr>
        <w:numPr>
          <w:ilvl w:val="0"/>
          <w:numId w:val="24"/>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прыжок в высоту с разбега перешагиванием;</w:t>
      </w:r>
    </w:p>
    <w:p w:rsidR="00FB5A80" w:rsidRPr="00FB5A80" w:rsidRDefault="00FB5A80" w:rsidP="00D0032B">
      <w:pPr>
        <w:numPr>
          <w:ilvl w:val="0"/>
          <w:numId w:val="24"/>
        </w:numPr>
        <w:tabs>
          <w:tab w:val="left" w:pos="1385"/>
        </w:tabs>
        <w:spacing w:after="0" w:line="360" w:lineRule="auto"/>
        <w:ind w:left="20" w:firstLine="560"/>
        <w:jc w:val="both"/>
        <w:rPr>
          <w:rFonts w:ascii="Times New Roman" w:hAnsi="Times New Roman"/>
          <w:sz w:val="24"/>
          <w:szCs w:val="24"/>
          <w:lang w:val="ru-RU"/>
        </w:rPr>
      </w:pPr>
      <w:r w:rsidRPr="00FB5A80">
        <w:rPr>
          <w:rStyle w:val="0pt1"/>
          <w:rFonts w:eastAsia="Calibri"/>
          <w:sz w:val="24"/>
          <w:szCs w:val="24"/>
        </w:rPr>
        <w:t>выполнять метание малого (теннисного) мяча на дальность;</w:t>
      </w:r>
    </w:p>
    <w:p w:rsidR="00FB5A80" w:rsidRPr="00FB5A80" w:rsidRDefault="00FB5A80" w:rsidP="00FB5A80">
      <w:pPr>
        <w:tabs>
          <w:tab w:val="left" w:pos="825"/>
        </w:tabs>
        <w:spacing w:after="0" w:line="360" w:lineRule="auto"/>
        <w:jc w:val="both"/>
        <w:rPr>
          <w:rFonts w:ascii="Times New Roman" w:hAnsi="Times New Roman"/>
          <w:sz w:val="24"/>
          <w:szCs w:val="24"/>
          <w:lang w:val="ru-RU"/>
        </w:rPr>
      </w:pPr>
      <w:r w:rsidRPr="00FB5A80">
        <w:rPr>
          <w:rStyle w:val="0pt1"/>
          <w:rFonts w:eastAsia="Calibri"/>
          <w:sz w:val="24"/>
          <w:szCs w:val="24"/>
        </w:rPr>
        <w:t>демонстрировать проплывание учебной дистанции кролем на груди или кролем на спине (по выбору учащегося);</w:t>
      </w:r>
    </w:p>
    <w:p w:rsidR="00FB5A80" w:rsidRPr="00FB5A80" w:rsidRDefault="00FB5A80" w:rsidP="00D0032B">
      <w:pPr>
        <w:numPr>
          <w:ilvl w:val="0"/>
          <w:numId w:val="24"/>
        </w:numPr>
        <w:tabs>
          <w:tab w:val="left" w:pos="1365"/>
        </w:tabs>
        <w:spacing w:after="0" w:line="360" w:lineRule="auto"/>
        <w:ind w:left="20" w:firstLine="580"/>
        <w:jc w:val="both"/>
        <w:rPr>
          <w:rFonts w:ascii="Times New Roman" w:hAnsi="Times New Roman"/>
          <w:sz w:val="24"/>
          <w:szCs w:val="24"/>
          <w:lang w:val="ru-RU"/>
        </w:rPr>
      </w:pPr>
      <w:r w:rsidRPr="00FB5A80">
        <w:rPr>
          <w:rStyle w:val="0pt1"/>
          <w:rFonts w:eastAsia="Calibri"/>
          <w:sz w:val="24"/>
          <w:szCs w:val="24"/>
        </w:rPr>
        <w:t>выполнять освоенные технические действия спортивных игр баскетбол, волейбол и футбол в условиях игровой деятельности;</w:t>
      </w:r>
    </w:p>
    <w:p w:rsidR="00FB5A80" w:rsidRPr="00FB5A80" w:rsidRDefault="00FB5A80" w:rsidP="00D0032B">
      <w:pPr>
        <w:numPr>
          <w:ilvl w:val="0"/>
          <w:numId w:val="24"/>
        </w:numPr>
        <w:tabs>
          <w:tab w:val="left" w:pos="1365"/>
        </w:tabs>
        <w:spacing w:after="0" w:line="360" w:lineRule="auto"/>
        <w:ind w:left="20" w:firstLine="580"/>
        <w:jc w:val="both"/>
        <w:rPr>
          <w:rFonts w:ascii="Times New Roman" w:hAnsi="Times New Roman"/>
          <w:sz w:val="24"/>
          <w:szCs w:val="24"/>
          <w:lang w:val="ru-RU"/>
        </w:rPr>
      </w:pPr>
      <w:r w:rsidRPr="00FB5A80">
        <w:rPr>
          <w:rStyle w:val="0pt1"/>
          <w:rFonts w:eastAsia="Calibri"/>
          <w:sz w:val="24"/>
          <w:szCs w:val="24"/>
        </w:rPr>
        <w:t>выполнять упражнения на развитие физических качеств, демонстрировать приросты в их показателях.</w:t>
      </w:r>
    </w:p>
    <w:p w:rsidR="00FB5A80" w:rsidRPr="00FB5A80" w:rsidRDefault="00FB5A80" w:rsidP="00FB5A80">
      <w:pPr>
        <w:spacing w:after="0" w:line="360" w:lineRule="auto"/>
        <w:ind w:firstLine="580"/>
        <w:jc w:val="both"/>
        <w:rPr>
          <w:rFonts w:ascii="Times New Roman" w:hAnsi="Times New Roman"/>
          <w:sz w:val="24"/>
          <w:szCs w:val="24"/>
          <w:lang w:val="ru-RU"/>
        </w:rPr>
      </w:pPr>
      <w:r w:rsidRPr="00FB5A80">
        <w:rPr>
          <w:rStyle w:val="0pt1"/>
          <w:rFonts w:eastAsia="Calibri"/>
          <w:sz w:val="24"/>
          <w:szCs w:val="24"/>
        </w:rPr>
        <w:t>Рабочие программы учебных предметов являются Приложением № 1 к ООП НОО и размещаются на официальном сайте образовательной организации в разделе «Образование».</w:t>
      </w:r>
    </w:p>
    <w:p w:rsidR="00F46963" w:rsidRPr="001C7596" w:rsidRDefault="00F46963" w:rsidP="00C62DC1">
      <w:pPr>
        <w:pStyle w:val="body"/>
        <w:spacing w:line="360" w:lineRule="auto"/>
        <w:ind w:firstLine="709"/>
        <w:contextualSpacing/>
        <w:rPr>
          <w:rFonts w:ascii="Times New Roman" w:hAnsi="Times New Roman" w:cs="Times New Roman"/>
          <w:color w:val="FF0000"/>
          <w:sz w:val="24"/>
          <w:szCs w:val="24"/>
        </w:rPr>
      </w:pPr>
    </w:p>
    <w:p w:rsidR="00B176B5" w:rsidRPr="00744DE8" w:rsidRDefault="00B176B5" w:rsidP="005C69E7">
      <w:pPr>
        <w:tabs>
          <w:tab w:val="left" w:pos="451"/>
        </w:tabs>
        <w:spacing w:after="0" w:line="360" w:lineRule="auto"/>
        <w:ind w:firstLine="709"/>
        <w:jc w:val="both"/>
        <w:rPr>
          <w:rFonts w:ascii="Times New Roman" w:hAnsi="Times New Roman"/>
          <w:sz w:val="24"/>
          <w:szCs w:val="24"/>
          <w:lang w:val="ru-RU"/>
        </w:rPr>
      </w:pPr>
    </w:p>
    <w:p w:rsidR="00CA2E26" w:rsidRPr="00744DE8" w:rsidRDefault="00850189" w:rsidP="00E14A55">
      <w:pPr>
        <w:pStyle w:val="10"/>
        <w:pBdr>
          <w:bottom w:val="none" w:sz="0" w:space="0" w:color="auto"/>
        </w:pBdr>
        <w:spacing w:before="0" w:line="360" w:lineRule="auto"/>
        <w:ind w:firstLine="708"/>
        <w:jc w:val="both"/>
        <w:rPr>
          <w:bCs/>
          <w:sz w:val="24"/>
          <w:szCs w:val="24"/>
          <w:lang w:val="ru-RU" w:eastAsia="ru-RU"/>
        </w:rPr>
      </w:pPr>
      <w:r>
        <w:rPr>
          <w:bCs/>
          <w:sz w:val="24"/>
          <w:szCs w:val="24"/>
          <w:lang w:val="ru-RU"/>
        </w:rPr>
        <w:t>2.11</w:t>
      </w:r>
      <w:r w:rsidR="004B7AC9">
        <w:rPr>
          <w:bCs/>
          <w:sz w:val="24"/>
          <w:szCs w:val="24"/>
          <w:lang w:val="ru-RU"/>
        </w:rPr>
        <w:t>.</w:t>
      </w:r>
      <w:r w:rsidR="00B176B5" w:rsidRPr="00744DE8">
        <w:rPr>
          <w:bCs/>
          <w:sz w:val="24"/>
          <w:szCs w:val="24"/>
          <w:lang w:val="ru-RU" w:eastAsia="ru-RU"/>
        </w:rPr>
        <w:t>ПРОГРАММА ФОРМИРОВАНИЯ УНИВЕРСАЛЬНЫХ УЧЕБНЫХ ДЕЙСТВИЙ.</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744DE8" w:rsidRDefault="00CA2E26" w:rsidP="000C14A5">
      <w:pPr>
        <w:tabs>
          <w:tab w:val="left" w:pos="851"/>
        </w:tabs>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A2E26" w:rsidRPr="00744DE8" w:rsidRDefault="00CA2E26" w:rsidP="000C14A5">
      <w:pPr>
        <w:tabs>
          <w:tab w:val="left" w:pos="851"/>
        </w:tabs>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характеристика познавательных, коммуникативных и регулятивных универсальных учебных действий.</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lastRenderedPageBreak/>
        <w:t xml:space="preserve">в области метапредметных результатов. Это взаимодействие проявляется </w:t>
      </w:r>
      <w:r w:rsidRPr="00744DE8">
        <w:rPr>
          <w:rFonts w:ascii="Times New Roman" w:eastAsia="SchoolBookSanPin" w:hAnsi="Times New Roman"/>
          <w:sz w:val="24"/>
          <w:szCs w:val="24"/>
          <w:lang w:val="ru-RU"/>
        </w:rPr>
        <w:br/>
        <w:t>в следующем:</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развивающиеся УУД обеспечивают протекание учебного процесса </w:t>
      </w:r>
      <w:r w:rsidRPr="00744DE8">
        <w:rPr>
          <w:rFonts w:ascii="Times New Roman" w:eastAsia="SchoolBookSanPin" w:hAnsi="Times New Roman"/>
          <w:sz w:val="24"/>
          <w:szCs w:val="24"/>
          <w:lang w:val="ru-RU"/>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744DE8">
        <w:rPr>
          <w:rFonts w:ascii="Times New Roman" w:eastAsia="SchoolBookSanPin" w:hAnsi="Times New Roman"/>
          <w:sz w:val="24"/>
          <w:szCs w:val="24"/>
          <w:lang w:val="ru-RU"/>
        </w:rPr>
        <w:br/>
        <w:t>с субъектами образовательного процесса);</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744DE8">
        <w:rPr>
          <w:rFonts w:ascii="Times New Roman" w:eastAsia="SchoolBookSanPin" w:hAnsi="Times New Roman"/>
          <w:sz w:val="24"/>
          <w:szCs w:val="24"/>
          <w:lang w:val="ru-RU"/>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1A342D" w:rsidRDefault="00CA2E26" w:rsidP="000C14A5">
      <w:pPr>
        <w:spacing w:after="0" w:line="353" w:lineRule="auto"/>
        <w:ind w:firstLine="709"/>
        <w:jc w:val="both"/>
        <w:rPr>
          <w:rFonts w:ascii="Times New Roman" w:hAnsi="Times New Roman"/>
          <w:b/>
          <w:sz w:val="24"/>
          <w:szCs w:val="24"/>
          <w:lang w:val="ru-RU"/>
        </w:rPr>
      </w:pPr>
      <w:r w:rsidRPr="00744DE8">
        <w:rPr>
          <w:rFonts w:ascii="Times New Roman" w:eastAsia="SchoolBookSanPin" w:hAnsi="Times New Roman"/>
          <w:sz w:val="24"/>
          <w:szCs w:val="24"/>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744DE8">
        <w:rPr>
          <w:rFonts w:ascii="Times New Roman" w:eastAsia="SchoolBookSanPin" w:hAnsi="Times New Roman"/>
          <w:sz w:val="24"/>
          <w:szCs w:val="24"/>
          <w:lang w:val="ru-RU"/>
        </w:rPr>
        <w:br/>
        <w:t xml:space="preserve">к вариативному восприятию предметного содержания в условиях реального </w:t>
      </w:r>
      <w:r w:rsidRPr="00744DE8">
        <w:rPr>
          <w:rFonts w:ascii="Times New Roman" w:eastAsia="SchoolBookSanPin" w:hAnsi="Times New Roman"/>
          <w:sz w:val="24"/>
          <w:szCs w:val="24"/>
          <w:lang w:val="ru-RU"/>
        </w:rPr>
        <w:br/>
        <w:t>и виртуального представления экранных (виртуальных) моделей изучаемых объектов, сюжетов, процессов.</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F46963">
        <w:rPr>
          <w:rFonts w:ascii="Times New Roman" w:eastAsia="SchoolBookSanPin" w:hAnsi="Times New Roman"/>
          <w:b/>
          <w:bCs/>
          <w:i/>
          <w:sz w:val="24"/>
          <w:szCs w:val="24"/>
          <w:lang w:val="ru-RU"/>
        </w:rPr>
        <w:t xml:space="preserve">Познавательные </w:t>
      </w:r>
      <w:r w:rsidR="00542CD2" w:rsidRPr="00F46963">
        <w:rPr>
          <w:rFonts w:ascii="Times New Roman" w:eastAsia="SchoolBookSanPin" w:hAnsi="Times New Roman"/>
          <w:b/>
          <w:i/>
          <w:sz w:val="24"/>
          <w:szCs w:val="24"/>
          <w:lang w:val="ru-RU"/>
        </w:rPr>
        <w:t>УУД</w:t>
      </w:r>
      <w:r w:rsidR="00542CD2" w:rsidRPr="00744DE8">
        <w:rPr>
          <w:rFonts w:ascii="Times New Roman" w:eastAsia="SchoolBookSanPin" w:hAnsi="Times New Roman"/>
          <w:sz w:val="24"/>
          <w:szCs w:val="24"/>
          <w:lang w:val="ru-RU"/>
        </w:rPr>
        <w:t>отражают совокупность операций, участвующих</w:t>
      </w:r>
      <w:r w:rsidR="005C6810"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учебно-познавательной деятельности</w:t>
      </w:r>
      <w:r w:rsidR="00542CD2" w:rsidRPr="00744DE8">
        <w:rPr>
          <w:rFonts w:ascii="Times New Roman" w:eastAsia="SchoolBookSanPin" w:hAnsi="Times New Roman"/>
          <w:sz w:val="24"/>
          <w:szCs w:val="24"/>
          <w:lang w:val="ru-RU"/>
        </w:rPr>
        <w:t xml:space="preserve"> обучающихся и включают:</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Познавательные </w:t>
      </w:r>
      <w:r w:rsidR="00542CD2" w:rsidRPr="00744DE8">
        <w:rPr>
          <w:rFonts w:ascii="Times New Roman" w:eastAsia="SchoolBookSanPin" w:hAnsi="Times New Roman"/>
          <w:sz w:val="24"/>
          <w:szCs w:val="24"/>
          <w:lang w:val="ru-RU"/>
        </w:rPr>
        <w:t>УУД</w:t>
      </w:r>
      <w:r w:rsidRPr="00744DE8">
        <w:rPr>
          <w:rFonts w:ascii="Times New Roman" w:eastAsia="SchoolBookSanPin" w:hAnsi="Times New Roman"/>
          <w:sz w:val="24"/>
          <w:szCs w:val="24"/>
          <w:lang w:val="ru-RU"/>
        </w:rPr>
        <w:t xml:space="preserve"> становятся предпосылкой формирования способности обучающегося к самообразованию и саморазвитию.</w:t>
      </w:r>
    </w:p>
    <w:p w:rsidR="00542CD2" w:rsidRPr="00744DE8" w:rsidRDefault="00CA2E26" w:rsidP="000C14A5">
      <w:pPr>
        <w:spacing w:after="0" w:line="353" w:lineRule="auto"/>
        <w:ind w:firstLine="709"/>
        <w:jc w:val="both"/>
        <w:rPr>
          <w:rFonts w:ascii="Times New Roman" w:eastAsia="SchoolBookSanPin" w:hAnsi="Times New Roman"/>
          <w:sz w:val="24"/>
          <w:szCs w:val="24"/>
          <w:lang w:val="ru-RU"/>
        </w:rPr>
      </w:pPr>
      <w:r w:rsidRPr="00F46963">
        <w:rPr>
          <w:rFonts w:ascii="Times New Roman" w:eastAsia="SchoolBookSanPin" w:hAnsi="Times New Roman"/>
          <w:b/>
          <w:bCs/>
          <w:i/>
          <w:sz w:val="24"/>
          <w:szCs w:val="24"/>
          <w:lang w:val="ru-RU"/>
        </w:rPr>
        <w:t xml:space="preserve">Коммуникативные </w:t>
      </w:r>
      <w:r w:rsidR="00542CD2" w:rsidRPr="00F46963">
        <w:rPr>
          <w:rFonts w:ascii="Times New Roman" w:eastAsia="SchoolBookSanPin" w:hAnsi="Times New Roman"/>
          <w:b/>
          <w:i/>
          <w:sz w:val="24"/>
          <w:szCs w:val="24"/>
          <w:lang w:val="ru-RU"/>
        </w:rPr>
        <w:t>УУД</w:t>
      </w:r>
      <w:r w:rsidRPr="00744DE8">
        <w:rPr>
          <w:rFonts w:ascii="Times New Roman" w:eastAsia="SchoolBookSanPin" w:hAnsi="Times New Roman"/>
          <w:sz w:val="24"/>
          <w:szCs w:val="24"/>
          <w:lang w:val="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w:t>
      </w:r>
      <w:r w:rsidRPr="00744DE8">
        <w:rPr>
          <w:rFonts w:ascii="Times New Roman" w:eastAsia="SchoolBookSanPin" w:hAnsi="Times New Roman"/>
          <w:sz w:val="24"/>
          <w:szCs w:val="24"/>
          <w:lang w:val="ru-RU"/>
        </w:rPr>
        <w:lastRenderedPageBreak/>
        <w:t>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Коммуникативные </w:t>
      </w:r>
      <w:r w:rsidR="00542CD2" w:rsidRPr="00744DE8">
        <w:rPr>
          <w:rFonts w:ascii="Times New Roman" w:eastAsia="SchoolBookSanPin" w:hAnsi="Times New Roman"/>
          <w:sz w:val="24"/>
          <w:szCs w:val="24"/>
          <w:lang w:val="ru-RU"/>
        </w:rPr>
        <w:t>УУД</w:t>
      </w:r>
      <w:r w:rsidRPr="00744DE8">
        <w:rPr>
          <w:rFonts w:ascii="Times New Roman" w:eastAsia="SchoolBookSanPin" w:hAnsi="Times New Roman"/>
          <w:sz w:val="24"/>
          <w:szCs w:val="24"/>
          <w:lang w:val="ru-RU"/>
        </w:rPr>
        <w:t xml:space="preserve"> целесообразно формировать, используя цифровую образовательную среду класса, образовательной организации. </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Коммуникативные УУД характеризуются четырьмя группами учебных операций, обеспечивающих:</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успешное участие обучающегося в диалогическом взаимодействии </w:t>
      </w:r>
      <w:r w:rsidRPr="00744DE8">
        <w:rPr>
          <w:rFonts w:ascii="Times New Roman" w:eastAsia="SchoolBookSanPin" w:hAnsi="Times New Roman"/>
          <w:sz w:val="24"/>
          <w:szCs w:val="24"/>
          <w:lang w:val="ru-RU"/>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успешную продуктивно-творческую деятельность (самостоятельное</w:t>
      </w:r>
      <w:r w:rsidRPr="00744DE8">
        <w:rPr>
          <w:rFonts w:ascii="Times New Roman" w:eastAsia="SchoolBookSanPin" w:hAnsi="Times New Roman"/>
          <w:sz w:val="24"/>
          <w:szCs w:val="24"/>
          <w:lang w:val="ru-RU"/>
        </w:rPr>
        <w:br/>
        <w:t xml:space="preserve">создание текстов разного типа – описания, рассуждения, повествования), создание </w:t>
      </w:r>
      <w:r w:rsidRPr="00744DE8">
        <w:rPr>
          <w:rFonts w:ascii="Times New Roman" w:eastAsia="SchoolBookSanPin" w:hAnsi="Times New Roman"/>
          <w:sz w:val="24"/>
          <w:szCs w:val="24"/>
          <w:lang w:val="ru-RU"/>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744DE8" w:rsidRDefault="00CA2E26" w:rsidP="000C14A5">
      <w:pPr>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744DE8">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744DE8" w:rsidRDefault="00CA2E26" w:rsidP="00E14A55">
      <w:pPr>
        <w:widowControl/>
        <w:suppressAutoHyphens/>
        <w:spacing w:after="0" w:line="353" w:lineRule="auto"/>
        <w:ind w:firstLine="709"/>
        <w:jc w:val="both"/>
        <w:outlineLvl w:val="1"/>
        <w:rPr>
          <w:rFonts w:ascii="Times New Roman" w:eastAsia="SchoolBookSanPin" w:hAnsi="Times New Roman"/>
          <w:sz w:val="24"/>
          <w:szCs w:val="24"/>
          <w:lang w:val="ru-RU"/>
        </w:rPr>
      </w:pPr>
      <w:r w:rsidRPr="00F46963">
        <w:rPr>
          <w:rFonts w:ascii="Times New Roman" w:eastAsia="SchoolBookSanPin" w:hAnsi="Times New Roman"/>
          <w:b/>
          <w:bCs/>
          <w:i/>
          <w:sz w:val="24"/>
          <w:szCs w:val="24"/>
          <w:lang w:val="ru-RU"/>
        </w:rPr>
        <w:t xml:space="preserve">Регулятивные </w:t>
      </w:r>
      <w:r w:rsidR="00542CD2" w:rsidRPr="00F46963">
        <w:rPr>
          <w:rFonts w:ascii="Times New Roman" w:eastAsia="SchoolBookSanPin" w:hAnsi="Times New Roman"/>
          <w:b/>
          <w:i/>
          <w:sz w:val="24"/>
          <w:szCs w:val="24"/>
          <w:lang w:val="ru-RU"/>
        </w:rPr>
        <w:t>УУД</w:t>
      </w:r>
      <w:r w:rsidR="00542CD2" w:rsidRPr="00744DE8">
        <w:rPr>
          <w:rFonts w:ascii="Times New Roman" w:eastAsia="SchoolBookSanPin" w:hAnsi="Times New Roman"/>
          <w:sz w:val="24"/>
          <w:szCs w:val="24"/>
          <w:lang w:val="ru-RU"/>
        </w:rPr>
        <w:t xml:space="preserve">отражают </w:t>
      </w:r>
      <w:r w:rsidRPr="00744DE8">
        <w:rPr>
          <w:rFonts w:ascii="Times New Roman" w:eastAsia="SchoolBookSanPin" w:hAnsi="Times New Roman"/>
          <w:sz w:val="24"/>
          <w:szCs w:val="24"/>
          <w:lang w:val="ru-RU"/>
        </w:rPr>
        <w:t xml:space="preserve">совокупность учебных операций, обеспечивающих становление рефлексивных качеств </w:t>
      </w:r>
      <w:r w:rsidR="00542CD2" w:rsidRPr="00744DE8">
        <w:rPr>
          <w:rFonts w:ascii="Times New Roman" w:eastAsia="SchoolBookSanPin" w:hAnsi="Times New Roman"/>
          <w:sz w:val="24"/>
          <w:szCs w:val="24"/>
          <w:lang w:val="ru-RU"/>
        </w:rPr>
        <w:t>обучающегося</w:t>
      </w:r>
      <w:r w:rsidRPr="00744DE8">
        <w:rPr>
          <w:rFonts w:ascii="Times New Roman" w:eastAsia="SchoolBookSanPin" w:hAnsi="Times New Roman"/>
          <w:sz w:val="24"/>
          <w:szCs w:val="24"/>
          <w:lang w:val="ru-RU"/>
        </w:rPr>
        <w:t xml:space="preserve"> (на уровне начального общего образования их формирование осуществляется </w:t>
      </w:r>
      <w:r w:rsidR="00542CD2"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на пропедевтическом уровне). </w:t>
      </w:r>
    </w:p>
    <w:p w:rsidR="00CA2E26" w:rsidRPr="00F46963" w:rsidRDefault="00CA2E26" w:rsidP="00E14A55">
      <w:pPr>
        <w:widowControl/>
        <w:spacing w:after="0" w:line="353" w:lineRule="auto"/>
        <w:ind w:firstLine="709"/>
        <w:jc w:val="both"/>
        <w:rPr>
          <w:rFonts w:ascii="Times New Roman" w:eastAsia="SchoolBookSanPin" w:hAnsi="Times New Roman"/>
          <w:i/>
          <w:sz w:val="24"/>
          <w:szCs w:val="24"/>
          <w:lang w:val="ru-RU"/>
        </w:rPr>
      </w:pPr>
      <w:r w:rsidRPr="00F46963">
        <w:rPr>
          <w:rFonts w:ascii="Times New Roman" w:eastAsia="SchoolBookSanPin" w:hAnsi="Times New Roman"/>
          <w:i/>
          <w:sz w:val="24"/>
          <w:szCs w:val="24"/>
          <w:lang w:val="ru-RU"/>
        </w:rPr>
        <w:t>Выделяются шесть групп операций:</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принимать и удерживать учебную задачу;</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планировать её решение;</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контролировать полученный результат деятельности;</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корректировать при необходимости процесс деятельности.</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Важной составляющей регулятивных </w:t>
      </w:r>
      <w:r w:rsidR="00542CD2" w:rsidRPr="00744DE8">
        <w:rPr>
          <w:rFonts w:ascii="Times New Roman" w:eastAsia="SchoolBookSanPin" w:hAnsi="Times New Roman"/>
          <w:sz w:val="24"/>
          <w:szCs w:val="24"/>
          <w:lang w:val="ru-RU"/>
        </w:rPr>
        <w:t>УУД</w:t>
      </w:r>
      <w:r w:rsidRPr="00744DE8">
        <w:rPr>
          <w:rFonts w:ascii="Times New Roman" w:eastAsia="SchoolBookSanPin" w:hAnsi="Times New Roman"/>
          <w:sz w:val="24"/>
          <w:szCs w:val="24"/>
          <w:lang w:val="ru-RU"/>
        </w:rPr>
        <w:t xml:space="preserve"> являются операции, определяющие способность обучающегося к волевым усилиям</w:t>
      </w:r>
      <w:r w:rsidR="005C6810" w:rsidRPr="00744DE8">
        <w:rPr>
          <w:rFonts w:ascii="Times New Roman" w:eastAsia="SchoolBookSanPin" w:hAnsi="Times New Roman"/>
          <w:sz w:val="24"/>
          <w:szCs w:val="24"/>
          <w:lang w:val="ru-RU"/>
        </w:rPr>
        <w:t xml:space="preserve">в процессе коллективной и (или) </w:t>
      </w:r>
      <w:r w:rsidRPr="00744DE8">
        <w:rPr>
          <w:rFonts w:ascii="Times New Roman" w:eastAsia="SchoolBookSanPin" w:hAnsi="Times New Roman"/>
          <w:sz w:val="24"/>
          <w:szCs w:val="24"/>
          <w:lang w:val="ru-RU"/>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 федеральных рабочих программах учебных предметов требования </w:t>
      </w:r>
      <w:r w:rsidRPr="00744DE8">
        <w:rPr>
          <w:rFonts w:ascii="Times New Roman" w:eastAsia="SchoolBookSanPin" w:hAnsi="Times New Roman"/>
          <w:sz w:val="24"/>
          <w:szCs w:val="24"/>
          <w:lang w:val="ru-RU"/>
        </w:rPr>
        <w:br/>
        <w:t xml:space="preserve">и планируемые результаты совместной деятельности выделены в специальный раздел, что </w:t>
      </w:r>
      <w:r w:rsidRPr="00744DE8">
        <w:rPr>
          <w:rFonts w:ascii="Times New Roman" w:eastAsia="SchoolBookSanPin" w:hAnsi="Times New Roman"/>
          <w:sz w:val="24"/>
          <w:szCs w:val="24"/>
          <w:lang w:val="ru-RU"/>
        </w:rPr>
        <w:lastRenderedPageBreak/>
        <w:t xml:space="preserve">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744DE8">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CA2E26" w:rsidRPr="00744DE8" w:rsidRDefault="00CA2E26" w:rsidP="00E14A55">
      <w:pPr>
        <w:widowControl/>
        <w:spacing w:after="0" w:line="353" w:lineRule="auto"/>
        <w:ind w:firstLine="709"/>
        <w:jc w:val="both"/>
        <w:rPr>
          <w:rFonts w:ascii="Times New Roman" w:hAnsi="Times New Roman"/>
          <w:b/>
          <w:sz w:val="24"/>
          <w:szCs w:val="24"/>
          <w:lang w:val="ru-RU"/>
        </w:rPr>
      </w:pPr>
      <w:r w:rsidRPr="00744DE8">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w:t>
      </w:r>
      <w:r w:rsidR="009965F3" w:rsidRPr="00744DE8">
        <w:rPr>
          <w:rFonts w:ascii="Times New Roman" w:eastAsia="SchoolBookSanPin" w:hAnsi="Times New Roman"/>
          <w:sz w:val="24"/>
          <w:szCs w:val="24"/>
          <w:lang w:val="ru-RU"/>
        </w:rPr>
        <w:t>ие</w:t>
      </w:r>
      <w:r w:rsidRPr="00744DE8">
        <w:rPr>
          <w:rFonts w:ascii="Times New Roman" w:eastAsia="SchoolBookSanPin" w:hAnsi="Times New Roman"/>
          <w:sz w:val="24"/>
          <w:szCs w:val="24"/>
          <w:lang w:val="ru-RU"/>
        </w:rPr>
        <w:t>).</w:t>
      </w:r>
    </w:p>
    <w:p w:rsidR="00CA2E26" w:rsidRPr="00F46963" w:rsidRDefault="00CA2E26" w:rsidP="00E14A55">
      <w:pPr>
        <w:widowControl/>
        <w:spacing w:after="0" w:line="353" w:lineRule="auto"/>
        <w:ind w:firstLine="709"/>
        <w:jc w:val="both"/>
        <w:rPr>
          <w:rFonts w:ascii="Times New Roman" w:eastAsia="SchoolBookSanPin" w:hAnsi="Times New Roman"/>
          <w:i/>
          <w:sz w:val="24"/>
          <w:szCs w:val="24"/>
          <w:lang w:val="ru-RU"/>
        </w:rPr>
      </w:pPr>
      <w:r w:rsidRPr="00F46963">
        <w:rPr>
          <w:rFonts w:ascii="Times New Roman" w:eastAsia="SchoolBookSanPin" w:hAnsi="Times New Roman"/>
          <w:i/>
          <w:sz w:val="24"/>
          <w:szCs w:val="24"/>
          <w:lang w:val="ru-RU"/>
        </w:rPr>
        <w:t>Механизмом конструирования образовательного процесса являются следующие методические позиции</w:t>
      </w:r>
      <w:r w:rsidR="009965F3" w:rsidRPr="00F46963">
        <w:rPr>
          <w:rFonts w:ascii="Times New Roman" w:eastAsia="SchoolBookSanPin" w:hAnsi="Times New Roman"/>
          <w:i/>
          <w:sz w:val="24"/>
          <w:szCs w:val="24"/>
          <w:lang w:val="ru-RU"/>
        </w:rPr>
        <w:t>.</w:t>
      </w:r>
    </w:p>
    <w:p w:rsidR="009965F3" w:rsidRPr="00744DE8" w:rsidRDefault="009965F3"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 П</w:t>
      </w:r>
      <w:r w:rsidR="00CA2E26" w:rsidRPr="00744DE8">
        <w:rPr>
          <w:rFonts w:ascii="Times New Roman" w:eastAsia="SchoolBookSanPin" w:hAnsi="Times New Roman"/>
          <w:sz w:val="24"/>
          <w:szCs w:val="24"/>
          <w:lang w:val="ru-RU"/>
        </w:rPr>
        <w:t xml:space="preserve">едагогический работник проводит анализ содержания учебного предмета с точки зрения </w:t>
      </w:r>
      <w:r w:rsidRPr="00744DE8">
        <w:rPr>
          <w:rFonts w:ascii="Times New Roman" w:eastAsia="SchoolBookSanPin" w:hAnsi="Times New Roman"/>
          <w:sz w:val="24"/>
          <w:szCs w:val="24"/>
          <w:lang w:val="ru-RU"/>
        </w:rPr>
        <w:t>УУД</w:t>
      </w:r>
      <w:r w:rsidR="00CA2E26" w:rsidRPr="00744DE8">
        <w:rPr>
          <w:rFonts w:ascii="Times New Roman" w:eastAsia="SchoolBookSanPin" w:hAnsi="Times New Roman"/>
          <w:sz w:val="24"/>
          <w:szCs w:val="24"/>
          <w:lang w:val="ru-RU"/>
        </w:rPr>
        <w:t xml:space="preserve"> и устанавливает те содержательные линии, которые </w:t>
      </w:r>
      <w:r w:rsidRPr="00744DE8">
        <w:rPr>
          <w:rFonts w:ascii="Times New Roman" w:eastAsia="SchoolBookSanPin" w:hAnsi="Times New Roman"/>
          <w:sz w:val="24"/>
          <w:szCs w:val="24"/>
          <w:lang w:val="ru-RU"/>
        </w:rPr>
        <w:br/>
      </w:r>
      <w:r w:rsidR="00CA2E26" w:rsidRPr="00744DE8">
        <w:rPr>
          <w:rFonts w:ascii="Times New Roman" w:eastAsia="SchoolBookSanPin" w:hAnsi="Times New Roman"/>
          <w:sz w:val="24"/>
          <w:szCs w:val="24"/>
          <w:lang w:val="ru-RU"/>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Pr="00744DE8">
        <w:rPr>
          <w:rFonts w:ascii="Times New Roman" w:eastAsia="SchoolBookSanPin" w:hAnsi="Times New Roman"/>
          <w:sz w:val="24"/>
          <w:szCs w:val="24"/>
          <w:lang w:val="ru-RU"/>
        </w:rPr>
        <w:t>УУД</w:t>
      </w:r>
      <w:r w:rsidR="00CA2E26" w:rsidRPr="00744DE8">
        <w:rPr>
          <w:rFonts w:ascii="Times New Roman" w:eastAsia="SchoolBookSanPin" w:hAnsi="Times New Roman"/>
          <w:sz w:val="24"/>
          <w:szCs w:val="24"/>
          <w:lang w:val="ru-RU"/>
        </w:rPr>
        <w:t xml:space="preserve"> можно выделить в содержании каждого учебного предмета. </w:t>
      </w:r>
    </w:p>
    <w:p w:rsidR="009965F3"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009965F3"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на данном предметном содержании. </w:t>
      </w:r>
    </w:p>
    <w:p w:rsidR="009965F3"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009965F3"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или операций на разном предметном содержании. </w:t>
      </w:r>
    </w:p>
    <w:p w:rsidR="009965F3"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Третий этап характеризуется устойчивостью </w:t>
      </w:r>
      <w:r w:rsidR="009965F3" w:rsidRPr="00744DE8">
        <w:rPr>
          <w:rFonts w:ascii="Times New Roman" w:eastAsia="SchoolBookSanPin" w:hAnsi="Times New Roman"/>
          <w:sz w:val="24"/>
          <w:szCs w:val="24"/>
          <w:lang w:val="ru-RU"/>
        </w:rPr>
        <w:t>УУД</w:t>
      </w:r>
      <w:r w:rsidRPr="00744DE8">
        <w:rPr>
          <w:rFonts w:ascii="Times New Roman" w:eastAsia="SchoolBookSanPin" w:hAnsi="Times New Roman"/>
          <w:sz w:val="24"/>
          <w:szCs w:val="24"/>
          <w:lang w:val="ru-RU"/>
        </w:rPr>
        <w:t xml:space="preserve">, </w:t>
      </w:r>
      <w:r w:rsidR="009965F3" w:rsidRPr="00744DE8">
        <w:rPr>
          <w:rFonts w:ascii="Times New Roman" w:eastAsia="SchoolBookSanPin" w:hAnsi="Times New Roman"/>
          <w:sz w:val="24"/>
          <w:szCs w:val="24"/>
          <w:lang w:val="ru-RU"/>
        </w:rPr>
        <w:t>то есть</w:t>
      </w:r>
      <w:r w:rsidRPr="00744DE8">
        <w:rPr>
          <w:rFonts w:ascii="Times New Roman" w:eastAsia="SchoolBookSanPin" w:hAnsi="Times New Roman"/>
          <w:sz w:val="24"/>
          <w:szCs w:val="24"/>
          <w:lang w:val="ru-RU"/>
        </w:rPr>
        <w:t xml:space="preserve"> использования </w:t>
      </w:r>
      <w:r w:rsidR="009965F3"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744DE8">
        <w:rPr>
          <w:rFonts w:ascii="Times New Roman" w:eastAsia="SchoolBookSanPin" w:hAnsi="Times New Roman"/>
          <w:sz w:val="24"/>
          <w:szCs w:val="24"/>
          <w:lang w:val="ru-RU"/>
        </w:rPr>
        <w:t>.</w:t>
      </w:r>
    </w:p>
    <w:p w:rsidR="009965F3" w:rsidRPr="00744DE8" w:rsidRDefault="009965F3"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2. Педагогический работник </w:t>
      </w:r>
      <w:r w:rsidR="00CA2E26" w:rsidRPr="00744DE8">
        <w:rPr>
          <w:rFonts w:ascii="Times New Roman" w:eastAsia="SchoolBookSanPin" w:hAnsi="Times New Roman"/>
          <w:sz w:val="24"/>
          <w:szCs w:val="24"/>
          <w:lang w:val="ru-RU"/>
        </w:rPr>
        <w:t>использу</w:t>
      </w:r>
      <w:r w:rsidRPr="00744DE8">
        <w:rPr>
          <w:rFonts w:ascii="Times New Roman" w:eastAsia="SchoolBookSanPin" w:hAnsi="Times New Roman"/>
          <w:sz w:val="24"/>
          <w:szCs w:val="24"/>
          <w:lang w:val="ru-RU"/>
        </w:rPr>
        <w:t>ет</w:t>
      </w:r>
      <w:r w:rsidR="00CA2E26" w:rsidRPr="00744DE8">
        <w:rPr>
          <w:rFonts w:ascii="Times New Roman" w:eastAsia="SchoolBookSanPin" w:hAnsi="Times New Roman"/>
          <w:sz w:val="24"/>
          <w:szCs w:val="24"/>
          <w:lang w:val="ru-RU"/>
        </w:rPr>
        <w:t xml:space="preserve"> виды деятельности, которые </w:t>
      </w:r>
      <w:r w:rsidRPr="00744DE8">
        <w:rPr>
          <w:rFonts w:ascii="Times New Roman" w:eastAsia="SchoolBookSanPin" w:hAnsi="Times New Roman"/>
          <w:sz w:val="24"/>
          <w:szCs w:val="24"/>
          <w:lang w:val="ru-RU"/>
        </w:rPr>
        <w:br/>
      </w:r>
      <w:r w:rsidR="00CA2E26" w:rsidRPr="00744DE8">
        <w:rPr>
          <w:rFonts w:ascii="Times New Roman" w:eastAsia="SchoolBookSanPin" w:hAnsi="Times New Roman"/>
          <w:sz w:val="24"/>
          <w:szCs w:val="24"/>
          <w:lang w:val="ru-RU"/>
        </w:rP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w:t>
      </w:r>
      <w:r w:rsidR="00CA2E26" w:rsidRPr="00744DE8">
        <w:rPr>
          <w:rFonts w:ascii="Times New Roman" w:eastAsia="SchoolBookSanPin" w:hAnsi="Times New Roman"/>
          <w:sz w:val="24"/>
          <w:szCs w:val="24"/>
          <w:lang w:val="ru-RU"/>
        </w:rPr>
        <w:lastRenderedPageBreak/>
        <w:t xml:space="preserve">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w:t>
      </w:r>
      <w:r w:rsidRPr="00744DE8">
        <w:rPr>
          <w:rFonts w:ascii="Times New Roman" w:eastAsia="SchoolBookSanPin" w:hAnsi="Times New Roman"/>
          <w:sz w:val="24"/>
          <w:szCs w:val="24"/>
          <w:lang w:val="ru-RU"/>
        </w:rPr>
        <w:br/>
      </w:r>
      <w:r w:rsidR="00CA2E26" w:rsidRPr="00744DE8">
        <w:rPr>
          <w:rFonts w:ascii="Times New Roman" w:eastAsia="SchoolBookSanPin" w:hAnsi="Times New Roman"/>
          <w:sz w:val="24"/>
          <w:szCs w:val="24"/>
          <w:lang w:val="ru-RU"/>
        </w:rPr>
        <w:t xml:space="preserve">на восприятие и память. </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009965F3"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в том числе в условиях использования технологий неконтактного информационного взаимодействия.</w:t>
      </w:r>
    </w:p>
    <w:p w:rsidR="009965F3"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Уроки литературного чтения позволяют проводить наблюдения текста, </w:t>
      </w:r>
      <w:r w:rsidR="009965F3"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sidR="009965F3"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по всем учебным предметам, то универсальность учебного действия формируется успешно и быстро.</w:t>
      </w:r>
    </w:p>
    <w:p w:rsidR="009965F3" w:rsidRPr="00744DE8" w:rsidRDefault="009965F3"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3. П</w:t>
      </w:r>
      <w:r w:rsidR="00CA2E26" w:rsidRPr="00744DE8">
        <w:rPr>
          <w:rFonts w:ascii="Times New Roman" w:eastAsia="SchoolBookSanPin" w:hAnsi="Times New Roman"/>
          <w:sz w:val="24"/>
          <w:szCs w:val="24"/>
          <w:lang w:val="ru-RU"/>
        </w:rPr>
        <w:t xml:space="preserve">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sidRPr="00744DE8">
        <w:rPr>
          <w:rFonts w:ascii="Times New Roman" w:eastAsia="SchoolBookSanPin" w:hAnsi="Times New Roman"/>
          <w:sz w:val="24"/>
          <w:szCs w:val="24"/>
          <w:lang w:val="ru-RU"/>
        </w:rPr>
        <w:br/>
      </w:r>
      <w:r w:rsidR="00CA2E26" w:rsidRPr="00744DE8">
        <w:rPr>
          <w:rFonts w:ascii="Times New Roman" w:eastAsia="SchoolBookSanPin" w:hAnsi="Times New Roman"/>
          <w:sz w:val="24"/>
          <w:szCs w:val="24"/>
          <w:lang w:val="ru-RU"/>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При этом изменяется и процесс контроля:</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от совместных действий с учителем обучающиеся переходят </w:t>
      </w:r>
      <w:r w:rsidRPr="00744DE8">
        <w:rPr>
          <w:rFonts w:ascii="Times New Roman" w:eastAsia="SchoolBookSanPin" w:hAnsi="Times New Roman"/>
          <w:sz w:val="24"/>
          <w:szCs w:val="24"/>
          <w:lang w:val="ru-RU"/>
        </w:rPr>
        <w:br/>
        <w:t xml:space="preserve">к самостоятельным аналитическим оценкам; </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выполняющий задание осваивает два вида контроля – результата и процесса деятельности; </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00041ACA"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и с соответствующей методической поддержкой исправления самим обучающимся своих ошибок.</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744DE8" w:rsidRDefault="00041ACA"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w:t>
      </w:r>
      <w:r w:rsidR="00CA2E26" w:rsidRPr="00744DE8">
        <w:rPr>
          <w:rFonts w:ascii="Times New Roman" w:eastAsia="SchoolBookSanPin" w:hAnsi="Times New Roman"/>
          <w:sz w:val="24"/>
          <w:szCs w:val="24"/>
          <w:lang w:val="ru-RU"/>
        </w:rPr>
        <w:t xml:space="preserve">Сравнение как </w:t>
      </w:r>
      <w:r w:rsidRPr="00744DE8">
        <w:rPr>
          <w:rFonts w:ascii="Times New Roman" w:eastAsia="SchoolBookSanPin" w:hAnsi="Times New Roman"/>
          <w:sz w:val="24"/>
          <w:szCs w:val="24"/>
          <w:lang w:val="ru-RU"/>
        </w:rPr>
        <w:t>УУД</w:t>
      </w:r>
      <w:r w:rsidR="00CA2E26" w:rsidRPr="00744DE8">
        <w:rPr>
          <w:rFonts w:ascii="Times New Roman" w:eastAsia="SchoolBookSanPin" w:hAnsi="Times New Roman"/>
          <w:sz w:val="24"/>
          <w:szCs w:val="24"/>
          <w:lang w:val="ru-RU"/>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00CA2E26" w:rsidRPr="00744DE8">
        <w:rPr>
          <w:rFonts w:ascii="Times New Roman" w:eastAsia="SchoolBookSanPin" w:hAnsi="Times New Roman"/>
          <w:sz w:val="24"/>
          <w:szCs w:val="24"/>
          <w:lang w:val="ru-RU"/>
        </w:rPr>
        <w:br/>
        <w:t xml:space="preserve">и видоизменять их таким образом, чтобы привести их к сходству или похожести </w:t>
      </w:r>
      <w:r w:rsidR="00CA2E26" w:rsidRPr="00744DE8">
        <w:rPr>
          <w:rFonts w:ascii="Times New Roman" w:eastAsia="SchoolBookSanPin" w:hAnsi="Times New Roman"/>
          <w:sz w:val="24"/>
          <w:szCs w:val="24"/>
          <w:lang w:val="ru-RU"/>
        </w:rPr>
        <w:br/>
        <w:t>с другими.</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Классификация как </w:t>
      </w:r>
      <w:r w:rsidR="00041ACA" w:rsidRPr="00744DE8">
        <w:rPr>
          <w:rFonts w:ascii="Times New Roman" w:eastAsia="SchoolBookSanPin" w:hAnsi="Times New Roman"/>
          <w:sz w:val="24"/>
          <w:szCs w:val="24"/>
          <w:lang w:val="ru-RU"/>
        </w:rPr>
        <w:t>УУД</w:t>
      </w:r>
      <w:r w:rsidRPr="00744DE8">
        <w:rPr>
          <w:rFonts w:ascii="Times New Roman" w:eastAsia="SchoolBookSanPin" w:hAnsi="Times New Roman"/>
          <w:sz w:val="24"/>
          <w:szCs w:val="24"/>
          <w:lang w:val="ru-RU"/>
        </w:rPr>
        <w:t xml:space="preserve"> включает: анализ свойств объектов, которые подлежат классификации; сравнение выделенных свойств с целью </w:t>
      </w:r>
      <w:r w:rsidR="00041ACA"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Pr="00744DE8">
        <w:rPr>
          <w:rFonts w:ascii="Times New Roman" w:eastAsia="SchoolBookSanPin" w:hAnsi="Times New Roman"/>
          <w:sz w:val="24"/>
          <w:szCs w:val="24"/>
          <w:lang w:val="ru-RU"/>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Pr="00744DE8">
        <w:rPr>
          <w:rFonts w:ascii="Times New Roman" w:eastAsia="SchoolBookSanPin" w:hAnsi="Times New Roman"/>
          <w:sz w:val="24"/>
          <w:szCs w:val="24"/>
          <w:lang w:val="ru-RU"/>
        </w:rPr>
        <w:br/>
        <w:t>для рассмотрения учителем итогов работы.</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Обобщение как </w:t>
      </w:r>
      <w:r w:rsidR="00041ACA" w:rsidRPr="00744DE8">
        <w:rPr>
          <w:rFonts w:ascii="Times New Roman" w:eastAsia="SchoolBookSanPin" w:hAnsi="Times New Roman"/>
          <w:sz w:val="24"/>
          <w:szCs w:val="24"/>
          <w:lang w:val="ru-RU"/>
        </w:rPr>
        <w:t>УУД</w:t>
      </w:r>
      <w:r w:rsidRPr="00744DE8">
        <w:rPr>
          <w:rFonts w:ascii="Times New Roman" w:eastAsia="SchoolBookSanPin" w:hAnsi="Times New Roman"/>
          <w:sz w:val="24"/>
          <w:szCs w:val="24"/>
          <w:lang w:val="ru-RU"/>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744DE8">
        <w:rPr>
          <w:rFonts w:ascii="Times New Roman" w:eastAsia="SchoolBookSanPin" w:hAnsi="Times New Roman"/>
          <w:sz w:val="24"/>
          <w:szCs w:val="24"/>
          <w:lang w:val="ru-RU"/>
        </w:rPr>
        <w:t xml:space="preserve"> игнорирование индивидуальных </w:t>
      </w:r>
      <w:r w:rsidR="00676CF1" w:rsidRPr="00744DE8">
        <w:rPr>
          <w:rFonts w:ascii="Times New Roman" w:eastAsia="SchoolBookSanPin" w:hAnsi="Times New Roman"/>
          <w:sz w:val="24"/>
          <w:szCs w:val="24"/>
          <w:lang w:val="ru-RU"/>
        </w:rPr>
        <w:br/>
        <w:t>и (</w:t>
      </w:r>
      <w:r w:rsidRPr="00744DE8">
        <w:rPr>
          <w:rFonts w:ascii="Times New Roman" w:eastAsia="SchoolBookSanPin" w:hAnsi="Times New Roman"/>
          <w:sz w:val="24"/>
          <w:szCs w:val="24"/>
          <w:lang w:val="ru-RU"/>
        </w:rPr>
        <w:t>или</w:t>
      </w:r>
      <w:r w:rsidR="00676CF1" w:rsidRPr="00744DE8">
        <w:rPr>
          <w:rFonts w:ascii="Times New Roman" w:eastAsia="SchoolBookSanPin" w:hAnsi="Times New Roman"/>
          <w:sz w:val="24"/>
          <w:szCs w:val="24"/>
          <w:lang w:val="ru-RU"/>
        </w:rPr>
        <w:t>)</w:t>
      </w:r>
      <w:r w:rsidRPr="00744DE8">
        <w:rPr>
          <w:rFonts w:ascii="Times New Roman" w:eastAsia="SchoolBookSanPin" w:hAnsi="Times New Roman"/>
          <w:sz w:val="24"/>
          <w:szCs w:val="24"/>
          <w:lang w:val="ru-RU"/>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00676CF1"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для рассмотрения учителем итогов работы.</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041ACA"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 то есть возможность обобщённой характеристики сущности универсального действия.</w:t>
      </w:r>
    </w:p>
    <w:p w:rsidR="00041ACA"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Сформированность </w:t>
      </w:r>
      <w:r w:rsidR="00041ACA" w:rsidRPr="00744DE8">
        <w:rPr>
          <w:rFonts w:ascii="Times New Roman" w:eastAsia="SchoolBookSanPin" w:hAnsi="Times New Roman"/>
          <w:sz w:val="24"/>
          <w:szCs w:val="24"/>
          <w:lang w:val="ru-RU"/>
        </w:rPr>
        <w:t>УУД</w:t>
      </w:r>
      <w:r w:rsidRPr="00744DE8">
        <w:rPr>
          <w:rFonts w:ascii="Times New Roman" w:eastAsia="SchoolBookSanPin" w:hAnsi="Times New Roman"/>
          <w:sz w:val="24"/>
          <w:szCs w:val="24"/>
          <w:lang w:val="ru-RU"/>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00041ACA" w:rsidRPr="00744DE8">
        <w:rPr>
          <w:rFonts w:ascii="Times New Roman" w:eastAsia="SchoolBookSanPin" w:hAnsi="Times New Roman"/>
          <w:sz w:val="24"/>
          <w:szCs w:val="24"/>
          <w:lang w:val="ru-RU"/>
        </w:rPr>
        <w:br/>
      </w:r>
      <w:r w:rsidRPr="00744DE8">
        <w:rPr>
          <w:rFonts w:ascii="Times New Roman" w:eastAsia="SchoolBookSanPin" w:hAnsi="Times New Roman"/>
          <w:sz w:val="24"/>
          <w:szCs w:val="24"/>
          <w:lang w:val="ru-RU"/>
        </w:rPr>
        <w:t xml:space="preserve">с закономерностями контрольно-оценочной деятельности балльной оценкой (отметкой) оценивается результат, а не процесс деятельности. </w:t>
      </w:r>
      <w:r w:rsidRPr="00744DE8">
        <w:rPr>
          <w:rFonts w:ascii="Times New Roman" w:eastAsia="SchoolBookSanPin" w:hAnsi="Times New Roman"/>
          <w:sz w:val="24"/>
          <w:szCs w:val="24"/>
          <w:lang w:val="ru-RU"/>
        </w:rPr>
        <w:br/>
        <w:t xml:space="preserve">В задачу педагогического работника входит проанализировать вместе </w:t>
      </w:r>
      <w:r w:rsidRPr="00744DE8">
        <w:rPr>
          <w:rFonts w:ascii="Times New Roman" w:eastAsia="SchoolBookSanPin" w:hAnsi="Times New Roman"/>
          <w:sz w:val="24"/>
          <w:szCs w:val="24"/>
          <w:lang w:val="ru-RU"/>
        </w:rPr>
        <w:br/>
        <w:t xml:space="preserve">с обучающимся его достижения, ошибки и встретившиеся трудности. </w:t>
      </w:r>
    </w:p>
    <w:p w:rsidR="00CA2E26" w:rsidRPr="00744DE8" w:rsidRDefault="00CA2E26" w:rsidP="00E14A5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744DE8">
        <w:rPr>
          <w:rFonts w:ascii="Times New Roman" w:eastAsia="SchoolBookSanPin" w:hAnsi="Times New Roman"/>
          <w:sz w:val="24"/>
          <w:szCs w:val="24"/>
          <w:lang w:val="ru-RU"/>
        </w:rPr>
        <w:t>представлен</w:t>
      </w:r>
      <w:r w:rsidRPr="00744DE8">
        <w:rPr>
          <w:rFonts w:ascii="Times New Roman" w:eastAsia="SchoolBookSanPin" w:hAnsi="Times New Roman"/>
          <w:sz w:val="24"/>
          <w:szCs w:val="24"/>
          <w:lang w:val="ru-RU"/>
        </w:rPr>
        <w:t xml:space="preserve"> возможный вариант содержания всех групп УУД по каждому году обучения на уровне начального общего образования. В </w:t>
      </w:r>
      <w:r w:rsidR="00041ACA" w:rsidRPr="00744DE8">
        <w:rPr>
          <w:rFonts w:ascii="Times New Roman" w:eastAsia="SchoolBookSanPin" w:hAnsi="Times New Roman"/>
          <w:sz w:val="24"/>
          <w:szCs w:val="24"/>
          <w:lang w:val="ru-RU"/>
        </w:rPr>
        <w:t>1</w:t>
      </w:r>
      <w:r w:rsidRPr="00744DE8">
        <w:rPr>
          <w:rFonts w:ascii="Times New Roman" w:eastAsia="SchoolBookSanPin" w:hAnsi="Times New Roman"/>
          <w:sz w:val="24"/>
          <w:szCs w:val="24"/>
          <w:lang w:val="ru-RU"/>
        </w:rPr>
        <w:t xml:space="preserve"> и </w:t>
      </w:r>
      <w:r w:rsidR="00041ACA" w:rsidRPr="00744DE8">
        <w:rPr>
          <w:rFonts w:ascii="Times New Roman" w:eastAsia="SchoolBookSanPin" w:hAnsi="Times New Roman"/>
          <w:sz w:val="24"/>
          <w:szCs w:val="24"/>
          <w:lang w:val="ru-RU"/>
        </w:rPr>
        <w:t>2</w:t>
      </w:r>
      <w:r w:rsidRPr="00744DE8">
        <w:rPr>
          <w:rFonts w:ascii="Times New Roman" w:eastAsia="SchoolBookSanPin" w:hAnsi="Times New Roman"/>
          <w:sz w:val="24"/>
          <w:szCs w:val="24"/>
          <w:lang w:val="ru-RU"/>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D25715" w:rsidRPr="00744DE8" w:rsidRDefault="00041ACA" w:rsidP="00AC1AE9">
      <w:pPr>
        <w:widowControl/>
        <w:spacing w:after="0" w:line="353" w:lineRule="auto"/>
        <w:ind w:firstLine="709"/>
        <w:jc w:val="both"/>
        <w:rPr>
          <w:rFonts w:ascii="Times New Roman" w:hAnsi="Times New Roman"/>
          <w:sz w:val="24"/>
          <w:szCs w:val="24"/>
          <w:lang w:val="ru-RU"/>
        </w:rPr>
      </w:pPr>
      <w:r w:rsidRPr="00744DE8">
        <w:rPr>
          <w:rFonts w:ascii="Times New Roman" w:eastAsia="SchoolBookSanPin" w:hAnsi="Times New Roman"/>
          <w:sz w:val="24"/>
          <w:szCs w:val="24"/>
          <w:lang w:val="ru-RU"/>
        </w:rPr>
        <w:t>В федеральных рабочих программах учебных предметов с</w:t>
      </w:r>
      <w:r w:rsidR="00CA2E26" w:rsidRPr="00744DE8">
        <w:rPr>
          <w:rFonts w:ascii="Times New Roman" w:eastAsia="SchoolBookSanPin" w:hAnsi="Times New Roman"/>
          <w:sz w:val="24"/>
          <w:szCs w:val="24"/>
          <w:lang w:val="ru-RU"/>
        </w:rPr>
        <w:t xml:space="preserve">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744DE8">
        <w:rPr>
          <w:rFonts w:ascii="Times New Roman" w:eastAsia="SchoolBookSanPin" w:hAnsi="Times New Roman"/>
          <w:sz w:val="24"/>
          <w:szCs w:val="24"/>
          <w:lang w:val="ru-RU"/>
        </w:rPr>
        <w:br/>
      </w:r>
      <w:r w:rsidR="00CA2E26" w:rsidRPr="00744DE8">
        <w:rPr>
          <w:rFonts w:ascii="Times New Roman" w:eastAsia="SchoolBookSanPin" w:hAnsi="Times New Roman"/>
          <w:sz w:val="24"/>
          <w:szCs w:val="24"/>
          <w:lang w:val="ru-RU"/>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744DE8">
        <w:rPr>
          <w:rFonts w:ascii="Times New Roman" w:eastAsia="SchoolBookSanPin" w:hAnsi="Times New Roman"/>
          <w:sz w:val="24"/>
          <w:szCs w:val="24"/>
          <w:lang w:val="ru-RU"/>
        </w:rPr>
        <w:br/>
      </w:r>
      <w:r w:rsidR="00CA2E26" w:rsidRPr="00744DE8">
        <w:rPr>
          <w:rFonts w:ascii="Times New Roman" w:eastAsia="SchoolBookSanPin" w:hAnsi="Times New Roman"/>
          <w:sz w:val="24"/>
          <w:szCs w:val="24"/>
          <w:lang w:val="ru-RU"/>
        </w:rP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41D4F" w:rsidRDefault="00341D4F" w:rsidP="00341D4F">
      <w:pPr>
        <w:pStyle w:val="10"/>
        <w:widowControl/>
        <w:pBdr>
          <w:bottom w:val="none" w:sz="0" w:space="0" w:color="auto"/>
        </w:pBdr>
        <w:spacing w:before="0" w:line="355" w:lineRule="auto"/>
        <w:jc w:val="center"/>
        <w:rPr>
          <w:rFonts w:eastAsia="OfficinaSansBoldITC"/>
          <w:sz w:val="24"/>
          <w:szCs w:val="24"/>
          <w:lang w:val="ru-RU"/>
        </w:rPr>
      </w:pPr>
      <w:r w:rsidRPr="00763468">
        <w:rPr>
          <w:rFonts w:eastAsia="OfficinaSansBoldITC"/>
          <w:sz w:val="24"/>
          <w:szCs w:val="24"/>
          <w:lang w:val="ru-RU"/>
        </w:rPr>
        <w:t>2.</w:t>
      </w:r>
      <w:r w:rsidR="00DC3193">
        <w:rPr>
          <w:rFonts w:eastAsia="OfficinaSansBoldITC"/>
          <w:sz w:val="24"/>
          <w:szCs w:val="24"/>
          <w:lang w:val="ru-RU"/>
        </w:rPr>
        <w:t>1</w:t>
      </w:r>
      <w:r w:rsidR="00850189">
        <w:rPr>
          <w:rFonts w:eastAsia="OfficinaSansBoldITC"/>
          <w:sz w:val="24"/>
          <w:szCs w:val="24"/>
          <w:lang w:val="ru-RU"/>
        </w:rPr>
        <w:t>2</w:t>
      </w:r>
      <w:r w:rsidRPr="00763468">
        <w:rPr>
          <w:rFonts w:eastAsia="OfficinaSansBoldITC"/>
          <w:sz w:val="24"/>
          <w:szCs w:val="24"/>
          <w:lang w:val="ru-RU"/>
        </w:rPr>
        <w:t>.</w:t>
      </w:r>
      <w:r w:rsidR="00C44341">
        <w:rPr>
          <w:rFonts w:eastAsia="OfficinaSansBoldITC"/>
          <w:sz w:val="24"/>
          <w:szCs w:val="24"/>
          <w:lang w:val="ru-RU"/>
        </w:rPr>
        <w:t>Р</w:t>
      </w:r>
      <w:r w:rsidRPr="00763468">
        <w:rPr>
          <w:rFonts w:eastAsia="OfficinaSansBoldITC"/>
          <w:sz w:val="24"/>
          <w:szCs w:val="24"/>
          <w:lang w:val="ru-RU"/>
        </w:rPr>
        <w:t>абочая программа воспитания.</w:t>
      </w:r>
    </w:p>
    <w:p w:rsidR="00495936" w:rsidRPr="00495936" w:rsidRDefault="00495936" w:rsidP="00495936">
      <w:pPr>
        <w:spacing w:after="0" w:line="360" w:lineRule="auto"/>
        <w:jc w:val="center"/>
        <w:rPr>
          <w:rFonts w:ascii="Times New Roman" w:hAnsi="Times New Roman"/>
          <w:b/>
          <w:sz w:val="24"/>
          <w:szCs w:val="24"/>
          <w:lang w:val="ru-RU"/>
        </w:rPr>
      </w:pPr>
      <w:r w:rsidRPr="00495936">
        <w:rPr>
          <w:rFonts w:ascii="Times New Roman" w:hAnsi="Times New Roman"/>
          <w:b/>
          <w:sz w:val="24"/>
          <w:szCs w:val="24"/>
          <w:lang w:val="ru-RU"/>
        </w:rPr>
        <w:t>Пояснительная записка.</w:t>
      </w:r>
    </w:p>
    <w:p w:rsidR="00495936" w:rsidRDefault="00495936" w:rsidP="00495936">
      <w:pPr>
        <w:spacing w:after="0" w:line="360" w:lineRule="auto"/>
        <w:rPr>
          <w:rFonts w:ascii="Times New Roman" w:hAnsi="Times New Roman"/>
          <w:sz w:val="24"/>
          <w:szCs w:val="24"/>
          <w:lang w:val="ru-RU"/>
        </w:rPr>
      </w:pPr>
      <w:r>
        <w:rPr>
          <w:rFonts w:ascii="Times New Roman" w:hAnsi="Times New Roman"/>
          <w:sz w:val="24"/>
          <w:szCs w:val="24"/>
          <w:lang w:val="ru-RU"/>
        </w:rPr>
        <w:tab/>
      </w:r>
      <w:r w:rsidR="00C44341">
        <w:rPr>
          <w:rFonts w:ascii="Times New Roman" w:hAnsi="Times New Roman"/>
          <w:sz w:val="24"/>
          <w:szCs w:val="24"/>
          <w:lang w:val="ru-RU"/>
        </w:rPr>
        <w:t>1.</w:t>
      </w:r>
      <w:r w:rsidRPr="00495936">
        <w:rPr>
          <w:rFonts w:ascii="Times New Roman" w:hAnsi="Times New Roman"/>
          <w:sz w:val="24"/>
          <w:szCs w:val="24"/>
          <w:lang w:val="ru-RU"/>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495936" w:rsidRPr="00495936"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2. Программа воспитания: предназначена для планирования и организации системной воспитательной деятельности в образовательной организации;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w:t>
      </w:r>
      <w:r w:rsidRPr="00495936">
        <w:rPr>
          <w:rFonts w:ascii="Times New Roman" w:hAnsi="Times New Roman"/>
          <w:sz w:val="24"/>
          <w:szCs w:val="24"/>
          <w:lang w:val="ru-RU"/>
        </w:rPr>
        <w:lastRenderedPageBreak/>
        <w:t>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w:t>
      </w:r>
    </w:p>
    <w:p w:rsidR="00495936" w:rsidRPr="00495936" w:rsidRDefault="00495936" w:rsidP="00495936">
      <w:pPr>
        <w:spacing w:after="0" w:line="360" w:lineRule="auto"/>
        <w:ind w:firstLine="708"/>
        <w:rPr>
          <w:rFonts w:ascii="Times New Roman" w:hAnsi="Times New Roman"/>
          <w:sz w:val="24"/>
          <w:szCs w:val="24"/>
          <w:lang w:val="ru-RU"/>
        </w:rPr>
      </w:pPr>
      <w:r>
        <w:rPr>
          <w:rFonts w:ascii="Times New Roman" w:hAnsi="Times New Roman"/>
          <w:sz w:val="24"/>
          <w:szCs w:val="24"/>
          <w:lang w:val="ru-RU"/>
        </w:rPr>
        <w:t xml:space="preserve"> 3.</w:t>
      </w:r>
      <w:r w:rsidRPr="00495936">
        <w:rPr>
          <w:rFonts w:ascii="Times New Roman" w:hAnsi="Times New Roman"/>
          <w:sz w:val="24"/>
          <w:szCs w:val="24"/>
          <w:lang w:val="ru-RU"/>
        </w:rPr>
        <w:t xml:space="preserve"> Программа воспитания включает три раздела: целевой, содержательный, организационный. </w:t>
      </w:r>
    </w:p>
    <w:p w:rsidR="00495936"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495936" w:rsidRPr="00495936" w:rsidRDefault="00877650" w:rsidP="00495936">
      <w:pPr>
        <w:spacing w:after="0" w:line="360" w:lineRule="auto"/>
        <w:jc w:val="center"/>
        <w:rPr>
          <w:rFonts w:ascii="Times New Roman" w:hAnsi="Times New Roman"/>
          <w:b/>
          <w:sz w:val="24"/>
          <w:szCs w:val="24"/>
          <w:lang w:val="ru-RU"/>
        </w:rPr>
      </w:pPr>
      <w:r>
        <w:rPr>
          <w:rFonts w:ascii="Times New Roman" w:hAnsi="Times New Roman"/>
          <w:b/>
          <w:sz w:val="24"/>
          <w:szCs w:val="24"/>
          <w:lang w:val="ru-RU"/>
        </w:rPr>
        <w:t xml:space="preserve">1. </w:t>
      </w:r>
      <w:r w:rsidR="00495936">
        <w:rPr>
          <w:rFonts w:ascii="Times New Roman" w:hAnsi="Times New Roman"/>
          <w:b/>
          <w:sz w:val="24"/>
          <w:szCs w:val="24"/>
          <w:lang w:val="ru-RU"/>
        </w:rPr>
        <w:t>Целевой раздел</w:t>
      </w:r>
    </w:p>
    <w:p w:rsidR="00495936"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95936"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495936"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3. </w:t>
      </w:r>
      <w:r w:rsidRPr="00495936">
        <w:rPr>
          <w:rFonts w:ascii="Times New Roman" w:hAnsi="Times New Roman"/>
          <w:b/>
          <w:sz w:val="24"/>
          <w:szCs w:val="24"/>
          <w:lang w:val="ru-RU"/>
        </w:rPr>
        <w:t>Цель</w:t>
      </w:r>
      <w:r w:rsidRPr="00495936">
        <w:rPr>
          <w:rFonts w:ascii="Times New Roman" w:hAnsi="Times New Roman"/>
          <w:sz w:val="24"/>
          <w:szCs w:val="24"/>
          <w:lang w:val="ru-RU"/>
        </w:rPr>
        <w:t xml:space="preserve">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95936"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4. </w:t>
      </w:r>
      <w:r w:rsidRPr="00495936">
        <w:rPr>
          <w:rFonts w:ascii="Times New Roman" w:hAnsi="Times New Roman"/>
          <w:b/>
          <w:sz w:val="24"/>
          <w:szCs w:val="24"/>
          <w:lang w:val="ru-RU"/>
        </w:rPr>
        <w:t>Задачи</w:t>
      </w:r>
      <w:r w:rsidRPr="00495936">
        <w:rPr>
          <w:rFonts w:ascii="Times New Roman" w:hAnsi="Times New Roman"/>
          <w:sz w:val="24"/>
          <w:szCs w:val="24"/>
          <w:lang w:val="ru-RU"/>
        </w:rPr>
        <w:t xml:space="preserve"> воспитания обучающихся в образовательной организации: усвоение </w:t>
      </w:r>
      <w:r w:rsidRPr="00495936">
        <w:rPr>
          <w:rFonts w:ascii="Times New Roman" w:hAnsi="Times New Roman"/>
          <w:sz w:val="24"/>
          <w:szCs w:val="24"/>
          <w:lang w:val="ru-RU"/>
        </w:rPr>
        <w:lastRenderedPageBreak/>
        <w:t xml:space="preserve">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 </w:t>
      </w:r>
    </w:p>
    <w:p w:rsidR="00495936" w:rsidRPr="00495936"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5. </w:t>
      </w:r>
      <w:r w:rsidRPr="00495936">
        <w:rPr>
          <w:rFonts w:ascii="Times New Roman" w:hAnsi="Times New Roman"/>
          <w:b/>
          <w:sz w:val="24"/>
          <w:szCs w:val="24"/>
          <w:lang w:val="ru-RU"/>
        </w:rPr>
        <w:t>Личностные результаты</w:t>
      </w:r>
      <w:r w:rsidRPr="00495936">
        <w:rPr>
          <w:rFonts w:ascii="Times New Roman" w:hAnsi="Times New Roman"/>
          <w:sz w:val="24"/>
          <w:szCs w:val="24"/>
          <w:lang w:val="ru-RU"/>
        </w:rPr>
        <w:t xml:space="preserve"> освоения обучающимися 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495936" w:rsidRDefault="00495936" w:rsidP="00495936">
      <w:pPr>
        <w:spacing w:after="0" w:line="360" w:lineRule="auto"/>
        <w:rPr>
          <w:rFonts w:ascii="Times New Roman" w:hAnsi="Times New Roman"/>
          <w:sz w:val="24"/>
          <w:szCs w:val="24"/>
          <w:lang w:val="ru-RU"/>
        </w:rPr>
      </w:pPr>
      <w:r w:rsidRPr="00495936">
        <w:rPr>
          <w:rFonts w:ascii="Times New Roman" w:hAnsi="Times New Roman"/>
          <w:sz w:val="24"/>
          <w:szCs w:val="24"/>
          <w:lang w:val="ru-RU"/>
        </w:rP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495936"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1</w:t>
      </w:r>
      <w:r w:rsidRPr="00C03A42">
        <w:rPr>
          <w:rFonts w:ascii="Times New Roman" w:hAnsi="Times New Roman"/>
          <w:sz w:val="24"/>
          <w:szCs w:val="24"/>
          <w:u w:val="single"/>
          <w:lang w:val="ru-RU"/>
        </w:rPr>
        <w:t>) Гражданского воспитания</w:t>
      </w:r>
      <w:r w:rsidRPr="00495936">
        <w:rPr>
          <w:rFonts w:ascii="Times New Roman" w:hAnsi="Times New Roman"/>
          <w:sz w:val="24"/>
          <w:szCs w:val="24"/>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 2) </w:t>
      </w:r>
      <w:r w:rsidRPr="00C03A42">
        <w:rPr>
          <w:rFonts w:ascii="Times New Roman" w:hAnsi="Times New Roman"/>
          <w:sz w:val="24"/>
          <w:szCs w:val="24"/>
          <w:u w:val="single"/>
          <w:lang w:val="ru-RU"/>
        </w:rPr>
        <w:t>Патриотического воспитания</w:t>
      </w:r>
      <w:r w:rsidRPr="00495936">
        <w:rPr>
          <w:rFonts w:ascii="Times New Roman" w:hAnsi="Times New Roman"/>
          <w:sz w:val="24"/>
          <w:szCs w:val="24"/>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 3) </w:t>
      </w:r>
      <w:r w:rsidRPr="00C03A42">
        <w:rPr>
          <w:rFonts w:ascii="Times New Roman" w:hAnsi="Times New Roman"/>
          <w:sz w:val="24"/>
          <w:szCs w:val="24"/>
          <w:u w:val="single"/>
          <w:lang w:val="ru-RU"/>
        </w:rPr>
        <w:t>Духовно-нравственного воспитания</w:t>
      </w:r>
      <w:r w:rsidRPr="00495936">
        <w:rPr>
          <w:rFonts w:ascii="Times New Roman" w:hAnsi="Times New Roman"/>
          <w:sz w:val="24"/>
          <w:szCs w:val="24"/>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lastRenderedPageBreak/>
        <w:t xml:space="preserve"> 4) </w:t>
      </w:r>
      <w:r w:rsidRPr="00C03A42">
        <w:rPr>
          <w:rFonts w:ascii="Times New Roman" w:hAnsi="Times New Roman"/>
          <w:sz w:val="24"/>
          <w:szCs w:val="24"/>
          <w:u w:val="single"/>
          <w:lang w:val="ru-RU"/>
        </w:rPr>
        <w:t>Эстетического воспитания</w:t>
      </w:r>
      <w:r w:rsidRPr="00495936">
        <w:rPr>
          <w:rFonts w:ascii="Times New Roman" w:hAnsi="Times New Roman"/>
          <w:sz w:val="24"/>
          <w:szCs w:val="24"/>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 5) </w:t>
      </w:r>
      <w:r w:rsidRPr="00C03A42">
        <w:rPr>
          <w:rFonts w:ascii="Times New Roman" w:hAnsi="Times New Roman"/>
          <w:sz w:val="24"/>
          <w:szCs w:val="24"/>
          <w:u w:val="single"/>
          <w:lang w:val="ru-RU"/>
        </w:rPr>
        <w:t>Физического воспитания</w:t>
      </w:r>
      <w:r w:rsidRPr="00495936">
        <w:rPr>
          <w:rFonts w:ascii="Times New Roman" w:hAnsi="Times New Roman"/>
          <w:sz w:val="24"/>
          <w:szCs w:val="24"/>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 6) </w:t>
      </w:r>
      <w:r w:rsidRPr="00C03A42">
        <w:rPr>
          <w:rFonts w:ascii="Times New Roman" w:hAnsi="Times New Roman"/>
          <w:sz w:val="24"/>
          <w:szCs w:val="24"/>
          <w:u w:val="single"/>
          <w:lang w:val="ru-RU"/>
        </w:rPr>
        <w:t>Трудового воспитания</w:t>
      </w:r>
      <w:r w:rsidRPr="00495936">
        <w:rPr>
          <w:rFonts w:ascii="Times New Roman" w:hAnsi="Times New Roman"/>
          <w:sz w:val="24"/>
          <w:szCs w:val="24"/>
          <w:lang w:val="ru-RU"/>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7) </w:t>
      </w:r>
      <w:r w:rsidRPr="00C03A42">
        <w:rPr>
          <w:rFonts w:ascii="Times New Roman" w:hAnsi="Times New Roman"/>
          <w:sz w:val="24"/>
          <w:szCs w:val="24"/>
          <w:u w:val="single"/>
          <w:lang w:val="ru-RU"/>
        </w:rPr>
        <w:t>Экологического воспитания,</w:t>
      </w:r>
      <w:r w:rsidRPr="00495936">
        <w:rPr>
          <w:rFonts w:ascii="Times New Roman" w:hAnsi="Times New Roman"/>
          <w:sz w:val="24"/>
          <w:szCs w:val="24"/>
          <w:lang w:val="ru-RU"/>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8) </w:t>
      </w:r>
      <w:r w:rsidRPr="00C03A42">
        <w:rPr>
          <w:rFonts w:ascii="Times New Roman" w:hAnsi="Times New Roman"/>
          <w:sz w:val="24"/>
          <w:szCs w:val="24"/>
          <w:u w:val="single"/>
          <w:lang w:val="ru-RU"/>
        </w:rPr>
        <w:t>Ценности научного познания</w:t>
      </w:r>
      <w:r w:rsidRPr="00495936">
        <w:rPr>
          <w:rFonts w:ascii="Times New Roman" w:hAnsi="Times New Roman"/>
          <w:sz w:val="24"/>
          <w:szCs w:val="24"/>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8. </w:t>
      </w:r>
      <w:r w:rsidRPr="00C03A42">
        <w:rPr>
          <w:rFonts w:ascii="Times New Roman" w:hAnsi="Times New Roman"/>
          <w:sz w:val="24"/>
          <w:szCs w:val="24"/>
          <w:lang w:val="ru-RU"/>
        </w:rPr>
        <w:t>Целевые ориентиры результатов воспитания</w:t>
      </w:r>
      <w:r w:rsidRPr="00495936">
        <w:rPr>
          <w:rFonts w:ascii="Times New Roman" w:hAnsi="Times New Roman"/>
          <w:sz w:val="24"/>
          <w:szCs w:val="24"/>
          <w:lang w:val="ru-RU"/>
        </w:rPr>
        <w:t xml:space="preserve">. Требования к личностным результатам освоения обучающимися ООП НОО установлены ФГОС НОО.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9. Целевые ориентиры результатов воспитания на уровне начального общего образования. 9.1. </w:t>
      </w:r>
      <w:r w:rsidRPr="00C03A42">
        <w:rPr>
          <w:rFonts w:ascii="Times New Roman" w:hAnsi="Times New Roman"/>
          <w:i/>
          <w:sz w:val="24"/>
          <w:szCs w:val="24"/>
          <w:lang w:val="ru-RU"/>
        </w:rPr>
        <w:t>Гражданско-патриотическое воспитание</w:t>
      </w:r>
      <w:r w:rsidRPr="00495936">
        <w:rPr>
          <w:rFonts w:ascii="Times New Roman" w:hAnsi="Times New Roman"/>
          <w:sz w:val="24"/>
          <w:szCs w:val="24"/>
          <w:lang w:val="ru-RU"/>
        </w:rPr>
        <w:t xml:space="preserve">: знающий и любящий свою малую родину, свой край, имеющий представление о Родине -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w:t>
      </w:r>
      <w:r w:rsidRPr="00495936">
        <w:rPr>
          <w:rFonts w:ascii="Times New Roman" w:hAnsi="Times New Roman"/>
          <w:sz w:val="24"/>
          <w:szCs w:val="24"/>
          <w:lang w:val="ru-RU"/>
        </w:rPr>
        <w:lastRenderedPageBreak/>
        <w:t>в доступной по возрасту социально значимой деятельности.</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9.2. </w:t>
      </w:r>
      <w:r w:rsidRPr="00C03A42">
        <w:rPr>
          <w:rFonts w:ascii="Times New Roman" w:hAnsi="Times New Roman"/>
          <w:i/>
          <w:sz w:val="24"/>
          <w:szCs w:val="24"/>
          <w:lang w:val="ru-RU"/>
        </w:rPr>
        <w:t>Духовно-нравственное воспитание</w:t>
      </w:r>
      <w:r w:rsidRPr="00495936">
        <w:rPr>
          <w:rFonts w:ascii="Times New Roman" w:hAnsi="Times New Roman"/>
          <w:sz w:val="24"/>
          <w:szCs w:val="24"/>
          <w:lang w:val="ru-RU"/>
        </w:rPr>
        <w:t>: уважающий духовно-нравственную культуру своей семьи, своего народа, семейные ценности с учетом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9.3. </w:t>
      </w:r>
      <w:r w:rsidRPr="00C03A42">
        <w:rPr>
          <w:rFonts w:ascii="Times New Roman" w:hAnsi="Times New Roman"/>
          <w:i/>
          <w:sz w:val="24"/>
          <w:szCs w:val="24"/>
          <w:lang w:val="ru-RU"/>
        </w:rPr>
        <w:t>Эстетическое воспитание</w:t>
      </w:r>
      <w:r w:rsidRPr="00495936">
        <w:rPr>
          <w:rFonts w:ascii="Times New Roman" w:hAnsi="Times New Roman"/>
          <w:sz w:val="24"/>
          <w:szCs w:val="24"/>
          <w:lang w:val="ru-RU"/>
        </w:rPr>
        <w:t>: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w:t>
      </w:r>
    </w:p>
    <w:p w:rsidR="00C03A42"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9.4</w:t>
      </w:r>
      <w:r w:rsidRPr="00C03A42">
        <w:rPr>
          <w:rFonts w:ascii="Times New Roman" w:hAnsi="Times New Roman"/>
          <w:i/>
          <w:sz w:val="24"/>
          <w:szCs w:val="24"/>
          <w:lang w:val="ru-RU"/>
        </w:rPr>
        <w:t>. Физическое воспитание</w:t>
      </w:r>
      <w:r w:rsidRPr="00495936">
        <w:rPr>
          <w:rFonts w:ascii="Times New Roman" w:hAnsi="Times New Roman"/>
          <w:sz w:val="24"/>
          <w:szCs w:val="24"/>
          <w:lang w:val="ru-RU"/>
        </w:rPr>
        <w:t>, 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учетом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учетом возраста.</w:t>
      </w:r>
    </w:p>
    <w:p w:rsidR="00495936" w:rsidRPr="00495936" w:rsidRDefault="00495936" w:rsidP="00495936">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9.5. </w:t>
      </w:r>
      <w:r w:rsidRPr="00C03A42">
        <w:rPr>
          <w:rFonts w:ascii="Times New Roman" w:hAnsi="Times New Roman"/>
          <w:i/>
          <w:sz w:val="24"/>
          <w:szCs w:val="24"/>
          <w:lang w:val="ru-RU"/>
        </w:rPr>
        <w:t>Трудовое воспитание</w:t>
      </w:r>
      <w:r w:rsidRPr="00495936">
        <w:rPr>
          <w:rFonts w:ascii="Times New Roman" w:hAnsi="Times New Roman"/>
          <w:sz w:val="24"/>
          <w:szCs w:val="24"/>
          <w:lang w:val="ru-RU"/>
        </w:rPr>
        <w:t>: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w:t>
      </w:r>
    </w:p>
    <w:p w:rsidR="00C03A42" w:rsidRDefault="00495936" w:rsidP="00C03A42">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9.6. </w:t>
      </w:r>
      <w:r w:rsidRPr="00C03A42">
        <w:rPr>
          <w:rFonts w:ascii="Times New Roman" w:hAnsi="Times New Roman"/>
          <w:i/>
          <w:sz w:val="24"/>
          <w:szCs w:val="24"/>
          <w:lang w:val="ru-RU"/>
        </w:rPr>
        <w:t>Экологическое воспитание</w:t>
      </w:r>
      <w:r w:rsidRPr="00495936">
        <w:rPr>
          <w:rFonts w:ascii="Times New Roman" w:hAnsi="Times New Roman"/>
          <w:sz w:val="24"/>
          <w:szCs w:val="24"/>
          <w:lang w:val="ru-RU"/>
        </w:rPr>
        <w:t>: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w:t>
      </w:r>
    </w:p>
    <w:p w:rsidR="00495936" w:rsidRPr="00495936" w:rsidRDefault="00495936" w:rsidP="00C03A42">
      <w:pPr>
        <w:spacing w:after="0" w:line="360" w:lineRule="auto"/>
        <w:ind w:firstLine="708"/>
        <w:rPr>
          <w:rFonts w:ascii="Times New Roman" w:hAnsi="Times New Roman"/>
          <w:sz w:val="24"/>
          <w:szCs w:val="24"/>
          <w:lang w:val="ru-RU"/>
        </w:rPr>
      </w:pPr>
      <w:r w:rsidRPr="00495936">
        <w:rPr>
          <w:rFonts w:ascii="Times New Roman" w:hAnsi="Times New Roman"/>
          <w:sz w:val="24"/>
          <w:szCs w:val="24"/>
          <w:lang w:val="ru-RU"/>
        </w:rPr>
        <w:t xml:space="preserve">9.7. </w:t>
      </w:r>
      <w:r w:rsidRPr="00C03A42">
        <w:rPr>
          <w:rFonts w:ascii="Times New Roman" w:hAnsi="Times New Roman"/>
          <w:i/>
          <w:sz w:val="24"/>
          <w:szCs w:val="24"/>
          <w:lang w:val="ru-RU"/>
        </w:rPr>
        <w:t>Ценности научного познания</w:t>
      </w:r>
      <w:r w:rsidRPr="00495936">
        <w:rPr>
          <w:rFonts w:ascii="Times New Roman" w:hAnsi="Times New Roman"/>
          <w:sz w:val="24"/>
          <w:szCs w:val="24"/>
          <w:lang w:val="ru-RU"/>
        </w:rPr>
        <w:t xml:space="preserve">: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sidRPr="00495936">
        <w:rPr>
          <w:rFonts w:ascii="Times New Roman" w:hAnsi="Times New Roman"/>
          <w:sz w:val="24"/>
          <w:szCs w:val="24"/>
          <w:lang w:val="ru-RU"/>
        </w:rPr>
        <w:lastRenderedPageBreak/>
        <w:t>знании; имеющий первоначальные навыки наблюдений, систематизации и осмысления опыта в естественно-научной и гуманитарной областях знания.</w:t>
      </w:r>
    </w:p>
    <w:p w:rsidR="00763468" w:rsidRPr="00DC3193" w:rsidRDefault="00877650" w:rsidP="00DC3193">
      <w:pPr>
        <w:pStyle w:val="132"/>
        <w:tabs>
          <w:tab w:val="left" w:pos="680"/>
        </w:tabs>
        <w:spacing w:line="360" w:lineRule="auto"/>
        <w:ind w:left="0"/>
        <w:jc w:val="center"/>
        <w:rPr>
          <w:rFonts w:ascii="Times New Roman" w:hAnsi="Times New Roman" w:cs="Times New Roman"/>
          <w:b/>
          <w:spacing w:val="-58"/>
        </w:rPr>
      </w:pPr>
      <w:bookmarkStart w:id="12" w:name="2.3.3.Содержательный_раздел"/>
      <w:bookmarkEnd w:id="12"/>
      <w:r w:rsidRPr="00DC3193">
        <w:rPr>
          <w:rFonts w:ascii="Times New Roman" w:hAnsi="Times New Roman" w:cs="Times New Roman"/>
          <w:b/>
        </w:rPr>
        <w:t>2.</w:t>
      </w:r>
      <w:r w:rsidR="00763468" w:rsidRPr="00DC3193">
        <w:rPr>
          <w:rFonts w:ascii="Times New Roman" w:hAnsi="Times New Roman" w:cs="Times New Roman"/>
          <w:b/>
        </w:rPr>
        <w:t>Содержательный раздел</w:t>
      </w:r>
      <w:bookmarkStart w:id="13" w:name="2.3.3.1.Уклад_Учреждения"/>
      <w:bookmarkEnd w:id="13"/>
    </w:p>
    <w:p w:rsidR="00C16730" w:rsidRPr="00DC3193" w:rsidRDefault="00C16730" w:rsidP="00DC3193">
      <w:pPr>
        <w:spacing w:after="0" w:line="360" w:lineRule="auto"/>
        <w:ind w:firstLine="567"/>
        <w:jc w:val="both"/>
        <w:rPr>
          <w:rFonts w:ascii="Times New Roman" w:hAnsi="Times New Roman"/>
          <w:iCs/>
          <w:color w:val="000000"/>
          <w:w w:val="0"/>
          <w:sz w:val="24"/>
          <w:szCs w:val="24"/>
          <w:lang w:val="ru-RU"/>
        </w:rPr>
      </w:pPr>
      <w:r w:rsidRPr="00DC3193">
        <w:rPr>
          <w:rFonts w:ascii="Times New Roman" w:hAnsi="Times New Roman"/>
          <w:iCs/>
          <w:color w:val="000000"/>
          <w:w w:val="0"/>
          <w:sz w:val="24"/>
          <w:szCs w:val="24"/>
          <w:lang w:val="ru-RU"/>
        </w:rPr>
        <w:t>МБОУ «Внуковичская ООШ» расположена в селе Внуковичи Новозыбковского района. Особенностью учебно-воспитательного процесса в школе является то, что все дети проживают в сельской местности, семьи тесно связаны со школой тесными узами: учились дети, внуки. Эта особенность играет важную роль в воспитательном процессе, способствует формировании благоприятного микроклимата, доверительных отношений, укреплению традиций, лучшему взаимопониманию родителей, учащихся и учителей.</w:t>
      </w:r>
    </w:p>
    <w:p w:rsidR="00C16730" w:rsidRPr="00DC3193" w:rsidRDefault="00C16730" w:rsidP="00DC3193">
      <w:pPr>
        <w:spacing w:after="0" w:line="360" w:lineRule="auto"/>
        <w:ind w:firstLine="567"/>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Воспитательная система школы складывается из совместной деятельности учителей, учащихся, родителей, педагогов дополнительного образования, работников Дома культуры</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из воспитания на уроке, вне урока: через систему дополнительного образования, реализацию программ воспитания</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преемственности дошкольная группа –начальная школа- основная школа, экскурсионной и творческой деятельности.</w:t>
      </w:r>
    </w:p>
    <w:p w:rsidR="00C16730" w:rsidRPr="00DC3193" w:rsidRDefault="00C16730" w:rsidP="00DC3193">
      <w:pPr>
        <w:spacing w:after="0" w:line="360" w:lineRule="auto"/>
        <w:ind w:firstLine="708"/>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Основная идея, которой руководствуется педагогический коллектив школы -идея творчества. Педагоги школы уделяют большое внимание воспитанию учащихся, совершенствованию и обновлению внеклассной воспитательной деятельности с детьми. </w:t>
      </w:r>
    </w:p>
    <w:p w:rsidR="00C16730" w:rsidRPr="00DC3193" w:rsidRDefault="00C16730" w:rsidP="00DC3193">
      <w:pPr>
        <w:spacing w:after="0" w:line="360" w:lineRule="auto"/>
        <w:ind w:firstLine="708"/>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воспитания, развития школы участвуют советы самоуправления: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Управляющий Совет школы,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Общешкольный родительский комитет.</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Активную роль в обогащении и совершенствовании воспитательной деятельности играют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объединения дополнительного образования. Учащиеся,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занимающиеся в кружках , как правило, проявляют больший интерес к познанию, а педагогов работа в кружках стимулирует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к поиску творческих путей в организации учебно-познавательной деятельности.</w:t>
      </w:r>
    </w:p>
    <w:p w:rsidR="00C16730" w:rsidRPr="00DC3193" w:rsidRDefault="00C16730" w:rsidP="00DC3193">
      <w:pPr>
        <w:spacing w:after="0" w:line="360" w:lineRule="auto"/>
        <w:ind w:firstLine="708"/>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В школе открыты и  функционирует занятия по интересам:</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спортивные секции и кружки. Они оказывают целенаправленное</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воздействие на личность ученика, удовлетворяя ее потребности в</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различных видах деятельности. В культурно –досуговом социуме школа взаимодействует с сельским Домом культуры</w:t>
      </w:r>
    </w:p>
    <w:p w:rsidR="00C16730" w:rsidRPr="00DC3193" w:rsidRDefault="00C16730" w:rsidP="00DC3193">
      <w:pPr>
        <w:spacing w:after="0" w:line="360" w:lineRule="auto"/>
        <w:ind w:firstLine="708"/>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Традиции коллектива -это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КТД. В течение года каждый учащийся школы принимает участие в </w:t>
      </w:r>
      <w:r w:rsidRPr="00DC3193">
        <w:rPr>
          <w:rFonts w:ascii="Times New Roman" w:eastAsia="Times New Roman" w:hAnsi="Times New Roman"/>
          <w:sz w:val="24"/>
          <w:szCs w:val="24"/>
          <w:lang w:val="ru-RU"/>
        </w:rPr>
        <w:lastRenderedPageBreak/>
        <w:t xml:space="preserve">таких программах. Коллективные творческие дела -это и труд, и общение, и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искусство, и различные формы досуговой деятельности.</w:t>
      </w:r>
    </w:p>
    <w:p w:rsidR="00C16730" w:rsidRPr="00DC3193" w:rsidRDefault="00C16730" w:rsidP="00DC3193">
      <w:pPr>
        <w:spacing w:after="0" w:line="360" w:lineRule="auto"/>
        <w:ind w:firstLine="708"/>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Школьный календарь включает в себя не только традиционные мероприятия, а также народные, профессиональные, государственные даты. </w:t>
      </w:r>
    </w:p>
    <w:p w:rsidR="00C16730" w:rsidRPr="00DC3193" w:rsidRDefault="00C16730" w:rsidP="00DC3193">
      <w:pPr>
        <w:spacing w:after="0" w:line="360" w:lineRule="auto"/>
        <w:ind w:firstLine="708"/>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Детское самоуправление - неотъемлемая часть школьной жизни. Оно представлено Школьным парламентом, который координирует работу детской организации. </w:t>
      </w:r>
    </w:p>
    <w:p w:rsidR="00C16730" w:rsidRPr="00DC3193" w:rsidRDefault="00C16730" w:rsidP="00DC3193">
      <w:pPr>
        <w:spacing w:after="0" w:line="360" w:lineRule="auto"/>
        <w:ind w:firstLine="708"/>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Эффективность воспитательной системы зависит от классных руководителей.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безнадзорности и правонарушений, правилам дорожного движения и безопасности пешеходов. Спортивно-оздоровительная и военно-патриотическая работа, эстетическое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развитие детей, посещение выставок, музеев, библиотек </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-всё это труд учителей, их инициатива, их стремление реализовать намеченные задачи.</w:t>
      </w:r>
    </w:p>
    <w:p w:rsidR="00C16730" w:rsidRPr="00DC3193" w:rsidRDefault="00C16730" w:rsidP="00DC3193">
      <w:pPr>
        <w:spacing w:after="0" w:line="360" w:lineRule="auto"/>
        <w:ind w:firstLine="708"/>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В школе уделяется большое внимание сохранению и укреплению здоровья каждого ученика. Дляоздоровления детей используются оздоровительные прогулки и экскурсии, игры на свежем воздухе. Работает спортивный зал, стадион, функционируют спортивные секции.</w:t>
      </w:r>
    </w:p>
    <w:p w:rsidR="00C16730" w:rsidRPr="00DC3193" w:rsidRDefault="00C16730" w:rsidP="00DC3193">
      <w:pPr>
        <w:spacing w:after="0" w:line="360" w:lineRule="auto"/>
        <w:ind w:firstLine="708"/>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Безусловно, личность ребенка раскрывается</w:t>
      </w:r>
    </w:p>
    <w:p w:rsidR="00C16730" w:rsidRPr="00DC3193" w:rsidRDefault="00C16730" w:rsidP="00DC3193">
      <w:pPr>
        <w:spacing w:after="0" w:line="360" w:lineRule="auto"/>
        <w:rPr>
          <w:rFonts w:ascii="Times New Roman" w:eastAsia="Times New Roman" w:hAnsi="Times New Roman"/>
          <w:sz w:val="24"/>
          <w:szCs w:val="24"/>
          <w:lang w:val="ru-RU"/>
        </w:rPr>
      </w:pPr>
      <w:r w:rsidRPr="00DC3193">
        <w:rPr>
          <w:rFonts w:ascii="Times New Roman" w:eastAsia="Times New Roman" w:hAnsi="Times New Roman"/>
          <w:sz w:val="24"/>
          <w:szCs w:val="24"/>
          <w:lang w:val="ru-RU"/>
        </w:rPr>
        <w:t xml:space="preserve">с общения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нормальных отношений с педагогами и сверстниками в школе.Поэтому работа с семьей является одним из важнейших компонентов учебно-воспитательного процесса нашей школы. Большое внимание уделяется организации планомерной совместной деятельности с родительской общественностью, взаимосвязи с Детским домом творчества г.Новозыбкова , учителем логопедом, социальным педагогом. </w:t>
      </w:r>
    </w:p>
    <w:p w:rsidR="00C16730" w:rsidRPr="00DC3193" w:rsidRDefault="00C16730" w:rsidP="00DC3193">
      <w:pPr>
        <w:spacing w:after="0" w:line="360" w:lineRule="auto"/>
        <w:ind w:firstLine="567"/>
        <w:jc w:val="both"/>
        <w:rPr>
          <w:rFonts w:ascii="Times New Roman" w:hAnsi="Times New Roman"/>
          <w:iCs/>
          <w:color w:val="000000"/>
          <w:w w:val="0"/>
          <w:sz w:val="24"/>
          <w:szCs w:val="24"/>
          <w:lang w:val="ru-RU"/>
        </w:rPr>
      </w:pPr>
      <w:r w:rsidRPr="00DC3193">
        <w:rPr>
          <w:rFonts w:ascii="Times New Roman" w:hAnsi="Times New Roman"/>
          <w:iCs/>
          <w:color w:val="000000"/>
          <w:w w:val="0"/>
          <w:sz w:val="24"/>
          <w:szCs w:val="24"/>
          <w:lang w:val="ru-RU"/>
        </w:rPr>
        <w:t xml:space="preserve">Процесс воспитания в МБОУ «Внуковичская ООШ»  основывается на следующих </w:t>
      </w:r>
      <w:r w:rsidRPr="00DC3193">
        <w:rPr>
          <w:rFonts w:ascii="Times New Roman" w:hAnsi="Times New Roman"/>
          <w:b/>
          <w:iCs/>
          <w:color w:val="000000"/>
          <w:w w:val="0"/>
          <w:sz w:val="24"/>
          <w:szCs w:val="24"/>
          <w:lang w:val="ru-RU"/>
        </w:rPr>
        <w:t>принципах</w:t>
      </w:r>
      <w:r w:rsidRPr="00DC3193">
        <w:rPr>
          <w:rFonts w:ascii="Times New Roman" w:hAnsi="Times New Roman"/>
          <w:iCs/>
          <w:color w:val="000000"/>
          <w:w w:val="0"/>
          <w:sz w:val="24"/>
          <w:szCs w:val="24"/>
          <w:lang w:val="ru-RU"/>
        </w:rPr>
        <w:t xml:space="preserve"> взаимодействия педагогов и школьников:</w:t>
      </w:r>
    </w:p>
    <w:p w:rsidR="00C16730" w:rsidRPr="00DC3193" w:rsidRDefault="00C16730" w:rsidP="00DC3193">
      <w:pPr>
        <w:spacing w:after="0" w:line="360" w:lineRule="auto"/>
        <w:ind w:firstLine="567"/>
        <w:jc w:val="both"/>
        <w:rPr>
          <w:rFonts w:ascii="Times New Roman" w:hAnsi="Times New Roman"/>
          <w:iCs/>
          <w:color w:val="000000"/>
          <w:w w:val="0"/>
          <w:sz w:val="24"/>
          <w:szCs w:val="24"/>
          <w:lang w:val="ru-RU"/>
        </w:rPr>
      </w:pPr>
      <w:r w:rsidRPr="00DC3193">
        <w:rPr>
          <w:rFonts w:ascii="Times New Roman" w:hAnsi="Times New Roman"/>
          <w:iCs/>
          <w:color w:val="000000"/>
          <w:w w:val="0"/>
          <w:sz w:val="24"/>
          <w:szCs w:val="24"/>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16730" w:rsidRPr="00DC3193" w:rsidRDefault="00C16730" w:rsidP="00DC3193">
      <w:pPr>
        <w:spacing w:after="0" w:line="360" w:lineRule="auto"/>
        <w:ind w:firstLine="567"/>
        <w:jc w:val="both"/>
        <w:rPr>
          <w:rFonts w:ascii="Times New Roman" w:hAnsi="Times New Roman"/>
          <w:iCs/>
          <w:color w:val="000000"/>
          <w:w w:val="0"/>
          <w:sz w:val="24"/>
          <w:szCs w:val="24"/>
          <w:lang w:val="ru-RU"/>
        </w:rPr>
      </w:pPr>
      <w:r w:rsidRPr="00DC3193">
        <w:rPr>
          <w:rFonts w:ascii="Times New Roman" w:hAnsi="Times New Roman"/>
          <w:iCs/>
          <w:color w:val="000000"/>
          <w:w w:val="0"/>
          <w:sz w:val="24"/>
          <w:szCs w:val="24"/>
          <w:lang w:val="ru-RU"/>
        </w:rPr>
        <w:t xml:space="preserve">-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16730" w:rsidRPr="00DC3193" w:rsidRDefault="00C16730" w:rsidP="00DC3193">
      <w:pPr>
        <w:spacing w:after="0" w:line="360" w:lineRule="auto"/>
        <w:ind w:firstLine="567"/>
        <w:jc w:val="both"/>
        <w:rPr>
          <w:rFonts w:ascii="Times New Roman" w:hAnsi="Times New Roman"/>
          <w:iCs/>
          <w:color w:val="000000"/>
          <w:w w:val="0"/>
          <w:sz w:val="24"/>
          <w:szCs w:val="24"/>
          <w:lang w:val="ru-RU"/>
        </w:rPr>
      </w:pPr>
      <w:r w:rsidRPr="00DC3193">
        <w:rPr>
          <w:rFonts w:ascii="Times New Roman" w:hAnsi="Times New Roman"/>
          <w:iCs/>
          <w:color w:val="000000"/>
          <w:w w:val="0"/>
          <w:sz w:val="24"/>
          <w:szCs w:val="24"/>
          <w:lang w:val="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16730" w:rsidRPr="00DC3193" w:rsidRDefault="00C16730" w:rsidP="00DC3193">
      <w:pPr>
        <w:spacing w:after="0" w:line="360" w:lineRule="auto"/>
        <w:ind w:firstLine="567"/>
        <w:jc w:val="both"/>
        <w:rPr>
          <w:rFonts w:ascii="Times New Roman" w:hAnsi="Times New Roman"/>
          <w:iCs/>
          <w:color w:val="000000"/>
          <w:w w:val="0"/>
          <w:sz w:val="24"/>
          <w:szCs w:val="24"/>
          <w:lang w:val="ru-RU"/>
        </w:rPr>
      </w:pPr>
      <w:r w:rsidRPr="00DC3193">
        <w:rPr>
          <w:rFonts w:ascii="Times New Roman" w:hAnsi="Times New Roman"/>
          <w:iCs/>
          <w:color w:val="000000"/>
          <w:w w:val="0"/>
          <w:sz w:val="24"/>
          <w:szCs w:val="24"/>
          <w:lang w:val="ru-RU"/>
        </w:rPr>
        <w:t xml:space="preserve">- организация основных совместных дел школьников и педагогов как предмета совместной </w:t>
      </w:r>
      <w:r w:rsidRPr="00DC3193">
        <w:rPr>
          <w:rFonts w:ascii="Times New Roman" w:hAnsi="Times New Roman"/>
          <w:iCs/>
          <w:color w:val="000000"/>
          <w:w w:val="0"/>
          <w:sz w:val="24"/>
          <w:szCs w:val="24"/>
          <w:lang w:val="ru-RU"/>
        </w:rPr>
        <w:lastRenderedPageBreak/>
        <w:t>заботы и взрослых, и детей;</w:t>
      </w:r>
    </w:p>
    <w:p w:rsidR="00C16730" w:rsidRPr="00DC3193" w:rsidRDefault="00C16730" w:rsidP="00DC3193">
      <w:pPr>
        <w:spacing w:after="0" w:line="360" w:lineRule="auto"/>
        <w:ind w:firstLine="567"/>
        <w:jc w:val="both"/>
        <w:rPr>
          <w:rFonts w:ascii="Times New Roman" w:hAnsi="Times New Roman"/>
          <w:iCs/>
          <w:color w:val="000000"/>
          <w:w w:val="0"/>
          <w:sz w:val="24"/>
          <w:szCs w:val="24"/>
          <w:lang w:val="ru-RU"/>
        </w:rPr>
      </w:pPr>
      <w:r w:rsidRPr="00DC3193">
        <w:rPr>
          <w:rFonts w:ascii="Times New Roman" w:hAnsi="Times New Roman"/>
          <w:iCs/>
          <w:color w:val="000000"/>
          <w:w w:val="0"/>
          <w:sz w:val="24"/>
          <w:szCs w:val="24"/>
          <w:lang w:val="ru-RU"/>
        </w:rPr>
        <w:t>- системность, целесообразность и нешаблонность воспитания как условия его эффективности.</w:t>
      </w:r>
    </w:p>
    <w:p w:rsidR="00C16730" w:rsidRPr="00DC3193" w:rsidRDefault="00C16730" w:rsidP="00DC3193">
      <w:pPr>
        <w:spacing w:after="0" w:line="360" w:lineRule="auto"/>
        <w:ind w:firstLine="719"/>
        <w:jc w:val="both"/>
        <w:rPr>
          <w:rFonts w:ascii="Times New Roman" w:hAnsi="Times New Roman"/>
          <w:iCs/>
          <w:color w:val="000000"/>
          <w:w w:val="1"/>
          <w:sz w:val="24"/>
          <w:szCs w:val="24"/>
          <w:lang w:val="ru-RU"/>
        </w:rPr>
      </w:pPr>
      <w:r w:rsidRPr="00DC3193">
        <w:rPr>
          <w:rFonts w:ascii="Times New Roman" w:hAnsi="Times New Roman"/>
          <w:b/>
          <w:color w:val="00000A"/>
          <w:sz w:val="24"/>
          <w:szCs w:val="24"/>
          <w:lang w:val="ru-RU"/>
        </w:rPr>
        <w:t>Основными традициями воспитания</w:t>
      </w:r>
      <w:r w:rsidRPr="00DC3193">
        <w:rPr>
          <w:rFonts w:ascii="Times New Roman" w:hAnsi="Times New Roman"/>
          <w:color w:val="00000A"/>
          <w:sz w:val="24"/>
          <w:szCs w:val="24"/>
          <w:lang w:val="ru-RU"/>
        </w:rPr>
        <w:t xml:space="preserve"> в МБОУ «Внуковичская ООШ» являются следующие</w:t>
      </w:r>
      <w:r w:rsidRPr="00DC3193">
        <w:rPr>
          <w:rFonts w:ascii="Times New Roman" w:hAnsi="Times New Roman"/>
          <w:iCs/>
          <w:color w:val="000000"/>
          <w:w w:val="1"/>
          <w:sz w:val="24"/>
          <w:szCs w:val="24"/>
          <w:lang w:val="ru-RU"/>
        </w:rPr>
        <w:t xml:space="preserve">: </w:t>
      </w:r>
    </w:p>
    <w:p w:rsidR="00C16730" w:rsidRPr="00DC3193" w:rsidRDefault="00C16730" w:rsidP="00DC3193">
      <w:pPr>
        <w:spacing w:after="0" w:line="360" w:lineRule="auto"/>
        <w:ind w:firstLine="719"/>
        <w:jc w:val="both"/>
        <w:rPr>
          <w:rFonts w:ascii="Times New Roman" w:hAnsi="Times New Roman"/>
          <w:sz w:val="24"/>
          <w:szCs w:val="24"/>
          <w:lang w:val="ru-RU"/>
        </w:rPr>
      </w:pPr>
      <w:r w:rsidRPr="00DC3193">
        <w:rPr>
          <w:rFonts w:ascii="Times New Roman" w:hAnsi="Times New Roman"/>
          <w:color w:val="00000A"/>
          <w:sz w:val="24"/>
          <w:szCs w:val="24"/>
          <w:lang w:val="ru-RU"/>
        </w:rPr>
        <w:t xml:space="preserve">-  ключевые общешкольные дела, </w:t>
      </w:r>
      <w:r w:rsidRPr="00DC3193">
        <w:rPr>
          <w:rFonts w:ascii="Times New Roman" w:hAnsi="Times New Roman"/>
          <w:sz w:val="24"/>
          <w:szCs w:val="24"/>
          <w:lang w:val="ru-RU"/>
        </w:rPr>
        <w:t>через которые осуществляется интеграция воспитательных усилий педагогов;</w:t>
      </w:r>
    </w:p>
    <w:p w:rsidR="00C16730" w:rsidRPr="00DC3193" w:rsidRDefault="00C16730" w:rsidP="00DC3193">
      <w:pPr>
        <w:spacing w:after="0" w:line="360" w:lineRule="auto"/>
        <w:ind w:firstLine="719"/>
        <w:jc w:val="both"/>
        <w:rPr>
          <w:rFonts w:ascii="Times New Roman" w:hAnsi="Times New Roman"/>
          <w:sz w:val="24"/>
          <w:szCs w:val="24"/>
          <w:lang w:val="ru-RU"/>
        </w:rPr>
      </w:pPr>
      <w:r w:rsidRPr="00DC3193">
        <w:rPr>
          <w:rFonts w:ascii="Times New Roman" w:hAnsi="Times New Roman"/>
          <w:sz w:val="24"/>
          <w:szCs w:val="24"/>
          <w:lang w:val="ru-RU"/>
        </w:rPr>
        <w:t>- коллективная разработка, коллективное планирование, коллективное проведение и коллективный анализ их результатов;</w:t>
      </w:r>
    </w:p>
    <w:p w:rsidR="00C16730" w:rsidRPr="00DC3193" w:rsidRDefault="00C16730" w:rsidP="00DC3193">
      <w:pPr>
        <w:spacing w:after="0" w:line="360" w:lineRule="auto"/>
        <w:ind w:firstLine="719"/>
        <w:jc w:val="both"/>
        <w:rPr>
          <w:rFonts w:ascii="Times New Roman" w:hAnsi="Times New Roman"/>
          <w:sz w:val="24"/>
          <w:szCs w:val="24"/>
          <w:lang w:val="ru-RU"/>
        </w:rPr>
      </w:pPr>
      <w:r w:rsidRPr="00DC3193">
        <w:rPr>
          <w:rFonts w:ascii="Times New Roman" w:hAnsi="Times New Roman"/>
          <w:sz w:val="24"/>
          <w:szCs w:val="24"/>
          <w:lang w:val="ru-RU"/>
        </w:rPr>
        <w:t>Ступени социального роста  (от пассивного наблюдателя до организатора);</w:t>
      </w:r>
    </w:p>
    <w:p w:rsidR="00C16730" w:rsidRPr="00DC3193" w:rsidRDefault="00C16730" w:rsidP="00DC3193">
      <w:pPr>
        <w:spacing w:after="0" w:line="360" w:lineRule="auto"/>
        <w:ind w:firstLine="719"/>
        <w:jc w:val="both"/>
        <w:rPr>
          <w:rFonts w:ascii="Times New Roman" w:hAnsi="Times New Roman"/>
          <w:sz w:val="24"/>
          <w:szCs w:val="24"/>
          <w:lang w:val="ru-RU"/>
        </w:rPr>
      </w:pPr>
      <w:r w:rsidRPr="00DC3193">
        <w:rPr>
          <w:rFonts w:ascii="Times New Roman" w:hAnsi="Times New Roman"/>
          <w:sz w:val="24"/>
          <w:szCs w:val="24"/>
          <w:lang w:val="ru-RU"/>
        </w:rPr>
        <w:t xml:space="preserve">- отсутствие  соревновательности  между классами, поощряется конструктивное межклассное и межвозрастное взаимодействие школьников, а также их социальная активность; </w:t>
      </w:r>
    </w:p>
    <w:p w:rsidR="00C16730" w:rsidRPr="00DC3193" w:rsidRDefault="00C16730" w:rsidP="00DC3193">
      <w:pPr>
        <w:spacing w:after="0" w:line="360" w:lineRule="auto"/>
        <w:ind w:firstLine="719"/>
        <w:jc w:val="both"/>
        <w:rPr>
          <w:rFonts w:ascii="Times New Roman" w:hAnsi="Times New Roman"/>
          <w:sz w:val="24"/>
          <w:szCs w:val="24"/>
          <w:lang w:val="ru-RU"/>
        </w:rPr>
      </w:pPr>
      <w:r w:rsidRPr="00DC3193">
        <w:rPr>
          <w:rFonts w:ascii="Times New Roman" w:hAnsi="Times New Roman"/>
          <w:sz w:val="24"/>
          <w:szCs w:val="24"/>
          <w:lang w:val="ru-RU"/>
        </w:rPr>
        <w:t xml:space="preserve">- ориентация на формирование коллективов в рамках школьных классов, кружков, студий, секций и иных детских объединений, </w:t>
      </w:r>
      <w:r w:rsidRPr="00DC3193">
        <w:rPr>
          <w:rFonts w:ascii="Times New Roman" w:hAnsi="Times New Roman"/>
          <w:color w:val="000000"/>
          <w:w w:val="0"/>
          <w:sz w:val="24"/>
          <w:szCs w:val="24"/>
          <w:lang w:val="ru-RU"/>
        </w:rPr>
        <w:t>установление в них доброжелательных и товарищеских взаимоотношений;</w:t>
      </w:r>
    </w:p>
    <w:p w:rsidR="00C16730" w:rsidRPr="00DC3193" w:rsidRDefault="00C16730" w:rsidP="00DC3193">
      <w:pPr>
        <w:spacing w:after="0" w:line="360" w:lineRule="auto"/>
        <w:ind w:firstLine="719"/>
        <w:jc w:val="both"/>
        <w:rPr>
          <w:rFonts w:ascii="Times New Roman" w:hAnsi="Times New Roman"/>
          <w:sz w:val="24"/>
          <w:szCs w:val="24"/>
          <w:lang w:val="ru-RU"/>
        </w:rPr>
      </w:pPr>
      <w:r w:rsidRPr="00DC3193">
        <w:rPr>
          <w:rFonts w:ascii="Times New Roman" w:hAnsi="Times New Roman"/>
          <w:sz w:val="24"/>
          <w:szCs w:val="24"/>
          <w:lang w:val="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B02D8" w:rsidRPr="00DC3193" w:rsidRDefault="004B02D8" w:rsidP="00DC3193">
      <w:pPr>
        <w:autoSpaceDE w:val="0"/>
        <w:autoSpaceDN w:val="0"/>
        <w:adjustRightInd w:val="0"/>
        <w:spacing w:after="0" w:line="360" w:lineRule="auto"/>
        <w:ind w:firstLine="708"/>
        <w:jc w:val="both"/>
        <w:rPr>
          <w:rFonts w:ascii="Times New Roman" w:hAnsi="Times New Roman"/>
          <w:b/>
          <w:bCs/>
          <w:iCs/>
          <w:sz w:val="24"/>
          <w:szCs w:val="24"/>
          <w:lang w:val="ru-RU"/>
        </w:rPr>
      </w:pPr>
      <w:r w:rsidRPr="00DC3193">
        <w:rPr>
          <w:rStyle w:val="CharAttribute484"/>
          <w:rFonts w:eastAsia="№Е" w:hAnsi="Times New Roman"/>
          <w:i w:val="0"/>
          <w:sz w:val="24"/>
          <w:szCs w:val="24"/>
          <w:lang w:val="ru-RU"/>
        </w:rPr>
        <w:t xml:space="preserve">Исходя из этого, общая </w:t>
      </w:r>
      <w:r w:rsidRPr="00DC3193">
        <w:rPr>
          <w:rStyle w:val="CharAttribute484"/>
          <w:rFonts w:eastAsia="№Е" w:hAnsi="Times New Roman"/>
          <w:bCs/>
          <w:i w:val="0"/>
          <w:iCs/>
          <w:sz w:val="24"/>
          <w:szCs w:val="24"/>
          <w:lang w:val="ru-RU"/>
        </w:rPr>
        <w:t>цель</w:t>
      </w:r>
      <w:r w:rsidRPr="00DC3193">
        <w:rPr>
          <w:rStyle w:val="CharAttribute484"/>
          <w:rFonts w:eastAsia="№Е" w:hAnsi="Times New Roman"/>
          <w:i w:val="0"/>
          <w:sz w:val="24"/>
          <w:szCs w:val="24"/>
          <w:lang w:val="ru-RU"/>
        </w:rPr>
        <w:t xml:space="preserve"> воспитания в МБОУ «Внуковичская ООШ» – </w:t>
      </w:r>
      <w:r w:rsidRPr="00DC3193">
        <w:rPr>
          <w:rStyle w:val="CharAttribute484"/>
          <w:rFonts w:eastAsia="№Е" w:hAnsi="Times New Roman"/>
          <w:i w:val="0"/>
          <w:iCs/>
          <w:sz w:val="24"/>
          <w:szCs w:val="24"/>
          <w:lang w:val="ru-RU"/>
        </w:rPr>
        <w:t xml:space="preserve">личностное развитие обучающихся, </w:t>
      </w:r>
      <w:r w:rsidRPr="00DC3193">
        <w:rPr>
          <w:rFonts w:ascii="Times New Roman" w:hAnsi="Times New Roman"/>
          <w:b/>
          <w:bCs/>
          <w:iCs/>
          <w:sz w:val="24"/>
          <w:szCs w:val="24"/>
          <w:lang w:val="ru-RU"/>
        </w:rPr>
        <w:t>формирование у них духовно-нравственных ценностей, развитие позитивного отношения к общественным ценностям, способности к</w:t>
      </w:r>
    </w:p>
    <w:p w:rsidR="004B02D8" w:rsidRPr="00DC3193" w:rsidRDefault="004B02D8" w:rsidP="00DC3193">
      <w:pPr>
        <w:autoSpaceDE w:val="0"/>
        <w:autoSpaceDN w:val="0"/>
        <w:adjustRightInd w:val="0"/>
        <w:spacing w:after="0" w:line="360" w:lineRule="auto"/>
        <w:jc w:val="both"/>
        <w:rPr>
          <w:rStyle w:val="CharAttribute484"/>
          <w:rFonts w:eastAsia="№Е" w:hAnsi="Times New Roman"/>
          <w:i w:val="0"/>
          <w:iCs/>
          <w:sz w:val="24"/>
          <w:szCs w:val="24"/>
          <w:lang w:val="ru-RU"/>
        </w:rPr>
      </w:pPr>
      <w:r w:rsidRPr="00DC3193">
        <w:rPr>
          <w:rFonts w:ascii="Times New Roman" w:hAnsi="Times New Roman"/>
          <w:b/>
          <w:bCs/>
          <w:iCs/>
          <w:sz w:val="24"/>
          <w:szCs w:val="24"/>
          <w:lang w:val="ru-RU"/>
        </w:rPr>
        <w:t>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4B02D8" w:rsidRPr="00DC3193" w:rsidRDefault="004B02D8" w:rsidP="00DC3193">
      <w:pPr>
        <w:spacing w:after="0" w:line="360" w:lineRule="auto"/>
        <w:ind w:firstLine="567"/>
        <w:jc w:val="both"/>
        <w:rPr>
          <w:rStyle w:val="CharAttribute484"/>
          <w:rFonts w:eastAsia="№Е" w:hAnsi="Times New Roman"/>
          <w:i w:val="0"/>
          <w:iCs/>
          <w:sz w:val="24"/>
          <w:szCs w:val="24"/>
          <w:lang w:val="ru-RU"/>
        </w:rPr>
      </w:pPr>
      <w:r w:rsidRPr="00DC3193">
        <w:rPr>
          <w:rStyle w:val="CharAttribute484"/>
          <w:rFonts w:eastAsia="№Е" w:hAnsi="Times New Roman"/>
          <w:i w:val="0"/>
          <w:iCs/>
          <w:sz w:val="24"/>
          <w:szCs w:val="24"/>
          <w:lang w:val="ru-RU"/>
        </w:rPr>
        <w:t>Данная цель ориентирует педагогов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4B02D8" w:rsidRPr="00DC3193" w:rsidRDefault="004B02D8" w:rsidP="00DC3193">
      <w:pPr>
        <w:spacing w:after="0" w:line="360" w:lineRule="auto"/>
        <w:ind w:firstLine="709"/>
        <w:jc w:val="both"/>
        <w:rPr>
          <w:rStyle w:val="CharAttribute484"/>
          <w:rFonts w:eastAsia="№Е" w:hAnsi="Times New Roman"/>
          <w:i w:val="0"/>
          <w:iCs/>
          <w:sz w:val="24"/>
          <w:szCs w:val="24"/>
          <w:lang w:val="ru-RU"/>
        </w:rPr>
      </w:pPr>
      <w:r w:rsidRPr="00DC3193">
        <w:rPr>
          <w:rStyle w:val="CharAttribute484"/>
          <w:rFonts w:eastAsia="№Е" w:hAnsi="Times New Roman"/>
          <w:i w:val="0"/>
          <w:sz w:val="24"/>
          <w:szCs w:val="24"/>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sidRPr="00DC3193">
        <w:rPr>
          <w:rStyle w:val="CharAttribute484"/>
          <w:rFonts w:eastAsia="№Е" w:hAnsi="Times New Roman"/>
          <w:bCs/>
          <w:i w:val="0"/>
          <w:iCs/>
          <w:sz w:val="24"/>
          <w:szCs w:val="24"/>
          <w:lang w:val="ru-RU"/>
        </w:rPr>
        <w:t>целевые</w:t>
      </w:r>
      <w:r w:rsidRPr="00DC3193">
        <w:rPr>
          <w:rStyle w:val="CharAttribute484"/>
          <w:rFonts w:eastAsia="№Е" w:hAnsi="Times New Roman"/>
          <w:i w:val="0"/>
          <w:sz w:val="24"/>
          <w:szCs w:val="24"/>
          <w:lang w:val="ru-RU"/>
        </w:rPr>
        <w:t xml:space="preserve"> приоритеты</w:t>
      </w:r>
      <w:r w:rsidRPr="00DC3193">
        <w:rPr>
          <w:rStyle w:val="CharAttribute484"/>
          <w:rFonts w:eastAsia="№Е" w:hAnsi="Times New Roman"/>
          <w:bCs/>
          <w:i w:val="0"/>
          <w:iCs/>
          <w:sz w:val="24"/>
          <w:szCs w:val="24"/>
          <w:lang w:val="ru-RU"/>
        </w:rPr>
        <w:t xml:space="preserve">, </w:t>
      </w:r>
      <w:r w:rsidRPr="00DC3193">
        <w:rPr>
          <w:rStyle w:val="CharAttribute484"/>
          <w:rFonts w:eastAsia="№Е" w:hAnsi="Times New Roman"/>
          <w:i w:val="0"/>
          <w:iCs/>
          <w:sz w:val="24"/>
          <w:szCs w:val="24"/>
          <w:lang w:val="ru-RU"/>
        </w:rPr>
        <w:t>которым необходимо уделять чуть большее внимание на разных уровнях общего образования:</w:t>
      </w:r>
    </w:p>
    <w:p w:rsidR="004B02D8" w:rsidRPr="00DC3193" w:rsidRDefault="004B02D8" w:rsidP="00DC3193">
      <w:pPr>
        <w:pStyle w:val="ParaAttribute10"/>
        <w:spacing w:line="360" w:lineRule="auto"/>
        <w:rPr>
          <w:rStyle w:val="CharAttribute484"/>
          <w:rFonts w:eastAsia="Calibri"/>
          <w:i w:val="0"/>
          <w:sz w:val="24"/>
          <w:szCs w:val="24"/>
        </w:rPr>
      </w:pPr>
      <w:r w:rsidRPr="00DC3193">
        <w:rPr>
          <w:rStyle w:val="CharAttribute484"/>
          <w:rFonts w:eastAsia="№Е"/>
          <w:bCs/>
          <w:i w:val="0"/>
          <w:iCs/>
          <w:sz w:val="24"/>
          <w:szCs w:val="24"/>
        </w:rPr>
        <w:t xml:space="preserve">В воспитании детей младшего школьного возраста (уровень начального общего образования) таким целевым приоритетом является </w:t>
      </w:r>
      <w:r w:rsidRPr="00DC3193">
        <w:rPr>
          <w:rStyle w:val="CharAttribute484"/>
          <w:rFonts w:eastAsia="Calibri"/>
          <w:i w:val="0"/>
          <w:sz w:val="24"/>
          <w:szCs w:val="24"/>
        </w:rPr>
        <w:t xml:space="preserve">создание благоприятных условий для </w:t>
      </w:r>
    </w:p>
    <w:p w:rsidR="004B02D8" w:rsidRPr="00DC3193" w:rsidRDefault="004B02D8" w:rsidP="00D0032B">
      <w:pPr>
        <w:pStyle w:val="ParaAttribute10"/>
        <w:numPr>
          <w:ilvl w:val="0"/>
          <w:numId w:val="25"/>
        </w:numPr>
        <w:spacing w:line="360" w:lineRule="auto"/>
        <w:ind w:left="0"/>
        <w:rPr>
          <w:color w:val="00000A"/>
          <w:sz w:val="24"/>
          <w:szCs w:val="24"/>
        </w:rPr>
      </w:pPr>
      <w:r w:rsidRPr="00DC3193">
        <w:rPr>
          <w:rStyle w:val="CharAttribute484"/>
          <w:rFonts w:eastAsia="Calibri"/>
          <w:i w:val="0"/>
          <w:sz w:val="24"/>
          <w:szCs w:val="24"/>
        </w:rPr>
        <w:t xml:space="preserve">усвоения школьниками социально значимых знаний – знаний основных </w:t>
      </w:r>
      <w:r w:rsidRPr="00DC3193">
        <w:rPr>
          <w:color w:val="00000A"/>
          <w:sz w:val="24"/>
          <w:szCs w:val="24"/>
        </w:rPr>
        <w:t>норм и традиций того общества, в котором они живут;</w:t>
      </w:r>
    </w:p>
    <w:p w:rsidR="004B02D8" w:rsidRPr="00DC3193" w:rsidRDefault="004B02D8" w:rsidP="00D0032B">
      <w:pPr>
        <w:pStyle w:val="ParaAttribute10"/>
        <w:numPr>
          <w:ilvl w:val="0"/>
          <w:numId w:val="25"/>
        </w:numPr>
        <w:spacing w:line="360" w:lineRule="auto"/>
        <w:ind w:left="0"/>
        <w:rPr>
          <w:rStyle w:val="CharAttribute484"/>
          <w:rFonts w:eastAsia="№Е"/>
          <w:i w:val="0"/>
          <w:color w:val="00000A"/>
          <w:sz w:val="24"/>
          <w:szCs w:val="24"/>
        </w:rPr>
      </w:pPr>
      <w:r w:rsidRPr="00DC3193">
        <w:rPr>
          <w:rStyle w:val="CharAttribute484"/>
          <w:rFonts w:eastAsia="Calibri"/>
          <w:i w:val="0"/>
          <w:sz w:val="24"/>
          <w:szCs w:val="24"/>
        </w:rPr>
        <w:lastRenderedPageBreak/>
        <w:t>самоутверждения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w:t>
      </w:r>
    </w:p>
    <w:p w:rsidR="004B02D8" w:rsidRPr="00DC3193" w:rsidRDefault="004B02D8" w:rsidP="00D0032B">
      <w:pPr>
        <w:pStyle w:val="ParaAttribute10"/>
        <w:numPr>
          <w:ilvl w:val="0"/>
          <w:numId w:val="25"/>
        </w:numPr>
        <w:spacing w:line="360" w:lineRule="auto"/>
        <w:ind w:left="0"/>
        <w:rPr>
          <w:color w:val="00000A"/>
          <w:sz w:val="24"/>
          <w:szCs w:val="24"/>
        </w:rPr>
      </w:pPr>
      <w:r w:rsidRPr="00DC3193">
        <w:rPr>
          <w:rStyle w:val="CharAttribute484"/>
          <w:rFonts w:eastAsia="Calibri"/>
          <w:i w:val="0"/>
          <w:sz w:val="24"/>
          <w:szCs w:val="24"/>
        </w:rPr>
        <w:t xml:space="preserve">развития социально значимых отношений школьников и </w:t>
      </w:r>
      <w:r w:rsidRPr="00DC3193">
        <w:rPr>
          <w:rStyle w:val="CharAttribute484"/>
          <w:rFonts w:eastAsia="№Е"/>
          <w:i w:val="0"/>
          <w:sz w:val="24"/>
          <w:szCs w:val="24"/>
        </w:rPr>
        <w:t xml:space="preserve">накопления ими опыта осуществления социально значимых дел и </w:t>
      </w:r>
      <w:r w:rsidRPr="00DC3193">
        <w:rPr>
          <w:rStyle w:val="CharAttribute484"/>
          <w:rFonts w:eastAsia="Calibri"/>
          <w:i w:val="0"/>
          <w:sz w:val="24"/>
          <w:szCs w:val="24"/>
        </w:rPr>
        <w:t>в дальнейшем,</w:t>
      </w:r>
      <w:r w:rsidRPr="00DC3193">
        <w:rPr>
          <w:rStyle w:val="CharAttribute3"/>
          <w:rFonts w:hAnsi="Times New Roman"/>
          <w:sz w:val="24"/>
          <w:szCs w:val="24"/>
        </w:rPr>
        <w:t xml:space="preserve"> в подростковом и юношеском возрасте</w:t>
      </w:r>
    </w:p>
    <w:p w:rsidR="004B02D8" w:rsidRPr="00DC3193" w:rsidRDefault="004B02D8" w:rsidP="00DC3193">
      <w:pPr>
        <w:spacing w:after="0" w:line="360" w:lineRule="auto"/>
        <w:ind w:firstLine="567"/>
        <w:jc w:val="both"/>
        <w:rPr>
          <w:rStyle w:val="CharAttribute3"/>
          <w:rFonts w:hAnsi="Times New Roman"/>
          <w:sz w:val="24"/>
          <w:szCs w:val="24"/>
          <w:lang w:val="ru-RU"/>
        </w:rPr>
      </w:pPr>
      <w:r w:rsidRPr="00DC3193">
        <w:rPr>
          <w:rStyle w:val="CharAttribute484"/>
          <w:rFonts w:eastAsia="Calibri" w:hAnsi="Times New Roman"/>
          <w:i w:val="0"/>
          <w:sz w:val="24"/>
          <w:szCs w:val="24"/>
          <w:lang w:val="ru-RU"/>
        </w:rPr>
        <w:t xml:space="preserve">. К наиболее важным  из них  относятся следующие: </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xml:space="preserve">- быть трудолюбивым, следуя принципу «делу </w:t>
      </w:r>
      <w:r w:rsidRPr="00DC3193">
        <w:rPr>
          <w:rFonts w:ascii="Times New Roman" w:hAnsi="Times New Roman"/>
        </w:rPr>
        <w:t>—</w:t>
      </w:r>
      <w:r w:rsidRPr="00DC3193">
        <w:rPr>
          <w:rStyle w:val="CharAttribute3"/>
          <w:rFonts w:hAnsi="Times New Roman"/>
          <w:sz w:val="24"/>
        </w:rPr>
        <w:t xml:space="preserve"> время, потехе </w:t>
      </w:r>
      <w:r w:rsidRPr="00DC3193">
        <w:rPr>
          <w:rFonts w:ascii="Times New Roman" w:hAnsi="Times New Roman"/>
        </w:rPr>
        <w:t>—</w:t>
      </w:r>
      <w:r w:rsidRPr="00DC3193">
        <w:rPr>
          <w:rStyle w:val="CharAttribute3"/>
          <w:rFonts w:hAnsi="Times New Roman"/>
          <w:sz w:val="24"/>
        </w:rPr>
        <w:t xml:space="preserve"> час» как в учебных занятиях, так и в домашних делах, доводить начатое дело до конца;</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xml:space="preserve">- знать и любить свою Родину – свой родной дом, двор, улицу, город, село, свою страну; </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xml:space="preserve">- проявлять миролюбие — не затевать конфликтов и стремиться решать спорные вопросы, не прибегая к силе; </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стремиться узнавать что-то новое, проявлять любознательность, ценить знания;</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быть вежливым и опрятным, скромным и приветливым;</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xml:space="preserve">- соблюдать правила личной гигиены, режим дня, вести здоровый образ жизни; </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B02D8" w:rsidRPr="00DC3193" w:rsidRDefault="004B02D8" w:rsidP="00DC3193">
      <w:pPr>
        <w:pStyle w:val="afff"/>
        <w:spacing w:line="360" w:lineRule="auto"/>
        <w:ind w:firstLine="709"/>
        <w:rPr>
          <w:rStyle w:val="CharAttribute3"/>
          <w:rFonts w:hAnsi="Times New Roman"/>
          <w:sz w:val="24"/>
        </w:rPr>
      </w:pPr>
      <w:r w:rsidRPr="00DC3193">
        <w:rPr>
          <w:rStyle w:val="CharAttribute3"/>
          <w:rFonts w:hAnsi="Times New Roman"/>
          <w:sz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16730" w:rsidRPr="00DC3193" w:rsidRDefault="00C16730" w:rsidP="00DC3193">
      <w:pPr>
        <w:pStyle w:val="132"/>
        <w:tabs>
          <w:tab w:val="left" w:pos="680"/>
        </w:tabs>
        <w:spacing w:line="360" w:lineRule="auto"/>
        <w:ind w:left="0"/>
        <w:jc w:val="right"/>
        <w:rPr>
          <w:rFonts w:ascii="Times New Roman" w:hAnsi="Times New Roman" w:cs="Times New Roman"/>
          <w:b/>
        </w:rPr>
      </w:pPr>
    </w:p>
    <w:p w:rsidR="00763468" w:rsidRPr="00DC3193" w:rsidRDefault="00763468" w:rsidP="00DC3193">
      <w:pPr>
        <w:pStyle w:val="132"/>
        <w:spacing w:line="360" w:lineRule="auto"/>
        <w:ind w:left="0"/>
        <w:jc w:val="center"/>
        <w:rPr>
          <w:rFonts w:ascii="Times New Roman" w:hAnsi="Times New Roman" w:cs="Times New Roman"/>
          <w:b/>
          <w:color w:val="000000" w:themeColor="text1"/>
        </w:rPr>
      </w:pPr>
      <w:bookmarkStart w:id="14" w:name="2.3.3.2_Виды,_формы_и_содержание_воспита"/>
      <w:bookmarkStart w:id="15" w:name="_GoBack"/>
      <w:bookmarkEnd w:id="14"/>
      <w:r w:rsidRPr="00DC3193">
        <w:rPr>
          <w:rFonts w:ascii="Times New Roman" w:hAnsi="Times New Roman" w:cs="Times New Roman"/>
          <w:b/>
          <w:color w:val="000000" w:themeColor="text1"/>
        </w:rPr>
        <w:t>Виды,формы</w:t>
      </w:r>
      <w:r w:rsidR="00926C7B" w:rsidRPr="00DC3193">
        <w:rPr>
          <w:rFonts w:ascii="Times New Roman" w:hAnsi="Times New Roman" w:cs="Times New Roman"/>
          <w:b/>
          <w:color w:val="000000" w:themeColor="text1"/>
        </w:rPr>
        <w:t xml:space="preserve"> </w:t>
      </w:r>
      <w:r w:rsidRPr="00DC3193">
        <w:rPr>
          <w:rFonts w:ascii="Times New Roman" w:hAnsi="Times New Roman" w:cs="Times New Roman"/>
          <w:b/>
          <w:color w:val="000000" w:themeColor="text1"/>
        </w:rPr>
        <w:t>и</w:t>
      </w:r>
      <w:r w:rsidR="00926C7B" w:rsidRPr="00DC3193">
        <w:rPr>
          <w:rFonts w:ascii="Times New Roman" w:hAnsi="Times New Roman" w:cs="Times New Roman"/>
          <w:b/>
          <w:color w:val="000000" w:themeColor="text1"/>
        </w:rPr>
        <w:t xml:space="preserve"> </w:t>
      </w:r>
      <w:r w:rsidRPr="00DC3193">
        <w:rPr>
          <w:rFonts w:ascii="Times New Roman" w:hAnsi="Times New Roman" w:cs="Times New Roman"/>
          <w:b/>
          <w:color w:val="000000" w:themeColor="text1"/>
        </w:rPr>
        <w:t>содержание</w:t>
      </w:r>
      <w:r w:rsidR="00926C7B" w:rsidRPr="00DC3193">
        <w:rPr>
          <w:rFonts w:ascii="Times New Roman" w:hAnsi="Times New Roman" w:cs="Times New Roman"/>
          <w:b/>
          <w:color w:val="000000" w:themeColor="text1"/>
        </w:rPr>
        <w:t xml:space="preserve"> </w:t>
      </w:r>
      <w:r w:rsidRPr="00DC3193">
        <w:rPr>
          <w:rFonts w:ascii="Times New Roman" w:hAnsi="Times New Roman" w:cs="Times New Roman"/>
          <w:b/>
          <w:color w:val="000000" w:themeColor="text1"/>
        </w:rPr>
        <w:t>воспитательной</w:t>
      </w:r>
      <w:r w:rsidR="00926C7B" w:rsidRPr="00DC3193">
        <w:rPr>
          <w:rFonts w:ascii="Times New Roman" w:hAnsi="Times New Roman" w:cs="Times New Roman"/>
          <w:b/>
          <w:color w:val="000000" w:themeColor="text1"/>
        </w:rPr>
        <w:t xml:space="preserve"> </w:t>
      </w:r>
      <w:r w:rsidRPr="00DC3193">
        <w:rPr>
          <w:rFonts w:ascii="Times New Roman" w:hAnsi="Times New Roman" w:cs="Times New Roman"/>
          <w:b/>
          <w:color w:val="000000" w:themeColor="text1"/>
        </w:rPr>
        <w:t>деятельности</w:t>
      </w:r>
    </w:p>
    <w:bookmarkEnd w:id="15"/>
    <w:p w:rsidR="00926C7B" w:rsidRPr="00B03FA2" w:rsidRDefault="00926C7B"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Виды, формы и содержание воспитательной деятельности представленны по модулям.</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Модуль — часть рабочей программы воспитания, в которой описываются виды, формы 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содержание воспитательной работы в учебном году в рамках определённого направления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Каждый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из</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модулей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обладает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воспитательным</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потенциалом</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особыми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условиями,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средствами,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возможностями</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воспитания</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(урочная</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деятельность,</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внеурочная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деятельность,</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взаимодействие</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родителями и</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другие).</w:t>
      </w:r>
    </w:p>
    <w:p w:rsidR="00926C7B" w:rsidRPr="00B03FA2" w:rsidRDefault="00926C7B"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lastRenderedPageBreak/>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Программе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представлены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описания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рамках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основных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(инвариантных) модулей,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согласно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правовым условиям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реализации общеобразовательных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программ (урочная деятельность, внеурочная деятельность и т. д.). Раздел можно дополнить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описанием дополнительных (вариативных) модулей, если такая деятельность реализуется 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(дополнительное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детские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общественные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объединения,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школьные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медиа,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школьный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музей,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добровольческая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(волонтёрство), школьные спортивные клубы, школьные театры, наставничество), а также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описанием</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модулей,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разработанных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самой</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организации.</w:t>
      </w:r>
    </w:p>
    <w:p w:rsidR="00926C7B" w:rsidRPr="00DC3193" w:rsidRDefault="00926C7B" w:rsidP="00DC3193">
      <w:pPr>
        <w:pStyle w:val="Heading2"/>
        <w:spacing w:line="360" w:lineRule="auto"/>
        <w:ind w:left="0"/>
        <w:rPr>
          <w:rFonts w:ascii="Times New Roman" w:hAnsi="Times New Roman" w:cs="Times New Roman"/>
          <w:sz w:val="24"/>
          <w:szCs w:val="24"/>
        </w:rPr>
      </w:pPr>
    </w:p>
    <w:p w:rsidR="00926C7B" w:rsidRPr="00DC3193" w:rsidRDefault="00926C7B"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«Урочная</w:t>
      </w:r>
      <w:r w:rsidRPr="00DC3193">
        <w:rPr>
          <w:rFonts w:ascii="Times New Roman" w:hAnsi="Times New Roman" w:cs="Times New Roman"/>
          <w:b/>
          <w:spacing w:val="-1"/>
          <w:sz w:val="24"/>
          <w:szCs w:val="24"/>
          <w:u w:val="single"/>
        </w:rPr>
        <w:t xml:space="preserve"> </w:t>
      </w:r>
      <w:r w:rsidRPr="00DC3193">
        <w:rPr>
          <w:rFonts w:ascii="Times New Roman" w:hAnsi="Times New Roman" w:cs="Times New Roman"/>
          <w:b/>
          <w:sz w:val="24"/>
          <w:szCs w:val="24"/>
          <w:u w:val="single"/>
        </w:rPr>
        <w:t>деятельность»</w:t>
      </w:r>
    </w:p>
    <w:p w:rsidR="00926C7B" w:rsidRPr="00B03FA2" w:rsidRDefault="00926C7B"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Реализация воспитательного потенциала уроков (урочной деятельности, аудиторных</w:t>
      </w:r>
      <w:r w:rsidRPr="00B03FA2">
        <w:rPr>
          <w:rFonts w:ascii="Times New Roman" w:hAnsi="Times New Roman"/>
          <w:spacing w:val="1"/>
          <w:sz w:val="24"/>
          <w:szCs w:val="24"/>
          <w:lang w:val="ru-RU"/>
        </w:rPr>
        <w:t xml:space="preserve"> </w:t>
      </w:r>
      <w:r w:rsidRPr="00B03FA2">
        <w:rPr>
          <w:rFonts w:ascii="Times New Roman" w:hAnsi="Times New Roman"/>
          <w:position w:val="1"/>
          <w:sz w:val="24"/>
          <w:szCs w:val="24"/>
          <w:lang w:val="ru-RU"/>
        </w:rPr>
        <w:t>занятий</w:t>
      </w:r>
      <w:r w:rsidRPr="00B03FA2">
        <w:rPr>
          <w:rFonts w:ascii="Times New Roman" w:hAnsi="Times New Roman"/>
          <w:spacing w:val="-3"/>
          <w:position w:val="1"/>
          <w:sz w:val="24"/>
          <w:szCs w:val="24"/>
          <w:lang w:val="ru-RU"/>
        </w:rPr>
        <w:t xml:space="preserve"> </w:t>
      </w:r>
      <w:r w:rsidRPr="00B03FA2">
        <w:rPr>
          <w:rFonts w:ascii="Times New Roman" w:hAnsi="Times New Roman"/>
          <w:position w:val="1"/>
          <w:sz w:val="24"/>
          <w:szCs w:val="24"/>
          <w:lang w:val="ru-RU"/>
        </w:rPr>
        <w:t>в</w:t>
      </w:r>
      <w:r w:rsidRPr="00B03FA2">
        <w:rPr>
          <w:rFonts w:ascii="Times New Roman" w:hAnsi="Times New Roman"/>
          <w:spacing w:val="1"/>
          <w:position w:val="1"/>
          <w:sz w:val="24"/>
          <w:szCs w:val="24"/>
          <w:lang w:val="ru-RU"/>
        </w:rPr>
        <w:t xml:space="preserve"> </w:t>
      </w:r>
      <w:r w:rsidRPr="00B03FA2">
        <w:rPr>
          <w:rFonts w:ascii="Times New Roman" w:hAnsi="Times New Roman"/>
          <w:position w:val="1"/>
          <w:sz w:val="24"/>
          <w:szCs w:val="24"/>
          <w:lang w:val="ru-RU"/>
        </w:rPr>
        <w:t>рамках</w:t>
      </w:r>
      <w:r w:rsidRPr="00B03FA2">
        <w:rPr>
          <w:rFonts w:ascii="Times New Roman" w:hAnsi="Times New Roman"/>
          <w:spacing w:val="-4"/>
          <w:position w:val="1"/>
          <w:sz w:val="24"/>
          <w:szCs w:val="24"/>
          <w:lang w:val="ru-RU"/>
        </w:rPr>
        <w:t xml:space="preserve"> </w:t>
      </w:r>
      <w:r w:rsidRPr="00B03FA2">
        <w:rPr>
          <w:rFonts w:ascii="Times New Roman" w:hAnsi="Times New Roman"/>
          <w:position w:val="1"/>
          <w:sz w:val="24"/>
          <w:szCs w:val="24"/>
          <w:lang w:val="ru-RU"/>
        </w:rPr>
        <w:t>максимально</w:t>
      </w:r>
      <w:r w:rsidRPr="00B03FA2">
        <w:rPr>
          <w:rFonts w:ascii="Times New Roman" w:hAnsi="Times New Roman"/>
          <w:spacing w:val="1"/>
          <w:position w:val="1"/>
          <w:sz w:val="24"/>
          <w:szCs w:val="24"/>
          <w:lang w:val="ru-RU"/>
        </w:rPr>
        <w:t xml:space="preserve"> </w:t>
      </w:r>
      <w:r w:rsidRPr="00B03FA2">
        <w:rPr>
          <w:rFonts w:ascii="Times New Roman" w:hAnsi="Times New Roman"/>
          <w:position w:val="1"/>
          <w:sz w:val="24"/>
          <w:szCs w:val="24"/>
          <w:lang w:val="ru-RU"/>
        </w:rPr>
        <w:t>допустимой</w:t>
      </w:r>
      <w:r w:rsidRPr="00B03FA2">
        <w:rPr>
          <w:rFonts w:ascii="Times New Roman" w:hAnsi="Times New Roman"/>
          <w:spacing w:val="-3"/>
          <w:position w:val="1"/>
          <w:sz w:val="24"/>
          <w:szCs w:val="24"/>
          <w:lang w:val="ru-RU"/>
        </w:rPr>
        <w:t xml:space="preserve"> </w:t>
      </w:r>
      <w:r w:rsidRPr="00B03FA2">
        <w:rPr>
          <w:rFonts w:ascii="Times New Roman" w:hAnsi="Times New Roman"/>
          <w:position w:val="1"/>
          <w:sz w:val="24"/>
          <w:szCs w:val="24"/>
          <w:lang w:val="ru-RU"/>
        </w:rPr>
        <w:t>учебной</w:t>
      </w:r>
      <w:r w:rsidRPr="00B03FA2">
        <w:rPr>
          <w:rFonts w:ascii="Times New Roman" w:hAnsi="Times New Roman"/>
          <w:spacing w:val="-3"/>
          <w:position w:val="1"/>
          <w:sz w:val="24"/>
          <w:szCs w:val="24"/>
          <w:lang w:val="ru-RU"/>
        </w:rPr>
        <w:t xml:space="preserve"> </w:t>
      </w:r>
      <w:r w:rsidRPr="00B03FA2">
        <w:rPr>
          <w:rFonts w:ascii="Times New Roman" w:hAnsi="Times New Roman"/>
          <w:position w:val="1"/>
          <w:sz w:val="24"/>
          <w:szCs w:val="24"/>
          <w:lang w:val="ru-RU"/>
        </w:rPr>
        <w:t>нагрузки)</w:t>
      </w:r>
      <w:r w:rsidRPr="00B03FA2">
        <w:rPr>
          <w:rFonts w:ascii="Times New Roman" w:hAnsi="Times New Roman"/>
          <w:spacing w:val="2"/>
          <w:position w:val="1"/>
          <w:sz w:val="24"/>
          <w:szCs w:val="24"/>
          <w:lang w:val="ru-RU"/>
        </w:rPr>
        <w:t xml:space="preserve"> </w:t>
      </w:r>
      <w:r w:rsidRPr="00B03FA2">
        <w:rPr>
          <w:rFonts w:ascii="Times New Roman" w:hAnsi="Times New Roman"/>
          <w:position w:val="1"/>
          <w:sz w:val="24"/>
          <w:szCs w:val="24"/>
          <w:lang w:val="ru-RU"/>
        </w:rPr>
        <w:t>предусматривает</w:t>
      </w:r>
      <w:r w:rsidRPr="00B03FA2">
        <w:rPr>
          <w:rFonts w:ascii="Times New Roman" w:hAnsi="Times New Roman"/>
          <w:sz w:val="24"/>
          <w:szCs w:val="24"/>
          <w:lang w:val="ru-RU"/>
        </w:rPr>
        <w:t>:</w:t>
      </w:r>
    </w:p>
    <w:p w:rsidR="00926C7B" w:rsidRPr="00B03FA2" w:rsidRDefault="00926C7B" w:rsidP="00D0032B">
      <w:pPr>
        <w:pStyle w:val="aff2"/>
        <w:numPr>
          <w:ilvl w:val="0"/>
          <w:numId w:val="2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максимальное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использование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возможностей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содержания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учебных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предметов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формирования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российских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традиционных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духовно-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нравственных и социокультурных ценностей, российского исторического сознания на основе</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исторического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просвещения;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подбор</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соответствующего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содержания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уроков,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заданий,</w:t>
      </w:r>
      <w:r w:rsidRPr="00B03FA2">
        <w:rPr>
          <w:rFonts w:ascii="Times New Roman" w:hAnsi="Times New Roman"/>
          <w:spacing w:val="1"/>
          <w:sz w:val="24"/>
          <w:szCs w:val="24"/>
          <w:lang w:val="ru-RU"/>
        </w:rPr>
        <w:t xml:space="preserve"> </w:t>
      </w:r>
      <w:r w:rsidRPr="00B03FA2">
        <w:rPr>
          <w:rFonts w:ascii="Times New Roman" w:hAnsi="Times New Roman"/>
          <w:position w:val="1"/>
          <w:sz w:val="24"/>
          <w:szCs w:val="24"/>
          <w:lang w:val="ru-RU"/>
        </w:rPr>
        <w:t>вспомогательных</w:t>
      </w:r>
      <w:r w:rsidRPr="00B03FA2">
        <w:rPr>
          <w:rFonts w:ascii="Times New Roman" w:hAnsi="Times New Roman"/>
          <w:spacing w:val="1"/>
          <w:position w:val="1"/>
          <w:sz w:val="24"/>
          <w:szCs w:val="24"/>
          <w:lang w:val="ru-RU"/>
        </w:rPr>
        <w:t xml:space="preserve"> </w:t>
      </w:r>
      <w:r w:rsidRPr="00B03FA2">
        <w:rPr>
          <w:rFonts w:ascii="Times New Roman" w:hAnsi="Times New Roman"/>
          <w:position w:val="1"/>
          <w:sz w:val="24"/>
          <w:szCs w:val="24"/>
          <w:lang w:val="ru-RU"/>
        </w:rPr>
        <w:t>материалов,</w:t>
      </w:r>
      <w:r w:rsidRPr="00B03FA2">
        <w:rPr>
          <w:rFonts w:ascii="Times New Roman" w:hAnsi="Times New Roman"/>
          <w:spacing w:val="1"/>
          <w:position w:val="1"/>
          <w:sz w:val="24"/>
          <w:szCs w:val="24"/>
          <w:lang w:val="ru-RU"/>
        </w:rPr>
        <w:t xml:space="preserve"> </w:t>
      </w:r>
      <w:r w:rsidRPr="00B03FA2">
        <w:rPr>
          <w:rFonts w:ascii="Times New Roman" w:hAnsi="Times New Roman"/>
          <w:position w:val="1"/>
          <w:sz w:val="24"/>
          <w:szCs w:val="24"/>
          <w:lang w:val="ru-RU"/>
        </w:rPr>
        <w:t>проблемных</w:t>
      </w:r>
      <w:r w:rsidRPr="00B03FA2">
        <w:rPr>
          <w:rFonts w:ascii="Times New Roman" w:hAnsi="Times New Roman"/>
          <w:spacing w:val="1"/>
          <w:position w:val="1"/>
          <w:sz w:val="24"/>
          <w:szCs w:val="24"/>
          <w:lang w:val="ru-RU"/>
        </w:rPr>
        <w:t xml:space="preserve"> </w:t>
      </w:r>
      <w:r w:rsidRPr="00B03FA2">
        <w:rPr>
          <w:rFonts w:ascii="Times New Roman" w:hAnsi="Times New Roman"/>
          <w:position w:val="1"/>
          <w:sz w:val="24"/>
          <w:szCs w:val="24"/>
          <w:lang w:val="ru-RU"/>
        </w:rPr>
        <w:t>ситуаций</w:t>
      </w:r>
      <w:r w:rsidRPr="00B03FA2">
        <w:rPr>
          <w:rFonts w:ascii="Times New Roman" w:hAnsi="Times New Roman"/>
          <w:spacing w:val="1"/>
          <w:position w:val="1"/>
          <w:sz w:val="24"/>
          <w:szCs w:val="24"/>
          <w:lang w:val="ru-RU"/>
        </w:rPr>
        <w:t xml:space="preserve"> </w:t>
      </w:r>
      <w:r w:rsidRPr="00B03FA2">
        <w:rPr>
          <w:rFonts w:ascii="Times New Roman" w:hAnsi="Times New Roman"/>
          <w:position w:val="1"/>
          <w:sz w:val="24"/>
          <w:szCs w:val="24"/>
          <w:lang w:val="ru-RU"/>
        </w:rPr>
        <w:t>для</w:t>
      </w:r>
      <w:r w:rsidRPr="00B03FA2">
        <w:rPr>
          <w:rFonts w:ascii="Times New Roman" w:hAnsi="Times New Roman"/>
          <w:spacing w:val="1"/>
          <w:position w:val="1"/>
          <w:sz w:val="24"/>
          <w:szCs w:val="24"/>
          <w:lang w:val="ru-RU"/>
        </w:rPr>
        <w:t xml:space="preserve"> </w:t>
      </w:r>
      <w:r w:rsidRPr="00B03FA2">
        <w:rPr>
          <w:rFonts w:ascii="Times New Roman" w:hAnsi="Times New Roman"/>
          <w:position w:val="1"/>
          <w:sz w:val="24"/>
          <w:szCs w:val="24"/>
          <w:lang w:val="ru-RU"/>
        </w:rPr>
        <w:t>обсуждений;</w:t>
      </w:r>
      <w:r w:rsidRPr="00B03FA2">
        <w:rPr>
          <w:rFonts w:ascii="Times New Roman" w:hAnsi="Times New Roman"/>
          <w:spacing w:val="1"/>
          <w:position w:val="1"/>
          <w:sz w:val="24"/>
          <w:szCs w:val="24"/>
          <w:lang w:val="ru-RU"/>
        </w:rPr>
        <w:t xml:space="preserve"> </w:t>
      </w:r>
      <w:r w:rsidRPr="00B03FA2">
        <w:rPr>
          <w:rFonts w:ascii="Times New Roman" w:hAnsi="Times New Roman"/>
          <w:sz w:val="24"/>
          <w:szCs w:val="24"/>
          <w:lang w:val="ru-RU"/>
        </w:rPr>
        <w:t>—</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включение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рабочие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программы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учебным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предметам,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курсам,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модулям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целевых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ориентиров результатов воспитания, их учёт в определении воспитательных задач уроков,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занятий;</w:t>
      </w:r>
    </w:p>
    <w:p w:rsidR="00926C7B" w:rsidRPr="00B03FA2" w:rsidRDefault="00926C7B" w:rsidP="00D0032B">
      <w:pPr>
        <w:pStyle w:val="aff2"/>
        <w:numPr>
          <w:ilvl w:val="0"/>
          <w:numId w:val="2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включение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рабочие программы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учебных предметов,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курсов,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модулей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тематики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соответствии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 календарным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планом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работы;</w:t>
      </w:r>
    </w:p>
    <w:p w:rsidR="00926C7B" w:rsidRPr="00B03FA2" w:rsidRDefault="00926C7B" w:rsidP="00D0032B">
      <w:pPr>
        <w:pStyle w:val="aff2"/>
        <w:numPr>
          <w:ilvl w:val="0"/>
          <w:numId w:val="2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выбор методов, методик, технологий, оказывающих воспитательное воздействие 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личность</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соответствии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воспитательным</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идеалом,</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целью</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задачами</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воспитания,</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целевыми</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ориентирами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результатов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реализацию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приоритета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учебной</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деятельности;</w:t>
      </w:r>
    </w:p>
    <w:p w:rsidR="00926C7B" w:rsidRPr="00B03FA2" w:rsidRDefault="00926C7B" w:rsidP="00D0032B">
      <w:pPr>
        <w:pStyle w:val="aff2"/>
        <w:numPr>
          <w:ilvl w:val="0"/>
          <w:numId w:val="2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привлечение внимания обучающихся к ценностному аспекту изучаемых 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уроках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предметов, явлений и событий, инициирование обсуждений, высказываний своего мнения,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выработки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своего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личностного отношения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изучаемым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событиям,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явлениям,</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лицам;</w:t>
      </w:r>
    </w:p>
    <w:p w:rsidR="00926C7B" w:rsidRPr="00B03FA2" w:rsidRDefault="00926C7B" w:rsidP="00D0032B">
      <w:pPr>
        <w:pStyle w:val="aff2"/>
        <w:numPr>
          <w:ilvl w:val="0"/>
          <w:numId w:val="2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применение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интерактивных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форм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учебной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интеллектуальных,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стимулирующих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познавательную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мотивацию,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игровых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методик,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дискуссий,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дающих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возможность приобрести опыт ведения конструктивного диалога; групповой работы, которая</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учит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строить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отношения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действовать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команде,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способствует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развитию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критического</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мышления;</w:t>
      </w:r>
    </w:p>
    <w:p w:rsidR="00926C7B" w:rsidRPr="00B03FA2" w:rsidRDefault="00926C7B" w:rsidP="00D0032B">
      <w:pPr>
        <w:pStyle w:val="aff2"/>
        <w:numPr>
          <w:ilvl w:val="0"/>
          <w:numId w:val="2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побуждение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соблюдать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нормы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поведения,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правила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сверстниками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 педагогами,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соответствующие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укладу общеобразовательной 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установление 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поддержку</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доброжелательной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атмосферы;</w:t>
      </w:r>
    </w:p>
    <w:p w:rsidR="00926C7B" w:rsidRPr="00B03FA2" w:rsidRDefault="00926C7B" w:rsidP="00D0032B">
      <w:pPr>
        <w:pStyle w:val="aff2"/>
        <w:numPr>
          <w:ilvl w:val="0"/>
          <w:numId w:val="2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шефства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мотивированных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эрудированных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над</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неуспевающими</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lastRenderedPageBreak/>
        <w:t>одноклассниками,</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том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числе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особыми</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образовательными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потребностями,</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дающего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обучающимся социально значимый</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опыт сотрудничества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 взаимной</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помощи;</w:t>
      </w:r>
    </w:p>
    <w:p w:rsidR="00926C7B" w:rsidRPr="00B03FA2" w:rsidRDefault="00926C7B" w:rsidP="00D0032B">
      <w:pPr>
        <w:pStyle w:val="aff2"/>
        <w:numPr>
          <w:ilvl w:val="0"/>
          <w:numId w:val="2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инициирование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поддержку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исследовательской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планирование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выполнение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индивидуальных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групповых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проектов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направленности.</w:t>
      </w:r>
    </w:p>
    <w:p w:rsidR="00926C7B" w:rsidRPr="00DC3193" w:rsidRDefault="009C504D"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w:t>
      </w:r>
      <w:r w:rsidR="00926C7B" w:rsidRPr="00DC3193">
        <w:rPr>
          <w:rFonts w:ascii="Times New Roman" w:hAnsi="Times New Roman" w:cs="Times New Roman"/>
          <w:b/>
          <w:sz w:val="24"/>
          <w:szCs w:val="24"/>
          <w:u w:val="single"/>
        </w:rPr>
        <w:t>Внеурочная</w:t>
      </w:r>
      <w:r w:rsidR="00926C7B" w:rsidRPr="00DC3193">
        <w:rPr>
          <w:rFonts w:ascii="Times New Roman" w:hAnsi="Times New Roman" w:cs="Times New Roman"/>
          <w:b/>
          <w:spacing w:val="-1"/>
          <w:sz w:val="24"/>
          <w:szCs w:val="24"/>
          <w:u w:val="single"/>
        </w:rPr>
        <w:t xml:space="preserve"> </w:t>
      </w:r>
      <w:r w:rsidR="00926C7B" w:rsidRPr="00DC3193">
        <w:rPr>
          <w:rFonts w:ascii="Times New Roman" w:hAnsi="Times New Roman" w:cs="Times New Roman"/>
          <w:b/>
          <w:sz w:val="24"/>
          <w:szCs w:val="24"/>
          <w:u w:val="single"/>
        </w:rPr>
        <w:t>деятельность</w:t>
      </w:r>
      <w:r w:rsidRPr="00DC3193">
        <w:rPr>
          <w:rFonts w:ascii="Times New Roman" w:hAnsi="Times New Roman" w:cs="Times New Roman"/>
          <w:b/>
          <w:sz w:val="24"/>
          <w:szCs w:val="24"/>
          <w:u w:val="single"/>
        </w:rPr>
        <w:t>»</w:t>
      </w:r>
    </w:p>
    <w:p w:rsidR="00926C7B" w:rsidRPr="00B03FA2" w:rsidRDefault="00926C7B" w:rsidP="00DC3193">
      <w:pPr>
        <w:pStyle w:val="aff2"/>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Реализация</w:t>
      </w:r>
      <w:r w:rsidRPr="00B03FA2">
        <w:rPr>
          <w:rFonts w:ascii="Times New Roman" w:hAnsi="Times New Roman"/>
          <w:spacing w:val="-17"/>
          <w:sz w:val="24"/>
          <w:szCs w:val="24"/>
          <w:lang w:val="ru-RU"/>
        </w:rPr>
        <w:t xml:space="preserve"> </w:t>
      </w:r>
      <w:r w:rsidRPr="00B03FA2">
        <w:rPr>
          <w:rFonts w:ascii="Times New Roman" w:hAnsi="Times New Roman"/>
          <w:spacing w:val="-1"/>
          <w:sz w:val="24"/>
          <w:szCs w:val="24"/>
          <w:lang w:val="ru-RU"/>
        </w:rPr>
        <w:t>воспитательного</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потенциала</w:t>
      </w:r>
      <w:r w:rsidRPr="00B03FA2">
        <w:rPr>
          <w:rFonts w:ascii="Times New Roman" w:hAnsi="Times New Roman"/>
          <w:spacing w:val="-17"/>
          <w:sz w:val="24"/>
          <w:szCs w:val="24"/>
          <w:lang w:val="ru-RU"/>
        </w:rPr>
        <w:t xml:space="preserve"> </w:t>
      </w:r>
      <w:r w:rsidRPr="00B03FA2">
        <w:rPr>
          <w:rFonts w:ascii="Times New Roman" w:hAnsi="Times New Roman"/>
          <w:sz w:val="24"/>
          <w:szCs w:val="24"/>
          <w:lang w:val="ru-RU"/>
        </w:rPr>
        <w:t>внеурочной</w:t>
      </w:r>
      <w:r w:rsidRPr="00B03FA2">
        <w:rPr>
          <w:rFonts w:ascii="Times New Roman" w:hAnsi="Times New Roman"/>
          <w:spacing w:val="-16"/>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4"/>
          <w:sz w:val="24"/>
          <w:szCs w:val="24"/>
          <w:lang w:val="ru-RU"/>
        </w:rPr>
        <w:t xml:space="preserve"> </w:t>
      </w:r>
      <w:r w:rsidRPr="00B03FA2">
        <w:rPr>
          <w:rFonts w:ascii="Times New Roman" w:hAnsi="Times New Roman"/>
          <w:sz w:val="24"/>
          <w:szCs w:val="24"/>
          <w:lang w:val="ru-RU"/>
        </w:rPr>
        <w:t>целях</w:t>
      </w:r>
      <w:r w:rsidRPr="00B03FA2">
        <w:rPr>
          <w:rFonts w:ascii="Times New Roman" w:hAnsi="Times New Roman"/>
          <w:spacing w:val="-17"/>
          <w:sz w:val="24"/>
          <w:szCs w:val="24"/>
          <w:lang w:val="ru-RU"/>
        </w:rPr>
        <w:t xml:space="preserve"> </w:t>
      </w:r>
      <w:r w:rsidRPr="00B03FA2">
        <w:rPr>
          <w:rFonts w:ascii="Times New Roman" w:hAnsi="Times New Roman"/>
          <w:sz w:val="24"/>
          <w:szCs w:val="24"/>
          <w:lang w:val="ru-RU"/>
        </w:rPr>
        <w:t>обеспечения</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индивидуальных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потребностей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осуществляется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рамках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выбранных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ими</w:t>
      </w:r>
      <w:r w:rsidRPr="00B03FA2">
        <w:rPr>
          <w:rFonts w:ascii="Times New Roman" w:hAnsi="Times New Roman"/>
          <w:spacing w:val="1"/>
          <w:sz w:val="24"/>
          <w:szCs w:val="24"/>
          <w:lang w:val="ru-RU"/>
        </w:rPr>
        <w:t xml:space="preserve"> </w:t>
      </w:r>
      <w:r w:rsidRPr="00B03FA2">
        <w:rPr>
          <w:rFonts w:ascii="Times New Roman" w:hAnsi="Times New Roman"/>
          <w:position w:val="1"/>
          <w:sz w:val="24"/>
          <w:szCs w:val="24"/>
          <w:lang w:val="ru-RU"/>
        </w:rPr>
        <w:t>курсов,</w:t>
      </w:r>
      <w:r w:rsidRPr="00B03FA2">
        <w:rPr>
          <w:rFonts w:ascii="Times New Roman" w:hAnsi="Times New Roman"/>
          <w:spacing w:val="3"/>
          <w:position w:val="1"/>
          <w:sz w:val="24"/>
          <w:szCs w:val="24"/>
          <w:lang w:val="ru-RU"/>
        </w:rPr>
        <w:t xml:space="preserve"> </w:t>
      </w:r>
      <w:r w:rsidRPr="00B03FA2">
        <w:rPr>
          <w:rFonts w:ascii="Times New Roman" w:hAnsi="Times New Roman"/>
          <w:position w:val="1"/>
          <w:sz w:val="24"/>
          <w:szCs w:val="24"/>
          <w:lang w:val="ru-RU"/>
        </w:rPr>
        <w:t>занятий,</w:t>
      </w:r>
      <w:r w:rsidRPr="00B03FA2">
        <w:rPr>
          <w:rFonts w:ascii="Times New Roman" w:hAnsi="Times New Roman"/>
          <w:spacing w:val="3"/>
          <w:position w:val="1"/>
          <w:sz w:val="24"/>
          <w:szCs w:val="24"/>
          <w:lang w:val="ru-RU"/>
        </w:rPr>
        <w:t xml:space="preserve"> </w:t>
      </w:r>
      <w:r w:rsidRPr="00B03FA2">
        <w:rPr>
          <w:rFonts w:ascii="Times New Roman" w:hAnsi="Times New Roman"/>
          <w:position w:val="1"/>
          <w:sz w:val="24"/>
          <w:szCs w:val="24"/>
          <w:lang w:val="ru-RU"/>
        </w:rPr>
        <w:t>ре</w:t>
      </w:r>
      <w:r w:rsidRPr="00B03FA2">
        <w:rPr>
          <w:rFonts w:ascii="Times New Roman" w:hAnsi="Times New Roman"/>
          <w:sz w:val="24"/>
          <w:szCs w:val="24"/>
          <w:lang w:val="ru-RU"/>
        </w:rPr>
        <w:t>ализуемые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Учреждении:</w:t>
      </w:r>
    </w:p>
    <w:p w:rsidR="00926C7B" w:rsidRPr="00B03FA2" w:rsidRDefault="00926C7B" w:rsidP="00D0032B">
      <w:pPr>
        <w:pStyle w:val="aff2"/>
        <w:numPr>
          <w:ilvl w:val="0"/>
          <w:numId w:val="2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курсы,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занятия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исторического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просвещения,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патриотической,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гражданско-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патриотической,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военно-патриотической,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краеведческой,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историко-культурной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p>
    <w:p w:rsidR="00926C7B" w:rsidRPr="00B03FA2" w:rsidRDefault="00926C7B" w:rsidP="00D0032B">
      <w:pPr>
        <w:pStyle w:val="aff2"/>
        <w:numPr>
          <w:ilvl w:val="0"/>
          <w:numId w:val="2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курсы,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занятия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духовно-нравственной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религиозным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культурам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народов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основам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духовно-нравственной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культуры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народов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духовно-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историческому</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краеведению;</w:t>
      </w:r>
    </w:p>
    <w:p w:rsidR="00926C7B" w:rsidRPr="00B03FA2" w:rsidRDefault="00926C7B" w:rsidP="00D0032B">
      <w:pPr>
        <w:pStyle w:val="aff2"/>
        <w:numPr>
          <w:ilvl w:val="0"/>
          <w:numId w:val="2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курсы,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занятия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познавательной,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научной,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исследовательской,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просветительской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p>
    <w:p w:rsidR="00926C7B" w:rsidRPr="00B03FA2" w:rsidRDefault="00926C7B" w:rsidP="00D0032B">
      <w:pPr>
        <w:pStyle w:val="aff2"/>
        <w:numPr>
          <w:ilvl w:val="0"/>
          <w:numId w:val="2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курсы,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занятия</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экологической,</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природоохранной</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направленности;</w:t>
      </w:r>
    </w:p>
    <w:p w:rsidR="00926C7B" w:rsidRPr="00B03FA2" w:rsidRDefault="00926C7B" w:rsidP="00D0032B">
      <w:pPr>
        <w:pStyle w:val="aff2"/>
        <w:numPr>
          <w:ilvl w:val="0"/>
          <w:numId w:val="2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курсы,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занятия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области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искусств,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художественного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творчества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видов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жанров;</w:t>
      </w:r>
    </w:p>
    <w:p w:rsidR="009C504D" w:rsidRPr="00DC3193" w:rsidRDefault="00926C7B" w:rsidP="00D0032B">
      <w:pPr>
        <w:pStyle w:val="aff2"/>
        <w:numPr>
          <w:ilvl w:val="0"/>
          <w:numId w:val="27"/>
        </w:numPr>
        <w:spacing w:line="360" w:lineRule="auto"/>
        <w:ind w:left="0" w:right="0"/>
        <w:jc w:val="left"/>
        <w:rPr>
          <w:rFonts w:ascii="Times New Roman" w:hAnsi="Times New Roman"/>
          <w:spacing w:val="1"/>
          <w:sz w:val="24"/>
          <w:szCs w:val="24"/>
          <w:lang w:val="ru-RU"/>
        </w:rPr>
      </w:pPr>
      <w:r w:rsidRPr="00B03FA2">
        <w:rPr>
          <w:rFonts w:ascii="Times New Roman" w:hAnsi="Times New Roman"/>
          <w:sz w:val="24"/>
          <w:szCs w:val="24"/>
          <w:lang w:val="ru-RU"/>
        </w:rPr>
        <w:t>курсы,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занятия туристско-краеведческой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r w:rsidRPr="00B03FA2">
        <w:rPr>
          <w:rFonts w:ascii="Times New Roman" w:hAnsi="Times New Roman"/>
          <w:spacing w:val="1"/>
          <w:sz w:val="24"/>
          <w:szCs w:val="24"/>
          <w:lang w:val="ru-RU"/>
        </w:rPr>
        <w:t xml:space="preserve"> </w:t>
      </w:r>
    </w:p>
    <w:p w:rsidR="00926C7B" w:rsidRPr="00DC3193" w:rsidRDefault="00926C7B" w:rsidP="00D0032B">
      <w:pPr>
        <w:pStyle w:val="aff2"/>
        <w:numPr>
          <w:ilvl w:val="0"/>
          <w:numId w:val="27"/>
        </w:numPr>
        <w:spacing w:line="360" w:lineRule="auto"/>
        <w:ind w:left="0" w:right="0"/>
        <w:jc w:val="left"/>
        <w:rPr>
          <w:rFonts w:ascii="Times New Roman" w:hAnsi="Times New Roman"/>
          <w:sz w:val="24"/>
          <w:szCs w:val="24"/>
          <w:lang w:val="ru-RU"/>
        </w:rPr>
      </w:pPr>
      <w:r w:rsidRPr="00B03FA2">
        <w:rPr>
          <w:rFonts w:ascii="Times New Roman" w:hAnsi="Times New Roman"/>
          <w:sz w:val="24"/>
          <w:szCs w:val="24"/>
          <w:lang w:val="ru-RU"/>
        </w:rPr>
        <w:t>курсы, занятия</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оздоровительной</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спортивной</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направленности.</w:t>
      </w:r>
    </w:p>
    <w:p w:rsidR="00763468" w:rsidRPr="00DC3193" w:rsidRDefault="009C504D" w:rsidP="00DC3193">
      <w:pPr>
        <w:pStyle w:val="aff2"/>
        <w:spacing w:line="360" w:lineRule="auto"/>
        <w:ind w:left="0" w:right="0" w:firstLine="0"/>
        <w:jc w:val="center"/>
        <w:rPr>
          <w:rFonts w:ascii="Times New Roman" w:hAnsi="Times New Roman"/>
          <w:b/>
          <w:i/>
          <w:sz w:val="24"/>
          <w:szCs w:val="24"/>
          <w:u w:val="single"/>
          <w:lang w:val="ru-RU"/>
        </w:rPr>
      </w:pPr>
      <w:r w:rsidRPr="00DC3193">
        <w:rPr>
          <w:rFonts w:ascii="Times New Roman" w:hAnsi="Times New Roman"/>
          <w:b/>
          <w:sz w:val="24"/>
          <w:szCs w:val="24"/>
          <w:u w:val="single"/>
          <w:lang w:val="ru-RU"/>
        </w:rPr>
        <w:t>Модуль «Классное руководство»</w:t>
      </w:r>
    </w:p>
    <w:p w:rsidR="00763468" w:rsidRPr="00DC3193" w:rsidRDefault="00763468" w:rsidP="00DC3193">
      <w:pPr>
        <w:spacing w:after="0" w:line="360" w:lineRule="auto"/>
        <w:rPr>
          <w:rFonts w:ascii="Times New Roman" w:hAnsi="Times New Roman"/>
          <w:sz w:val="24"/>
          <w:szCs w:val="24"/>
          <w:lang w:val="ru-RU"/>
        </w:rPr>
      </w:pPr>
    </w:p>
    <w:p w:rsidR="009C504D" w:rsidRPr="00DC3193" w:rsidRDefault="009C504D" w:rsidP="00DC3193">
      <w:pPr>
        <w:spacing w:after="0" w:line="360" w:lineRule="auto"/>
        <w:ind w:firstLine="710"/>
        <w:jc w:val="both"/>
        <w:rPr>
          <w:rFonts w:ascii="Times New Roman" w:hAnsi="Times New Roman"/>
          <w:sz w:val="24"/>
          <w:szCs w:val="24"/>
          <w:lang w:val="ru-RU"/>
        </w:rPr>
      </w:pPr>
      <w:r w:rsidRPr="00DC3193">
        <w:rPr>
          <w:rFonts w:ascii="Times New Roman" w:hAnsi="Times New Roman"/>
          <w:i/>
          <w:sz w:val="24"/>
          <w:szCs w:val="24"/>
          <w:lang w:val="ru-RU"/>
        </w:rPr>
        <w:t>Реализация воспитательного потенциала классного руководства как особого вида</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педагогической</w:t>
      </w:r>
      <w:r w:rsidRPr="00DC3193">
        <w:rPr>
          <w:rFonts w:ascii="Times New Roman" w:hAnsi="Times New Roman"/>
          <w:i/>
          <w:spacing w:val="-6"/>
          <w:sz w:val="24"/>
          <w:szCs w:val="24"/>
          <w:lang w:val="ru-RU"/>
        </w:rPr>
        <w:t xml:space="preserve"> </w:t>
      </w:r>
      <w:r w:rsidRPr="00DC3193">
        <w:rPr>
          <w:rFonts w:ascii="Times New Roman" w:hAnsi="Times New Roman"/>
          <w:i/>
          <w:sz w:val="24"/>
          <w:szCs w:val="24"/>
          <w:lang w:val="ru-RU"/>
        </w:rPr>
        <w:t>деятельности,</w:t>
      </w:r>
      <w:r w:rsidRPr="00DC3193">
        <w:rPr>
          <w:rFonts w:ascii="Times New Roman" w:hAnsi="Times New Roman"/>
          <w:i/>
          <w:spacing w:val="-4"/>
          <w:sz w:val="24"/>
          <w:szCs w:val="24"/>
          <w:lang w:val="ru-RU"/>
        </w:rPr>
        <w:t xml:space="preserve"> </w:t>
      </w:r>
      <w:r w:rsidRPr="00DC3193">
        <w:rPr>
          <w:rFonts w:ascii="Times New Roman" w:hAnsi="Times New Roman"/>
          <w:i/>
          <w:sz w:val="24"/>
          <w:szCs w:val="24"/>
          <w:lang w:val="ru-RU"/>
        </w:rPr>
        <w:t>направленной,</w:t>
      </w:r>
      <w:r w:rsidRPr="00DC3193">
        <w:rPr>
          <w:rFonts w:ascii="Times New Roman" w:hAnsi="Times New Roman"/>
          <w:i/>
          <w:spacing w:val="-4"/>
          <w:sz w:val="24"/>
          <w:szCs w:val="24"/>
          <w:lang w:val="ru-RU"/>
        </w:rPr>
        <w:t xml:space="preserve"> </w:t>
      </w:r>
      <w:r w:rsidRPr="00DC3193">
        <w:rPr>
          <w:rFonts w:ascii="Times New Roman" w:hAnsi="Times New Roman"/>
          <w:i/>
          <w:sz w:val="24"/>
          <w:szCs w:val="24"/>
          <w:lang w:val="ru-RU"/>
        </w:rPr>
        <w:t>в</w:t>
      </w:r>
      <w:r w:rsidRPr="00DC3193">
        <w:rPr>
          <w:rFonts w:ascii="Times New Roman" w:hAnsi="Times New Roman"/>
          <w:i/>
          <w:spacing w:val="-13"/>
          <w:sz w:val="24"/>
          <w:szCs w:val="24"/>
          <w:lang w:val="ru-RU"/>
        </w:rPr>
        <w:t xml:space="preserve"> </w:t>
      </w:r>
      <w:r w:rsidRPr="00DC3193">
        <w:rPr>
          <w:rFonts w:ascii="Times New Roman" w:hAnsi="Times New Roman"/>
          <w:i/>
          <w:sz w:val="24"/>
          <w:szCs w:val="24"/>
          <w:lang w:val="ru-RU"/>
        </w:rPr>
        <w:t>первую</w:t>
      </w:r>
      <w:r w:rsidRPr="00DC3193">
        <w:rPr>
          <w:rFonts w:ascii="Times New Roman" w:hAnsi="Times New Roman"/>
          <w:i/>
          <w:spacing w:val="-7"/>
          <w:sz w:val="24"/>
          <w:szCs w:val="24"/>
          <w:lang w:val="ru-RU"/>
        </w:rPr>
        <w:t xml:space="preserve"> </w:t>
      </w:r>
      <w:r w:rsidRPr="00DC3193">
        <w:rPr>
          <w:rFonts w:ascii="Times New Roman" w:hAnsi="Times New Roman"/>
          <w:i/>
          <w:sz w:val="24"/>
          <w:szCs w:val="24"/>
          <w:lang w:val="ru-RU"/>
        </w:rPr>
        <w:t>очередь,</w:t>
      </w:r>
      <w:r w:rsidRPr="00DC3193">
        <w:rPr>
          <w:rFonts w:ascii="Times New Roman" w:hAnsi="Times New Roman"/>
          <w:i/>
          <w:spacing w:val="-4"/>
          <w:sz w:val="24"/>
          <w:szCs w:val="24"/>
          <w:lang w:val="ru-RU"/>
        </w:rPr>
        <w:t xml:space="preserve"> </w:t>
      </w:r>
      <w:r w:rsidRPr="00DC3193">
        <w:rPr>
          <w:rFonts w:ascii="Times New Roman" w:hAnsi="Times New Roman"/>
          <w:i/>
          <w:sz w:val="24"/>
          <w:szCs w:val="24"/>
          <w:lang w:val="ru-RU"/>
        </w:rPr>
        <w:t>на</w:t>
      </w:r>
      <w:r w:rsidRPr="00DC3193">
        <w:rPr>
          <w:rFonts w:ascii="Times New Roman" w:hAnsi="Times New Roman"/>
          <w:i/>
          <w:spacing w:val="-6"/>
          <w:sz w:val="24"/>
          <w:szCs w:val="24"/>
          <w:lang w:val="ru-RU"/>
        </w:rPr>
        <w:t xml:space="preserve"> </w:t>
      </w:r>
      <w:r w:rsidRPr="00DC3193">
        <w:rPr>
          <w:rFonts w:ascii="Times New Roman" w:hAnsi="Times New Roman"/>
          <w:i/>
          <w:sz w:val="24"/>
          <w:szCs w:val="24"/>
          <w:lang w:val="ru-RU"/>
        </w:rPr>
        <w:t>решение</w:t>
      </w:r>
      <w:r w:rsidRPr="00DC3193">
        <w:rPr>
          <w:rFonts w:ascii="Times New Roman" w:hAnsi="Times New Roman"/>
          <w:i/>
          <w:spacing w:val="-11"/>
          <w:sz w:val="24"/>
          <w:szCs w:val="24"/>
          <w:lang w:val="ru-RU"/>
        </w:rPr>
        <w:t xml:space="preserve"> </w:t>
      </w:r>
      <w:r w:rsidRPr="00DC3193">
        <w:rPr>
          <w:rFonts w:ascii="Times New Roman" w:hAnsi="Times New Roman"/>
          <w:i/>
          <w:sz w:val="24"/>
          <w:szCs w:val="24"/>
          <w:lang w:val="ru-RU"/>
        </w:rPr>
        <w:t>задач</w:t>
      </w:r>
      <w:r w:rsidRPr="00DC3193">
        <w:rPr>
          <w:rFonts w:ascii="Times New Roman" w:hAnsi="Times New Roman"/>
          <w:i/>
          <w:spacing w:val="-5"/>
          <w:sz w:val="24"/>
          <w:szCs w:val="24"/>
          <w:lang w:val="ru-RU"/>
        </w:rPr>
        <w:t xml:space="preserve"> </w:t>
      </w:r>
      <w:r w:rsidRPr="00DC3193">
        <w:rPr>
          <w:rFonts w:ascii="Times New Roman" w:hAnsi="Times New Roman"/>
          <w:i/>
          <w:sz w:val="24"/>
          <w:szCs w:val="24"/>
          <w:lang w:val="ru-RU"/>
        </w:rPr>
        <w:t>воспитания</w:t>
      </w:r>
      <w:r w:rsidRPr="00DC3193">
        <w:rPr>
          <w:rFonts w:ascii="Times New Roman" w:hAnsi="Times New Roman"/>
          <w:i/>
          <w:spacing w:val="-58"/>
          <w:sz w:val="24"/>
          <w:szCs w:val="24"/>
          <w:lang w:val="ru-RU"/>
        </w:rPr>
        <w:t xml:space="preserve"> </w:t>
      </w:r>
      <w:r w:rsidRPr="00DC3193">
        <w:rPr>
          <w:rFonts w:ascii="Times New Roman" w:hAnsi="Times New Roman"/>
          <w:i/>
          <w:sz w:val="24"/>
          <w:szCs w:val="24"/>
          <w:lang w:val="ru-RU"/>
        </w:rPr>
        <w:t>и</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социализации</w:t>
      </w:r>
      <w:r w:rsidRPr="00DC3193">
        <w:rPr>
          <w:rFonts w:ascii="Times New Roman" w:hAnsi="Times New Roman"/>
          <w:i/>
          <w:spacing w:val="-3"/>
          <w:sz w:val="24"/>
          <w:szCs w:val="24"/>
          <w:lang w:val="ru-RU"/>
        </w:rPr>
        <w:t xml:space="preserve"> </w:t>
      </w:r>
      <w:r w:rsidRPr="00DC3193">
        <w:rPr>
          <w:rFonts w:ascii="Times New Roman" w:hAnsi="Times New Roman"/>
          <w:i/>
          <w:sz w:val="24"/>
          <w:szCs w:val="24"/>
          <w:lang w:val="ru-RU"/>
        </w:rPr>
        <w:t>обучающихся,</w:t>
      </w:r>
      <w:r w:rsidRPr="00DC3193">
        <w:rPr>
          <w:rFonts w:ascii="Times New Roman" w:hAnsi="Times New Roman"/>
          <w:i/>
          <w:spacing w:val="4"/>
          <w:sz w:val="24"/>
          <w:szCs w:val="24"/>
          <w:lang w:val="ru-RU"/>
        </w:rPr>
        <w:t xml:space="preserve"> </w:t>
      </w:r>
      <w:r w:rsidRPr="00DC3193">
        <w:rPr>
          <w:rFonts w:ascii="Times New Roman" w:hAnsi="Times New Roman"/>
          <w:i/>
          <w:sz w:val="24"/>
          <w:szCs w:val="24"/>
          <w:lang w:val="ru-RU"/>
        </w:rPr>
        <w:t>предусматривает</w:t>
      </w:r>
      <w:r w:rsidRPr="00DC3193">
        <w:rPr>
          <w:rFonts w:ascii="Times New Roman" w:hAnsi="Times New Roman"/>
          <w:sz w:val="24"/>
          <w:szCs w:val="24"/>
          <w:lang w:val="ru-RU"/>
        </w:rPr>
        <w:t>:</w:t>
      </w:r>
    </w:p>
    <w:p w:rsidR="009C504D" w:rsidRPr="00B03FA2" w:rsidRDefault="009C504D" w:rsidP="00D0032B">
      <w:pPr>
        <w:pStyle w:val="aff2"/>
        <w:numPr>
          <w:ilvl w:val="0"/>
          <w:numId w:val="28"/>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планирование и проведение классных часов целевой воспитательной тематической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p>
    <w:p w:rsidR="009C504D" w:rsidRPr="00B03FA2" w:rsidRDefault="009C504D" w:rsidP="00D0032B">
      <w:pPr>
        <w:pStyle w:val="aff2"/>
        <w:numPr>
          <w:ilvl w:val="0"/>
          <w:numId w:val="28"/>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инициирование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поддержку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классными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руководителями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участия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классов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общешкольных делах,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мероприятиях,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оказание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необходимой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помощи обучающимся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подготовке,</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проведении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анализе;</w:t>
      </w:r>
    </w:p>
    <w:p w:rsidR="009C504D" w:rsidRPr="00B03FA2" w:rsidRDefault="009C504D" w:rsidP="00D0032B">
      <w:pPr>
        <w:pStyle w:val="aff2"/>
        <w:numPr>
          <w:ilvl w:val="0"/>
          <w:numId w:val="28"/>
        </w:numPr>
        <w:spacing w:line="360" w:lineRule="auto"/>
        <w:ind w:left="0" w:right="0" w:firstLine="0"/>
        <w:rPr>
          <w:rFonts w:ascii="Times New Roman" w:hAnsi="Times New Roman"/>
          <w:sz w:val="24"/>
          <w:szCs w:val="24"/>
          <w:lang w:val="ru-RU"/>
        </w:rPr>
      </w:pP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интересных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полезных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личностного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развития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совместных</w:t>
      </w:r>
      <w:r w:rsidRPr="00B03FA2">
        <w:rPr>
          <w:rFonts w:ascii="Times New Roman" w:hAnsi="Times New Roman"/>
          <w:spacing w:val="51"/>
          <w:sz w:val="24"/>
          <w:szCs w:val="24"/>
          <w:lang w:val="ru-RU"/>
        </w:rPr>
        <w:t xml:space="preserve"> </w:t>
      </w:r>
      <w:r w:rsidRPr="00B03FA2">
        <w:rPr>
          <w:rFonts w:ascii="Times New Roman" w:hAnsi="Times New Roman"/>
          <w:sz w:val="24"/>
          <w:szCs w:val="24"/>
          <w:lang w:val="ru-RU"/>
        </w:rPr>
        <w:t>дел,</w:t>
      </w:r>
      <w:r w:rsidRPr="00B03FA2">
        <w:rPr>
          <w:rFonts w:ascii="Times New Roman" w:hAnsi="Times New Roman"/>
          <w:spacing w:val="59"/>
          <w:sz w:val="24"/>
          <w:szCs w:val="24"/>
          <w:lang w:val="ru-RU"/>
        </w:rPr>
        <w:t xml:space="preserve"> </w:t>
      </w:r>
      <w:r w:rsidRPr="00B03FA2">
        <w:rPr>
          <w:rFonts w:ascii="Times New Roman" w:hAnsi="Times New Roman"/>
          <w:sz w:val="24"/>
          <w:szCs w:val="24"/>
          <w:lang w:val="ru-RU"/>
        </w:rPr>
        <w:t>позволяющих</w:t>
      </w:r>
      <w:r w:rsidRPr="00B03FA2">
        <w:rPr>
          <w:rFonts w:ascii="Times New Roman" w:hAnsi="Times New Roman"/>
          <w:spacing w:val="52"/>
          <w:sz w:val="24"/>
          <w:szCs w:val="24"/>
          <w:lang w:val="ru-RU"/>
        </w:rPr>
        <w:t xml:space="preserve"> </w:t>
      </w:r>
      <w:r w:rsidRPr="00B03FA2">
        <w:rPr>
          <w:rFonts w:ascii="Times New Roman" w:hAnsi="Times New Roman"/>
          <w:sz w:val="24"/>
          <w:szCs w:val="24"/>
          <w:lang w:val="ru-RU"/>
        </w:rPr>
        <w:t>вовлекать</w:t>
      </w:r>
      <w:r w:rsidRPr="00B03FA2">
        <w:rPr>
          <w:rFonts w:ascii="Times New Roman" w:hAnsi="Times New Roman"/>
          <w:spacing w:val="53"/>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54"/>
          <w:sz w:val="24"/>
          <w:szCs w:val="24"/>
          <w:lang w:val="ru-RU"/>
        </w:rPr>
        <w:t xml:space="preserve"> </w:t>
      </w:r>
      <w:r w:rsidRPr="00B03FA2">
        <w:rPr>
          <w:rFonts w:ascii="Times New Roman" w:hAnsi="Times New Roman"/>
          <w:sz w:val="24"/>
          <w:szCs w:val="24"/>
          <w:lang w:val="ru-RU"/>
        </w:rPr>
        <w:t>них</w:t>
      </w:r>
      <w:r w:rsidRPr="00B03FA2">
        <w:rPr>
          <w:rFonts w:ascii="Times New Roman" w:hAnsi="Times New Roman"/>
          <w:spacing w:val="5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55"/>
          <w:sz w:val="24"/>
          <w:szCs w:val="24"/>
          <w:lang w:val="ru-RU"/>
        </w:rPr>
        <w:t xml:space="preserve"> </w:t>
      </w:r>
      <w:r w:rsidRPr="00B03FA2">
        <w:rPr>
          <w:rFonts w:ascii="Times New Roman" w:hAnsi="Times New Roman"/>
          <w:sz w:val="24"/>
          <w:szCs w:val="24"/>
          <w:lang w:val="ru-RU"/>
        </w:rPr>
        <w:t>разными</w:t>
      </w:r>
      <w:r w:rsidRPr="00B03FA2">
        <w:rPr>
          <w:rFonts w:ascii="Times New Roman" w:hAnsi="Times New Roman"/>
          <w:spacing w:val="53"/>
          <w:sz w:val="24"/>
          <w:szCs w:val="24"/>
          <w:lang w:val="ru-RU"/>
        </w:rPr>
        <w:t xml:space="preserve"> </w:t>
      </w:r>
      <w:r w:rsidRPr="00B03FA2">
        <w:rPr>
          <w:rFonts w:ascii="Times New Roman" w:hAnsi="Times New Roman"/>
          <w:sz w:val="24"/>
          <w:szCs w:val="24"/>
          <w:lang w:val="ru-RU"/>
        </w:rPr>
        <w:t>потребностями,</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способностями,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давать</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возможности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самореализации,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устанавливать</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укреплять</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доверительные</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отношения,</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стать</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них</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значимым</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взрослым,</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задающим</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образцы</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поведения;</w:t>
      </w:r>
      <w:r w:rsidRPr="00B03FA2">
        <w:rPr>
          <w:rFonts w:ascii="Times New Roman" w:hAnsi="Times New Roman"/>
          <w:spacing w:val="-57"/>
          <w:sz w:val="24"/>
          <w:szCs w:val="24"/>
          <w:lang w:val="ru-RU"/>
        </w:rPr>
        <w:t xml:space="preserve"> </w:t>
      </w:r>
    </w:p>
    <w:p w:rsidR="009C504D" w:rsidRPr="00B03FA2" w:rsidRDefault="009C504D" w:rsidP="00D0032B">
      <w:pPr>
        <w:pStyle w:val="aff2"/>
        <w:numPr>
          <w:ilvl w:val="0"/>
          <w:numId w:val="28"/>
        </w:numPr>
        <w:spacing w:line="360" w:lineRule="auto"/>
        <w:ind w:left="0" w:right="0" w:firstLine="0"/>
        <w:rPr>
          <w:rFonts w:ascii="Times New Roman" w:hAnsi="Times New Roman"/>
          <w:sz w:val="24"/>
          <w:szCs w:val="24"/>
          <w:lang w:val="ru-RU"/>
        </w:rPr>
      </w:pPr>
      <w:r w:rsidRPr="00B03FA2">
        <w:rPr>
          <w:rFonts w:ascii="Times New Roman" w:hAnsi="Times New Roman"/>
          <w:sz w:val="24"/>
          <w:szCs w:val="24"/>
          <w:lang w:val="ru-RU"/>
        </w:rPr>
        <w:t>сплочение</w:t>
      </w:r>
      <w:r w:rsidRPr="00B03FA2">
        <w:rPr>
          <w:rFonts w:ascii="Times New Roman" w:hAnsi="Times New Roman"/>
          <w:spacing w:val="65"/>
          <w:sz w:val="24"/>
          <w:szCs w:val="24"/>
          <w:lang w:val="ru-RU"/>
        </w:rPr>
        <w:t xml:space="preserve"> </w:t>
      </w:r>
      <w:r w:rsidRPr="00B03FA2">
        <w:rPr>
          <w:rFonts w:ascii="Times New Roman" w:hAnsi="Times New Roman"/>
          <w:sz w:val="24"/>
          <w:szCs w:val="24"/>
          <w:lang w:val="ru-RU"/>
        </w:rPr>
        <w:t>коллектива</w:t>
      </w:r>
      <w:r w:rsidRPr="00B03FA2">
        <w:rPr>
          <w:rFonts w:ascii="Times New Roman" w:hAnsi="Times New Roman"/>
          <w:spacing w:val="65"/>
          <w:sz w:val="24"/>
          <w:szCs w:val="24"/>
          <w:lang w:val="ru-RU"/>
        </w:rPr>
        <w:t xml:space="preserve"> </w:t>
      </w:r>
      <w:r w:rsidRPr="00B03FA2">
        <w:rPr>
          <w:rFonts w:ascii="Times New Roman" w:hAnsi="Times New Roman"/>
          <w:sz w:val="24"/>
          <w:szCs w:val="24"/>
          <w:lang w:val="ru-RU"/>
        </w:rPr>
        <w:t>класса</w:t>
      </w:r>
      <w:r w:rsidRPr="00B03FA2">
        <w:rPr>
          <w:rFonts w:ascii="Times New Roman" w:hAnsi="Times New Roman"/>
          <w:spacing w:val="65"/>
          <w:sz w:val="24"/>
          <w:szCs w:val="24"/>
          <w:lang w:val="ru-RU"/>
        </w:rPr>
        <w:t xml:space="preserve"> </w:t>
      </w:r>
      <w:r w:rsidRPr="00B03FA2">
        <w:rPr>
          <w:rFonts w:ascii="Times New Roman" w:hAnsi="Times New Roman"/>
          <w:sz w:val="24"/>
          <w:szCs w:val="24"/>
          <w:lang w:val="ru-RU"/>
        </w:rPr>
        <w:t>через</w:t>
      </w:r>
      <w:r w:rsidRPr="00B03FA2">
        <w:rPr>
          <w:rFonts w:ascii="Times New Roman" w:hAnsi="Times New Roman"/>
          <w:spacing w:val="66"/>
          <w:sz w:val="24"/>
          <w:szCs w:val="24"/>
          <w:lang w:val="ru-RU"/>
        </w:rPr>
        <w:t xml:space="preserve"> </w:t>
      </w:r>
      <w:r w:rsidRPr="00B03FA2">
        <w:rPr>
          <w:rFonts w:ascii="Times New Roman" w:hAnsi="Times New Roman"/>
          <w:sz w:val="24"/>
          <w:szCs w:val="24"/>
          <w:lang w:val="ru-RU"/>
        </w:rPr>
        <w:t>игры</w:t>
      </w:r>
      <w:r w:rsidRPr="00B03FA2">
        <w:rPr>
          <w:rFonts w:ascii="Times New Roman" w:hAnsi="Times New Roman"/>
          <w:spacing w:val="6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66"/>
          <w:sz w:val="24"/>
          <w:szCs w:val="24"/>
          <w:lang w:val="ru-RU"/>
        </w:rPr>
        <w:t xml:space="preserve"> </w:t>
      </w:r>
      <w:r w:rsidRPr="00B03FA2">
        <w:rPr>
          <w:rFonts w:ascii="Times New Roman" w:hAnsi="Times New Roman"/>
          <w:sz w:val="24"/>
          <w:szCs w:val="24"/>
          <w:lang w:val="ru-RU"/>
        </w:rPr>
        <w:t>тренинги</w:t>
      </w:r>
      <w:r w:rsidRPr="00B03FA2">
        <w:rPr>
          <w:rFonts w:ascii="Times New Roman" w:hAnsi="Times New Roman"/>
          <w:spacing w:val="66"/>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65"/>
          <w:sz w:val="24"/>
          <w:szCs w:val="24"/>
          <w:lang w:val="ru-RU"/>
        </w:rPr>
        <w:t xml:space="preserve"> </w:t>
      </w:r>
      <w:r w:rsidRPr="00B03FA2">
        <w:rPr>
          <w:rFonts w:ascii="Times New Roman" w:hAnsi="Times New Roman"/>
          <w:sz w:val="24"/>
          <w:szCs w:val="24"/>
          <w:lang w:val="ru-RU"/>
        </w:rPr>
        <w:t>командообразование,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внеучебные</w:t>
      </w:r>
      <w:r w:rsidRPr="00B03FA2">
        <w:rPr>
          <w:rFonts w:ascii="Times New Roman" w:hAnsi="Times New Roman"/>
          <w:spacing w:val="19"/>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1"/>
          <w:sz w:val="24"/>
          <w:szCs w:val="24"/>
          <w:lang w:val="ru-RU"/>
        </w:rPr>
        <w:t xml:space="preserve"> </w:t>
      </w:r>
      <w:r w:rsidRPr="00B03FA2">
        <w:rPr>
          <w:rFonts w:ascii="Times New Roman" w:hAnsi="Times New Roman"/>
          <w:sz w:val="24"/>
          <w:szCs w:val="24"/>
          <w:lang w:val="ru-RU"/>
        </w:rPr>
        <w:t>внешкольные</w:t>
      </w:r>
      <w:r w:rsidRPr="00B03FA2">
        <w:rPr>
          <w:rFonts w:ascii="Times New Roman" w:hAnsi="Times New Roman"/>
          <w:spacing w:val="20"/>
          <w:sz w:val="24"/>
          <w:szCs w:val="24"/>
          <w:lang w:val="ru-RU"/>
        </w:rPr>
        <w:t xml:space="preserve"> </w:t>
      </w:r>
      <w:r w:rsidRPr="00B03FA2">
        <w:rPr>
          <w:rFonts w:ascii="Times New Roman" w:hAnsi="Times New Roman"/>
          <w:sz w:val="24"/>
          <w:szCs w:val="24"/>
          <w:lang w:val="ru-RU"/>
        </w:rPr>
        <w:t>мероприятия,</w:t>
      </w:r>
      <w:r w:rsidRPr="00B03FA2">
        <w:rPr>
          <w:rFonts w:ascii="Times New Roman" w:hAnsi="Times New Roman"/>
          <w:spacing w:val="17"/>
          <w:sz w:val="24"/>
          <w:szCs w:val="24"/>
          <w:lang w:val="ru-RU"/>
        </w:rPr>
        <w:t xml:space="preserve"> </w:t>
      </w:r>
      <w:r w:rsidRPr="00B03FA2">
        <w:rPr>
          <w:rFonts w:ascii="Times New Roman" w:hAnsi="Times New Roman"/>
          <w:sz w:val="24"/>
          <w:szCs w:val="24"/>
          <w:lang w:val="ru-RU"/>
        </w:rPr>
        <w:t>походы,</w:t>
      </w:r>
      <w:r w:rsidRPr="00B03FA2">
        <w:rPr>
          <w:rFonts w:ascii="Times New Roman" w:hAnsi="Times New Roman"/>
          <w:spacing w:val="18"/>
          <w:sz w:val="24"/>
          <w:szCs w:val="24"/>
          <w:lang w:val="ru-RU"/>
        </w:rPr>
        <w:t xml:space="preserve"> </w:t>
      </w:r>
      <w:r w:rsidRPr="00B03FA2">
        <w:rPr>
          <w:rFonts w:ascii="Times New Roman" w:hAnsi="Times New Roman"/>
          <w:sz w:val="24"/>
          <w:szCs w:val="24"/>
          <w:lang w:val="ru-RU"/>
        </w:rPr>
        <w:t>экскурсии,</w:t>
      </w:r>
      <w:r w:rsidRPr="00B03FA2">
        <w:rPr>
          <w:rFonts w:ascii="Times New Roman" w:hAnsi="Times New Roman"/>
          <w:spacing w:val="22"/>
          <w:sz w:val="24"/>
          <w:szCs w:val="24"/>
          <w:lang w:val="ru-RU"/>
        </w:rPr>
        <w:t xml:space="preserve"> </w:t>
      </w:r>
      <w:r w:rsidRPr="00B03FA2">
        <w:rPr>
          <w:rFonts w:ascii="Times New Roman" w:hAnsi="Times New Roman"/>
          <w:sz w:val="24"/>
          <w:szCs w:val="24"/>
          <w:lang w:val="ru-RU"/>
        </w:rPr>
        <w:t>празднования</w:t>
      </w:r>
      <w:r w:rsidRPr="00B03FA2">
        <w:rPr>
          <w:rFonts w:ascii="Times New Roman" w:hAnsi="Times New Roman"/>
          <w:spacing w:val="20"/>
          <w:sz w:val="24"/>
          <w:szCs w:val="24"/>
          <w:lang w:val="ru-RU"/>
        </w:rPr>
        <w:t xml:space="preserve"> </w:t>
      </w:r>
      <w:r w:rsidRPr="00B03FA2">
        <w:rPr>
          <w:rFonts w:ascii="Times New Roman" w:hAnsi="Times New Roman"/>
          <w:sz w:val="24"/>
          <w:szCs w:val="24"/>
          <w:lang w:val="ru-RU"/>
        </w:rPr>
        <w:t>дней</w:t>
      </w:r>
      <w:r w:rsidRPr="00B03FA2">
        <w:rPr>
          <w:rFonts w:ascii="Times New Roman" w:hAnsi="Times New Roman"/>
          <w:spacing w:val="22"/>
          <w:sz w:val="24"/>
          <w:szCs w:val="24"/>
          <w:lang w:val="ru-RU"/>
        </w:rPr>
        <w:t xml:space="preserve"> </w:t>
      </w:r>
      <w:r w:rsidRPr="00B03FA2">
        <w:rPr>
          <w:rFonts w:ascii="Times New Roman" w:hAnsi="Times New Roman"/>
          <w:sz w:val="24"/>
          <w:szCs w:val="24"/>
          <w:lang w:val="ru-RU"/>
        </w:rPr>
        <w:t>рождения</w:t>
      </w:r>
      <w:r w:rsidRPr="00DC3193">
        <w:rPr>
          <w:rFonts w:ascii="Times New Roman" w:hAnsi="Times New Roman"/>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классные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вечера;</w:t>
      </w:r>
    </w:p>
    <w:p w:rsidR="009C504D" w:rsidRPr="00B03FA2" w:rsidRDefault="009C504D" w:rsidP="00D0032B">
      <w:pPr>
        <w:pStyle w:val="aff2"/>
        <w:numPr>
          <w:ilvl w:val="0"/>
          <w:numId w:val="28"/>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lastRenderedPageBreak/>
        <w:t>выработку совместно с обучающимися правил поведения класса, участие в выработке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таких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правил</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поведения</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организации;</w:t>
      </w:r>
    </w:p>
    <w:p w:rsidR="009C504D" w:rsidRPr="00B03FA2" w:rsidRDefault="009C504D" w:rsidP="00D0032B">
      <w:pPr>
        <w:pStyle w:val="aff2"/>
        <w:numPr>
          <w:ilvl w:val="0"/>
          <w:numId w:val="28"/>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изучение особенностей личностного развития обучающихся путём наблюдения за 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поведением,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специально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создаваемых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ситуациях,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играх,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беседах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нравственным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проблемам;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результаты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наблюдения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сверяются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результатами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бесед</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родителями,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учителями,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а</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также (при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необходимости)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школьным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психологом;</w:t>
      </w:r>
    </w:p>
    <w:p w:rsidR="009C504D" w:rsidRPr="00B03FA2" w:rsidRDefault="009C504D" w:rsidP="00D0032B">
      <w:pPr>
        <w:pStyle w:val="aff2"/>
        <w:numPr>
          <w:ilvl w:val="0"/>
          <w:numId w:val="28"/>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доверительное общение и поддержку обучающихся в решении проблем (налаживание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взаимоотношений с одноклассниками или педагогами, успеваемость и т. д.), совместный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поиск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решений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проблем,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коррекцию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поведения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через</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частные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беседы</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индивидуально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вместе с их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родителями,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другими</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обучающимися</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класса;</w:t>
      </w:r>
    </w:p>
    <w:p w:rsidR="009C504D" w:rsidRPr="00B03FA2" w:rsidRDefault="009C504D" w:rsidP="00D0032B">
      <w:pPr>
        <w:pStyle w:val="aff2"/>
        <w:numPr>
          <w:ilvl w:val="0"/>
          <w:numId w:val="28"/>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индивидуальную работу с обучающимися класса по ведению личных портфолио, 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которых</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они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фиксируют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свои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учебные,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творческие,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спортивные,</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личностные</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достижения;</w:t>
      </w:r>
    </w:p>
    <w:p w:rsidR="009C504D" w:rsidRPr="00B03FA2" w:rsidRDefault="009C504D" w:rsidP="00D0032B">
      <w:pPr>
        <w:pStyle w:val="aff2"/>
        <w:numPr>
          <w:ilvl w:val="0"/>
          <w:numId w:val="28"/>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регулярные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консультации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учителями-предметниками,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формирование единства требований по вопросам воспитания и обучения, предупреждение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и/или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разрешение конфликтов</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между</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учителями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обучающимися;</w:t>
      </w:r>
    </w:p>
    <w:p w:rsidR="009C504D" w:rsidRPr="00B03FA2" w:rsidRDefault="009C504D" w:rsidP="00D0032B">
      <w:pPr>
        <w:pStyle w:val="aff2"/>
        <w:numPr>
          <w:ilvl w:val="0"/>
          <w:numId w:val="28"/>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проведение мини-педсоветов для решения конкретных проблем класса, интеграции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воспитательных влияний педагогов на обучающихся, привлечение учителей-предметников 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участию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классных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делах,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дающих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возможность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лучше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узнавать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понимать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общаясь</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наблюдая</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во</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внеучебной</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обстановке,</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участвовать</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родительских</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собраниях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класса;</w:t>
      </w:r>
    </w:p>
    <w:p w:rsidR="009C504D" w:rsidRPr="00B03FA2" w:rsidRDefault="009C504D" w:rsidP="00D0032B">
      <w:pPr>
        <w:pStyle w:val="aff2"/>
        <w:numPr>
          <w:ilvl w:val="0"/>
          <w:numId w:val="28"/>
        </w:numPr>
        <w:spacing w:line="360" w:lineRule="auto"/>
        <w:ind w:left="0" w:right="0"/>
        <w:jc w:val="right"/>
        <w:rPr>
          <w:rFonts w:ascii="Times New Roman" w:hAnsi="Times New Roman"/>
          <w:sz w:val="24"/>
          <w:szCs w:val="24"/>
          <w:lang w:val="ru-RU"/>
        </w:rPr>
      </w:pPr>
      <w:r w:rsidRPr="00B03FA2">
        <w:rPr>
          <w:rFonts w:ascii="Times New Roman" w:hAnsi="Times New Roman"/>
          <w:sz w:val="24"/>
          <w:szCs w:val="24"/>
          <w:lang w:val="ru-RU"/>
        </w:rPr>
        <w:t>организацию</w:t>
      </w:r>
      <w:r w:rsidRPr="00B03FA2">
        <w:rPr>
          <w:rFonts w:ascii="Times New Roman" w:hAnsi="Times New Roman"/>
          <w:spacing w:val="2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5"/>
          <w:sz w:val="24"/>
          <w:szCs w:val="24"/>
          <w:lang w:val="ru-RU"/>
        </w:rPr>
        <w:t xml:space="preserve"> </w:t>
      </w:r>
      <w:r w:rsidRPr="00B03FA2">
        <w:rPr>
          <w:rFonts w:ascii="Times New Roman" w:hAnsi="Times New Roman"/>
          <w:sz w:val="24"/>
          <w:szCs w:val="24"/>
          <w:lang w:val="ru-RU"/>
        </w:rPr>
        <w:t>проведение</w:t>
      </w:r>
      <w:r w:rsidRPr="00B03FA2">
        <w:rPr>
          <w:rFonts w:ascii="Times New Roman" w:hAnsi="Times New Roman"/>
          <w:spacing w:val="28"/>
          <w:sz w:val="24"/>
          <w:szCs w:val="24"/>
          <w:lang w:val="ru-RU"/>
        </w:rPr>
        <w:t xml:space="preserve"> </w:t>
      </w:r>
      <w:r w:rsidRPr="00B03FA2">
        <w:rPr>
          <w:rFonts w:ascii="Times New Roman" w:hAnsi="Times New Roman"/>
          <w:sz w:val="24"/>
          <w:szCs w:val="24"/>
          <w:lang w:val="ru-RU"/>
        </w:rPr>
        <w:t>регулярных</w:t>
      </w:r>
      <w:r w:rsidRPr="00B03FA2">
        <w:rPr>
          <w:rFonts w:ascii="Times New Roman" w:hAnsi="Times New Roman"/>
          <w:spacing w:val="24"/>
          <w:sz w:val="24"/>
          <w:szCs w:val="24"/>
          <w:lang w:val="ru-RU"/>
        </w:rPr>
        <w:t xml:space="preserve"> </w:t>
      </w:r>
      <w:r w:rsidRPr="00B03FA2">
        <w:rPr>
          <w:rFonts w:ascii="Times New Roman" w:hAnsi="Times New Roman"/>
          <w:sz w:val="24"/>
          <w:szCs w:val="24"/>
          <w:lang w:val="ru-RU"/>
        </w:rPr>
        <w:t>родительских</w:t>
      </w:r>
      <w:r w:rsidRPr="00B03FA2">
        <w:rPr>
          <w:rFonts w:ascii="Times New Roman" w:hAnsi="Times New Roman"/>
          <w:spacing w:val="24"/>
          <w:sz w:val="24"/>
          <w:szCs w:val="24"/>
          <w:lang w:val="ru-RU"/>
        </w:rPr>
        <w:t xml:space="preserve"> </w:t>
      </w:r>
      <w:r w:rsidRPr="00B03FA2">
        <w:rPr>
          <w:rFonts w:ascii="Times New Roman" w:hAnsi="Times New Roman"/>
          <w:sz w:val="24"/>
          <w:szCs w:val="24"/>
          <w:lang w:val="ru-RU"/>
        </w:rPr>
        <w:t>собраний,</w:t>
      </w:r>
      <w:r w:rsidRPr="00B03FA2">
        <w:rPr>
          <w:rFonts w:ascii="Times New Roman" w:hAnsi="Times New Roman"/>
          <w:spacing w:val="22"/>
          <w:sz w:val="24"/>
          <w:szCs w:val="24"/>
          <w:lang w:val="ru-RU"/>
        </w:rPr>
        <w:t xml:space="preserve"> </w:t>
      </w:r>
      <w:r w:rsidRPr="00B03FA2">
        <w:rPr>
          <w:rFonts w:ascii="Times New Roman" w:hAnsi="Times New Roman"/>
          <w:sz w:val="24"/>
          <w:szCs w:val="24"/>
          <w:lang w:val="ru-RU"/>
        </w:rPr>
        <w:t>информирование</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родителей</w:t>
      </w:r>
      <w:r w:rsidRPr="00B03FA2">
        <w:rPr>
          <w:rFonts w:ascii="Times New Roman" w:hAnsi="Times New Roman"/>
          <w:spacing w:val="33"/>
          <w:sz w:val="24"/>
          <w:szCs w:val="24"/>
          <w:lang w:val="ru-RU"/>
        </w:rPr>
        <w:t xml:space="preserve"> </w:t>
      </w:r>
      <w:r w:rsidRPr="00B03FA2">
        <w:rPr>
          <w:rFonts w:ascii="Times New Roman" w:hAnsi="Times New Roman"/>
          <w:sz w:val="24"/>
          <w:szCs w:val="24"/>
          <w:lang w:val="ru-RU"/>
        </w:rPr>
        <w:t>об</w:t>
      </w:r>
      <w:r w:rsidRPr="00B03FA2">
        <w:rPr>
          <w:rFonts w:ascii="Times New Roman" w:hAnsi="Times New Roman"/>
          <w:spacing w:val="30"/>
          <w:sz w:val="24"/>
          <w:szCs w:val="24"/>
          <w:lang w:val="ru-RU"/>
        </w:rPr>
        <w:t xml:space="preserve"> </w:t>
      </w:r>
      <w:r w:rsidRPr="00B03FA2">
        <w:rPr>
          <w:rFonts w:ascii="Times New Roman" w:hAnsi="Times New Roman"/>
          <w:sz w:val="24"/>
          <w:szCs w:val="24"/>
          <w:lang w:val="ru-RU"/>
        </w:rPr>
        <w:t>успехах</w:t>
      </w:r>
      <w:r w:rsidRPr="00B03FA2">
        <w:rPr>
          <w:rFonts w:ascii="Times New Roman" w:hAnsi="Times New Roman"/>
          <w:spacing w:val="33"/>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8"/>
          <w:sz w:val="24"/>
          <w:szCs w:val="24"/>
          <w:lang w:val="ru-RU"/>
        </w:rPr>
        <w:t xml:space="preserve"> </w:t>
      </w:r>
      <w:r w:rsidRPr="00B03FA2">
        <w:rPr>
          <w:rFonts w:ascii="Times New Roman" w:hAnsi="Times New Roman"/>
          <w:sz w:val="24"/>
          <w:szCs w:val="24"/>
          <w:lang w:val="ru-RU"/>
        </w:rPr>
        <w:t>проблемах</w:t>
      </w:r>
      <w:r w:rsidRPr="00B03FA2">
        <w:rPr>
          <w:rFonts w:ascii="Times New Roman" w:hAnsi="Times New Roman"/>
          <w:spacing w:val="32"/>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40"/>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32"/>
          <w:sz w:val="24"/>
          <w:szCs w:val="24"/>
          <w:lang w:val="ru-RU"/>
        </w:rPr>
        <w:t xml:space="preserve"> </w:t>
      </w:r>
      <w:r w:rsidRPr="00B03FA2">
        <w:rPr>
          <w:rFonts w:ascii="Times New Roman" w:hAnsi="Times New Roman"/>
          <w:sz w:val="24"/>
          <w:szCs w:val="24"/>
          <w:lang w:val="ru-RU"/>
        </w:rPr>
        <w:t>положении</w:t>
      </w:r>
      <w:r w:rsidRPr="00B03FA2">
        <w:rPr>
          <w:rFonts w:ascii="Times New Roman" w:hAnsi="Times New Roman"/>
          <w:spacing w:val="33"/>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40"/>
          <w:sz w:val="24"/>
          <w:szCs w:val="24"/>
          <w:lang w:val="ru-RU"/>
        </w:rPr>
        <w:t xml:space="preserve"> </w:t>
      </w:r>
      <w:r w:rsidRPr="00B03FA2">
        <w:rPr>
          <w:rFonts w:ascii="Times New Roman" w:hAnsi="Times New Roman"/>
          <w:sz w:val="24"/>
          <w:szCs w:val="24"/>
          <w:lang w:val="ru-RU"/>
        </w:rPr>
        <w:t>классе,</w:t>
      </w:r>
      <w:r w:rsidRPr="00B03FA2">
        <w:rPr>
          <w:rFonts w:ascii="Times New Roman" w:hAnsi="Times New Roman"/>
          <w:spacing w:val="35"/>
          <w:sz w:val="24"/>
          <w:szCs w:val="24"/>
          <w:lang w:val="ru-RU"/>
        </w:rPr>
        <w:t xml:space="preserve"> </w:t>
      </w:r>
      <w:r w:rsidRPr="00B03FA2">
        <w:rPr>
          <w:rFonts w:ascii="Times New Roman" w:hAnsi="Times New Roman"/>
          <w:sz w:val="24"/>
          <w:szCs w:val="24"/>
          <w:lang w:val="ru-RU"/>
        </w:rPr>
        <w:t>жизни</w:t>
      </w:r>
      <w:r w:rsidRPr="00B03FA2">
        <w:rPr>
          <w:rFonts w:ascii="Times New Roman" w:hAnsi="Times New Roman"/>
          <w:spacing w:val="33"/>
          <w:sz w:val="24"/>
          <w:szCs w:val="24"/>
          <w:lang w:val="ru-RU"/>
        </w:rPr>
        <w:t xml:space="preserve"> </w:t>
      </w:r>
      <w:r w:rsidRPr="00B03FA2">
        <w:rPr>
          <w:rFonts w:ascii="Times New Roman" w:hAnsi="Times New Roman"/>
          <w:sz w:val="24"/>
          <w:szCs w:val="24"/>
          <w:lang w:val="ru-RU"/>
        </w:rPr>
        <w:t>класса</w:t>
      </w:r>
      <w:r w:rsidRPr="00B03FA2">
        <w:rPr>
          <w:rFonts w:ascii="Times New Roman" w:hAnsi="Times New Roman"/>
          <w:spacing w:val="37"/>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целом,</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помощь</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родителям</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иным</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членам</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семьи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отношениях</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учителями,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администрацией;</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создание</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организацию</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работы</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родительского</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комитета</w:t>
      </w:r>
      <w:r w:rsidRPr="00B03FA2">
        <w:rPr>
          <w:rFonts w:ascii="Times New Roman" w:hAnsi="Times New Roman"/>
          <w:spacing w:val="11"/>
          <w:sz w:val="24"/>
          <w:szCs w:val="24"/>
          <w:lang w:val="ru-RU"/>
        </w:rPr>
        <w:t xml:space="preserve"> </w:t>
      </w:r>
      <w:r w:rsidRPr="00DC3193">
        <w:rPr>
          <w:rFonts w:ascii="Times New Roman" w:hAnsi="Times New Roman"/>
          <w:sz w:val="24"/>
          <w:szCs w:val="24"/>
          <w:lang w:val="ru-RU"/>
        </w:rPr>
        <w:t xml:space="preserve">класса, </w:t>
      </w:r>
      <w:r w:rsidRPr="00B03FA2">
        <w:rPr>
          <w:rFonts w:ascii="Times New Roman" w:hAnsi="Times New Roman"/>
          <w:sz w:val="24"/>
          <w:szCs w:val="24"/>
          <w:lang w:val="ru-RU"/>
        </w:rPr>
        <w:t>участвующего</w:t>
      </w:r>
      <w:r w:rsidRPr="00B03FA2">
        <w:rPr>
          <w:rFonts w:ascii="Times New Roman" w:hAnsi="Times New Roman"/>
          <w:spacing w:val="16"/>
          <w:sz w:val="24"/>
          <w:szCs w:val="24"/>
          <w:lang w:val="ru-RU"/>
        </w:rPr>
        <w:t xml:space="preserve"> </w:t>
      </w:r>
      <w:r w:rsidRPr="00B03FA2">
        <w:rPr>
          <w:rFonts w:ascii="Times New Roman" w:hAnsi="Times New Roman"/>
          <w:sz w:val="24"/>
          <w:szCs w:val="24"/>
          <w:lang w:val="ru-RU"/>
        </w:rPr>
        <w:t>в</w:t>
      </w:r>
    </w:p>
    <w:p w:rsidR="009C504D" w:rsidRPr="00B03FA2" w:rsidRDefault="009C504D" w:rsidP="00DC3193">
      <w:pPr>
        <w:pStyle w:val="aff2"/>
        <w:spacing w:line="360" w:lineRule="auto"/>
        <w:ind w:left="0" w:right="0" w:firstLine="0"/>
        <w:jc w:val="left"/>
        <w:rPr>
          <w:rFonts w:ascii="Times New Roman" w:hAnsi="Times New Roman"/>
          <w:sz w:val="24"/>
          <w:szCs w:val="24"/>
          <w:lang w:val="ru-RU"/>
        </w:rPr>
      </w:pPr>
      <w:r w:rsidRPr="00B03FA2">
        <w:rPr>
          <w:rFonts w:ascii="Times New Roman" w:hAnsi="Times New Roman"/>
          <w:sz w:val="24"/>
          <w:szCs w:val="24"/>
          <w:lang w:val="ru-RU"/>
        </w:rPr>
        <w:t>решении вопросов воспитания и обучения в классе, общеобразовательной организации;</w:t>
      </w:r>
      <w:r w:rsidRPr="00B03FA2">
        <w:rPr>
          <w:rFonts w:ascii="Times New Roman" w:hAnsi="Times New Roman"/>
          <w:spacing w:val="1"/>
          <w:sz w:val="24"/>
          <w:szCs w:val="24"/>
          <w:lang w:val="ru-RU"/>
        </w:rPr>
        <w:t xml:space="preserve"> </w:t>
      </w:r>
    </w:p>
    <w:p w:rsidR="009C504D" w:rsidRPr="00B03FA2" w:rsidRDefault="009C504D" w:rsidP="00D0032B">
      <w:pPr>
        <w:pStyle w:val="aff2"/>
        <w:numPr>
          <w:ilvl w:val="0"/>
          <w:numId w:val="28"/>
        </w:numPr>
        <w:spacing w:line="360" w:lineRule="auto"/>
        <w:ind w:left="0" w:right="0" w:firstLine="0"/>
        <w:jc w:val="left"/>
        <w:rPr>
          <w:rFonts w:ascii="Times New Roman" w:hAnsi="Times New Roman"/>
          <w:sz w:val="24"/>
          <w:szCs w:val="24"/>
          <w:lang w:val="ru-RU"/>
        </w:rPr>
      </w:pPr>
      <w:r w:rsidRPr="00B03FA2">
        <w:rPr>
          <w:rFonts w:ascii="Times New Roman" w:hAnsi="Times New Roman"/>
          <w:sz w:val="24"/>
          <w:szCs w:val="24"/>
          <w:lang w:val="ru-RU"/>
        </w:rPr>
        <w:t>привлечение</w:t>
      </w:r>
      <w:r w:rsidRPr="00B03FA2">
        <w:rPr>
          <w:rFonts w:ascii="Times New Roman" w:hAnsi="Times New Roman"/>
          <w:spacing w:val="68"/>
          <w:sz w:val="24"/>
          <w:szCs w:val="24"/>
          <w:lang w:val="ru-RU"/>
        </w:rPr>
        <w:t xml:space="preserve"> </w:t>
      </w:r>
      <w:r w:rsidRPr="00B03FA2">
        <w:rPr>
          <w:rFonts w:ascii="Times New Roman" w:hAnsi="Times New Roman"/>
          <w:sz w:val="24"/>
          <w:szCs w:val="24"/>
          <w:lang w:val="ru-RU"/>
        </w:rPr>
        <w:t>родителей</w:t>
      </w:r>
      <w:r w:rsidRPr="00B03FA2">
        <w:rPr>
          <w:rFonts w:ascii="Times New Roman" w:hAnsi="Times New Roman"/>
          <w:spacing w:val="65"/>
          <w:sz w:val="24"/>
          <w:szCs w:val="24"/>
          <w:lang w:val="ru-RU"/>
        </w:rPr>
        <w:t xml:space="preserve"> </w:t>
      </w:r>
      <w:r w:rsidRPr="00B03FA2">
        <w:rPr>
          <w:rFonts w:ascii="Times New Roman" w:hAnsi="Times New Roman"/>
          <w:sz w:val="24"/>
          <w:szCs w:val="24"/>
          <w:lang w:val="ru-RU"/>
        </w:rPr>
        <w:t>(законных</w:t>
      </w:r>
      <w:r w:rsidRPr="00B03FA2">
        <w:rPr>
          <w:rFonts w:ascii="Times New Roman" w:hAnsi="Times New Roman"/>
          <w:spacing w:val="65"/>
          <w:sz w:val="24"/>
          <w:szCs w:val="24"/>
          <w:lang w:val="ru-RU"/>
        </w:rPr>
        <w:t xml:space="preserve"> </w:t>
      </w:r>
      <w:r w:rsidRPr="00B03FA2">
        <w:rPr>
          <w:rFonts w:ascii="Times New Roman" w:hAnsi="Times New Roman"/>
          <w:sz w:val="24"/>
          <w:szCs w:val="24"/>
          <w:lang w:val="ru-RU"/>
        </w:rPr>
        <w:t>представителей),</w:t>
      </w:r>
      <w:r w:rsidRPr="00B03FA2">
        <w:rPr>
          <w:rFonts w:ascii="Times New Roman" w:hAnsi="Times New Roman"/>
          <w:spacing w:val="71"/>
          <w:sz w:val="24"/>
          <w:szCs w:val="24"/>
          <w:lang w:val="ru-RU"/>
        </w:rPr>
        <w:t xml:space="preserve"> </w:t>
      </w:r>
      <w:r w:rsidRPr="00B03FA2">
        <w:rPr>
          <w:rFonts w:ascii="Times New Roman" w:hAnsi="Times New Roman"/>
          <w:sz w:val="24"/>
          <w:szCs w:val="24"/>
          <w:lang w:val="ru-RU"/>
        </w:rPr>
        <w:t>членов</w:t>
      </w:r>
      <w:r w:rsidRPr="00B03FA2">
        <w:rPr>
          <w:rFonts w:ascii="Times New Roman" w:hAnsi="Times New Roman"/>
          <w:spacing w:val="71"/>
          <w:sz w:val="24"/>
          <w:szCs w:val="24"/>
          <w:lang w:val="ru-RU"/>
        </w:rPr>
        <w:t xml:space="preserve"> </w:t>
      </w:r>
      <w:r w:rsidRPr="00B03FA2">
        <w:rPr>
          <w:rFonts w:ascii="Times New Roman" w:hAnsi="Times New Roman"/>
          <w:sz w:val="24"/>
          <w:szCs w:val="24"/>
          <w:lang w:val="ru-RU"/>
        </w:rPr>
        <w:t>семей</w:t>
      </w:r>
      <w:r w:rsidRPr="00B03FA2">
        <w:rPr>
          <w:rFonts w:ascii="Times New Roman" w:hAnsi="Times New Roman"/>
          <w:spacing w:val="60"/>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70"/>
          <w:sz w:val="24"/>
          <w:szCs w:val="24"/>
          <w:lang w:val="ru-RU"/>
        </w:rPr>
        <w:t xml:space="preserve"> </w:t>
      </w:r>
      <w:r w:rsidRPr="00B03FA2">
        <w:rPr>
          <w:rFonts w:ascii="Times New Roman" w:hAnsi="Times New Roman"/>
          <w:sz w:val="24"/>
          <w:szCs w:val="24"/>
          <w:lang w:val="ru-RU"/>
        </w:rPr>
        <w:t>к</w:t>
      </w:r>
      <w:r w:rsidR="00814808" w:rsidRPr="00DC3193">
        <w:rPr>
          <w:rFonts w:ascii="Times New Roman" w:hAnsi="Times New Roman"/>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z w:val="24"/>
          <w:szCs w:val="24"/>
          <w:lang w:val="ru-RU"/>
        </w:rPr>
        <w:tab/>
        <w:t>и</w:t>
      </w:r>
      <w:r w:rsidRPr="00B03FA2">
        <w:rPr>
          <w:rFonts w:ascii="Times New Roman" w:hAnsi="Times New Roman"/>
          <w:sz w:val="24"/>
          <w:szCs w:val="24"/>
          <w:lang w:val="ru-RU"/>
        </w:rPr>
        <w:tab/>
        <w:t>проведению</w:t>
      </w:r>
      <w:r w:rsidRPr="00B03FA2">
        <w:rPr>
          <w:rFonts w:ascii="Times New Roman" w:hAnsi="Times New Roman"/>
          <w:sz w:val="24"/>
          <w:szCs w:val="24"/>
          <w:lang w:val="ru-RU"/>
        </w:rPr>
        <w:tab/>
        <w:t>воспитательных</w:t>
      </w:r>
      <w:r w:rsidRPr="00B03FA2">
        <w:rPr>
          <w:rFonts w:ascii="Times New Roman" w:hAnsi="Times New Roman"/>
          <w:sz w:val="24"/>
          <w:szCs w:val="24"/>
          <w:lang w:val="ru-RU"/>
        </w:rPr>
        <w:tab/>
        <w:t>дел,</w:t>
      </w:r>
      <w:r w:rsidRPr="00B03FA2">
        <w:rPr>
          <w:rFonts w:ascii="Times New Roman" w:hAnsi="Times New Roman"/>
          <w:sz w:val="24"/>
          <w:szCs w:val="24"/>
          <w:lang w:val="ru-RU"/>
        </w:rPr>
        <w:tab/>
        <w:t>мероприятий</w:t>
      </w:r>
      <w:r w:rsidRPr="00B03FA2">
        <w:rPr>
          <w:rFonts w:ascii="Times New Roman" w:hAnsi="Times New Roman"/>
          <w:sz w:val="24"/>
          <w:szCs w:val="24"/>
          <w:lang w:val="ru-RU"/>
        </w:rPr>
        <w:tab/>
        <w:t>в</w:t>
      </w:r>
      <w:r w:rsidRPr="00B03FA2">
        <w:rPr>
          <w:rFonts w:ascii="Times New Roman" w:hAnsi="Times New Roman"/>
          <w:sz w:val="24"/>
          <w:szCs w:val="24"/>
          <w:lang w:val="ru-RU"/>
        </w:rPr>
        <w:tab/>
        <w:t>классе</w:t>
      </w:r>
      <w:r w:rsidRPr="00B03FA2">
        <w:rPr>
          <w:rFonts w:ascii="Times New Roman" w:hAnsi="Times New Roman"/>
          <w:sz w:val="24"/>
          <w:szCs w:val="24"/>
          <w:lang w:val="ru-RU"/>
        </w:rPr>
        <w:tab/>
      </w:r>
      <w:r w:rsidRPr="00B03FA2">
        <w:rPr>
          <w:rFonts w:ascii="Times New Roman" w:hAnsi="Times New Roman"/>
          <w:spacing w:val="-3"/>
          <w:sz w:val="24"/>
          <w:szCs w:val="24"/>
          <w:lang w:val="ru-RU"/>
        </w:rPr>
        <w:t>и</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организации;</w:t>
      </w:r>
    </w:p>
    <w:p w:rsidR="009C504D" w:rsidRPr="00B03FA2" w:rsidRDefault="009C504D" w:rsidP="00D0032B">
      <w:pPr>
        <w:pStyle w:val="aff2"/>
        <w:numPr>
          <w:ilvl w:val="0"/>
          <w:numId w:val="28"/>
        </w:numPr>
        <w:spacing w:line="360" w:lineRule="auto"/>
        <w:ind w:left="0" w:right="0"/>
        <w:jc w:val="left"/>
        <w:rPr>
          <w:rFonts w:ascii="Times New Roman" w:hAnsi="Times New Roman"/>
          <w:sz w:val="24"/>
          <w:szCs w:val="24"/>
          <w:lang w:val="ru-RU"/>
        </w:rPr>
      </w:pPr>
      <w:r w:rsidRPr="00B03FA2">
        <w:rPr>
          <w:rFonts w:ascii="Times New Roman" w:hAnsi="Times New Roman"/>
          <w:sz w:val="24"/>
          <w:szCs w:val="24"/>
          <w:lang w:val="ru-RU"/>
        </w:rPr>
        <w:t>проведение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классе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праздников,</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конкурсов, соревнований</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т.</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w:t>
      </w:r>
    </w:p>
    <w:p w:rsidR="009C504D" w:rsidRPr="00DC3193" w:rsidRDefault="009C504D" w:rsidP="00DC3193">
      <w:pPr>
        <w:spacing w:after="0" w:line="360" w:lineRule="auto"/>
        <w:rPr>
          <w:rFonts w:ascii="Times New Roman" w:hAnsi="Times New Roman"/>
          <w:sz w:val="24"/>
          <w:szCs w:val="24"/>
          <w:lang w:val="ru-RU"/>
        </w:rPr>
      </w:pPr>
    </w:p>
    <w:p w:rsidR="00814808" w:rsidRPr="00DC3193" w:rsidRDefault="00814808"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«Основные</w:t>
      </w:r>
      <w:r w:rsidRPr="00DC3193">
        <w:rPr>
          <w:rFonts w:ascii="Times New Roman" w:hAnsi="Times New Roman" w:cs="Times New Roman"/>
          <w:b/>
          <w:spacing w:val="-2"/>
          <w:sz w:val="24"/>
          <w:szCs w:val="24"/>
          <w:u w:val="single"/>
        </w:rPr>
        <w:t xml:space="preserve"> </w:t>
      </w:r>
      <w:r w:rsidRPr="00DC3193">
        <w:rPr>
          <w:rFonts w:ascii="Times New Roman" w:hAnsi="Times New Roman" w:cs="Times New Roman"/>
          <w:b/>
          <w:sz w:val="24"/>
          <w:szCs w:val="24"/>
          <w:u w:val="single"/>
        </w:rPr>
        <w:t>школьные</w:t>
      </w:r>
      <w:r w:rsidRPr="00DC3193">
        <w:rPr>
          <w:rFonts w:ascii="Times New Roman" w:hAnsi="Times New Roman" w:cs="Times New Roman"/>
          <w:b/>
          <w:spacing w:val="-1"/>
          <w:sz w:val="24"/>
          <w:szCs w:val="24"/>
          <w:u w:val="single"/>
        </w:rPr>
        <w:t xml:space="preserve"> </w:t>
      </w:r>
      <w:r w:rsidRPr="00DC3193">
        <w:rPr>
          <w:rFonts w:ascii="Times New Roman" w:hAnsi="Times New Roman" w:cs="Times New Roman"/>
          <w:b/>
          <w:sz w:val="24"/>
          <w:szCs w:val="24"/>
          <w:u w:val="single"/>
        </w:rPr>
        <w:t>дела»</w:t>
      </w:r>
    </w:p>
    <w:p w:rsidR="00814808" w:rsidRPr="00DC3193" w:rsidRDefault="00814808" w:rsidP="00DC3193">
      <w:pPr>
        <w:spacing w:after="0" w:line="360" w:lineRule="auto"/>
        <w:rPr>
          <w:rFonts w:ascii="Times New Roman" w:hAnsi="Times New Roman"/>
          <w:i/>
          <w:sz w:val="24"/>
          <w:szCs w:val="24"/>
          <w:lang w:val="ru-RU"/>
        </w:rPr>
      </w:pPr>
      <w:r w:rsidRPr="00DC3193">
        <w:rPr>
          <w:rFonts w:ascii="Times New Roman" w:hAnsi="Times New Roman"/>
          <w:i/>
          <w:sz w:val="24"/>
          <w:szCs w:val="24"/>
          <w:lang w:val="ru-RU"/>
        </w:rPr>
        <w:t>Реализация</w:t>
      </w:r>
      <w:r w:rsidRPr="00DC3193">
        <w:rPr>
          <w:rFonts w:ascii="Times New Roman" w:hAnsi="Times New Roman"/>
          <w:i/>
          <w:spacing w:val="-3"/>
          <w:sz w:val="24"/>
          <w:szCs w:val="24"/>
          <w:lang w:val="ru-RU"/>
        </w:rPr>
        <w:t xml:space="preserve"> </w:t>
      </w:r>
      <w:r w:rsidRPr="00DC3193">
        <w:rPr>
          <w:rFonts w:ascii="Times New Roman" w:hAnsi="Times New Roman"/>
          <w:i/>
          <w:sz w:val="24"/>
          <w:szCs w:val="24"/>
          <w:lang w:val="ru-RU"/>
        </w:rPr>
        <w:t>воспитательного</w:t>
      </w:r>
      <w:r w:rsidRPr="00DC3193">
        <w:rPr>
          <w:rFonts w:ascii="Times New Roman" w:hAnsi="Times New Roman"/>
          <w:i/>
          <w:spacing w:val="-6"/>
          <w:sz w:val="24"/>
          <w:szCs w:val="24"/>
          <w:lang w:val="ru-RU"/>
        </w:rPr>
        <w:t xml:space="preserve"> </w:t>
      </w:r>
      <w:r w:rsidRPr="00DC3193">
        <w:rPr>
          <w:rFonts w:ascii="Times New Roman" w:hAnsi="Times New Roman"/>
          <w:i/>
          <w:sz w:val="24"/>
          <w:szCs w:val="24"/>
          <w:lang w:val="ru-RU"/>
        </w:rPr>
        <w:t>потенциала</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основных</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школьных</w:t>
      </w:r>
      <w:r w:rsidRPr="00DC3193">
        <w:rPr>
          <w:rFonts w:ascii="Times New Roman" w:hAnsi="Times New Roman"/>
          <w:i/>
          <w:spacing w:val="-2"/>
          <w:sz w:val="24"/>
          <w:szCs w:val="24"/>
          <w:lang w:val="ru-RU"/>
        </w:rPr>
        <w:t xml:space="preserve"> </w:t>
      </w:r>
      <w:r w:rsidRPr="00DC3193">
        <w:rPr>
          <w:rFonts w:ascii="Times New Roman" w:hAnsi="Times New Roman"/>
          <w:i/>
          <w:sz w:val="24"/>
          <w:szCs w:val="24"/>
          <w:lang w:val="ru-RU"/>
        </w:rPr>
        <w:t>дел</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предусматривает:</w:t>
      </w:r>
    </w:p>
    <w:p w:rsidR="00814808" w:rsidRPr="00B03FA2" w:rsidRDefault="00814808" w:rsidP="00D0032B">
      <w:pPr>
        <w:pStyle w:val="aff2"/>
        <w:numPr>
          <w:ilvl w:val="0"/>
          <w:numId w:val="29"/>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общешкольные праздники, ежегодные творческие (театрализованные, музыкальные,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литературные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мероприятия,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связанные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общероссийскими,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региональными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праздниками,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памятными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датами,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которых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участвуют</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все классы;</w:t>
      </w:r>
    </w:p>
    <w:p w:rsidR="00814808" w:rsidRPr="00B03FA2" w:rsidRDefault="00814808" w:rsidP="00D0032B">
      <w:pPr>
        <w:pStyle w:val="aff2"/>
        <w:numPr>
          <w:ilvl w:val="0"/>
          <w:numId w:val="29"/>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участие во всероссийских акциях, посвящённых значимым событиям в России, мире;</w:t>
      </w:r>
      <w:r w:rsidRPr="00B03FA2">
        <w:rPr>
          <w:rFonts w:ascii="Times New Roman" w:hAnsi="Times New Roman"/>
          <w:spacing w:val="1"/>
          <w:sz w:val="24"/>
          <w:szCs w:val="24"/>
          <w:lang w:val="ru-RU"/>
        </w:rPr>
        <w:t xml:space="preserve"> </w:t>
      </w:r>
    </w:p>
    <w:p w:rsidR="00814808" w:rsidRPr="00B03FA2" w:rsidRDefault="00814808" w:rsidP="00D0032B">
      <w:pPr>
        <w:pStyle w:val="aff2"/>
        <w:numPr>
          <w:ilvl w:val="0"/>
          <w:numId w:val="29"/>
        </w:numPr>
        <w:spacing w:line="360" w:lineRule="auto"/>
        <w:ind w:left="0" w:right="0" w:firstLine="0"/>
        <w:rPr>
          <w:rFonts w:ascii="Times New Roman" w:hAnsi="Times New Roman"/>
          <w:sz w:val="24"/>
          <w:szCs w:val="24"/>
          <w:lang w:val="ru-RU"/>
        </w:rPr>
      </w:pPr>
      <w:r w:rsidRPr="00B03FA2">
        <w:rPr>
          <w:rFonts w:ascii="Times New Roman" w:hAnsi="Times New Roman"/>
          <w:sz w:val="24"/>
          <w:szCs w:val="24"/>
          <w:lang w:val="ru-RU"/>
        </w:rPr>
        <w:lastRenderedPageBreak/>
        <w:t>торжественные</w:t>
      </w:r>
      <w:r w:rsidRPr="00B03FA2">
        <w:rPr>
          <w:rFonts w:ascii="Times New Roman" w:hAnsi="Times New Roman"/>
          <w:spacing w:val="50"/>
          <w:sz w:val="24"/>
          <w:szCs w:val="24"/>
          <w:lang w:val="ru-RU"/>
        </w:rPr>
        <w:t xml:space="preserve"> </w:t>
      </w:r>
      <w:r w:rsidRPr="00B03FA2">
        <w:rPr>
          <w:rFonts w:ascii="Times New Roman" w:hAnsi="Times New Roman"/>
          <w:sz w:val="24"/>
          <w:szCs w:val="24"/>
          <w:lang w:val="ru-RU"/>
        </w:rPr>
        <w:t>мероприятия,</w:t>
      </w:r>
      <w:r w:rsidRPr="00B03FA2">
        <w:rPr>
          <w:rFonts w:ascii="Times New Roman" w:hAnsi="Times New Roman"/>
          <w:spacing w:val="49"/>
          <w:sz w:val="24"/>
          <w:szCs w:val="24"/>
          <w:lang w:val="ru-RU"/>
        </w:rPr>
        <w:t xml:space="preserve"> </w:t>
      </w:r>
      <w:r w:rsidRPr="00B03FA2">
        <w:rPr>
          <w:rFonts w:ascii="Times New Roman" w:hAnsi="Times New Roman"/>
          <w:sz w:val="24"/>
          <w:szCs w:val="24"/>
          <w:lang w:val="ru-RU"/>
        </w:rPr>
        <w:t>связанные</w:t>
      </w:r>
      <w:r w:rsidRPr="00B03FA2">
        <w:rPr>
          <w:rFonts w:ascii="Times New Roman" w:hAnsi="Times New Roman"/>
          <w:spacing w:val="50"/>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51"/>
          <w:sz w:val="24"/>
          <w:szCs w:val="24"/>
          <w:lang w:val="ru-RU"/>
        </w:rPr>
        <w:t xml:space="preserve"> </w:t>
      </w:r>
      <w:r w:rsidRPr="00B03FA2">
        <w:rPr>
          <w:rFonts w:ascii="Times New Roman" w:hAnsi="Times New Roman"/>
          <w:sz w:val="24"/>
          <w:szCs w:val="24"/>
          <w:lang w:val="ru-RU"/>
        </w:rPr>
        <w:t>завершением</w:t>
      </w:r>
      <w:r w:rsidRPr="00B03FA2">
        <w:rPr>
          <w:rFonts w:ascii="Times New Roman" w:hAnsi="Times New Roman"/>
          <w:spacing w:val="47"/>
          <w:sz w:val="24"/>
          <w:szCs w:val="24"/>
          <w:lang w:val="ru-RU"/>
        </w:rPr>
        <w:t xml:space="preserve"> </w:t>
      </w:r>
      <w:r w:rsidRPr="00B03FA2">
        <w:rPr>
          <w:rFonts w:ascii="Times New Roman" w:hAnsi="Times New Roman"/>
          <w:sz w:val="24"/>
          <w:szCs w:val="24"/>
          <w:lang w:val="ru-RU"/>
        </w:rPr>
        <w:t>образования,</w:t>
      </w:r>
      <w:r w:rsidRPr="00B03FA2">
        <w:rPr>
          <w:rFonts w:ascii="Times New Roman" w:hAnsi="Times New Roman"/>
          <w:spacing w:val="59"/>
          <w:sz w:val="24"/>
          <w:szCs w:val="24"/>
          <w:lang w:val="ru-RU"/>
        </w:rPr>
        <w:t xml:space="preserve"> </w:t>
      </w:r>
      <w:r w:rsidRPr="00B03FA2">
        <w:rPr>
          <w:rFonts w:ascii="Times New Roman" w:hAnsi="Times New Roman"/>
          <w:sz w:val="24"/>
          <w:szCs w:val="24"/>
          <w:lang w:val="ru-RU"/>
        </w:rPr>
        <w:t>переходом</w:t>
      </w:r>
      <w:r w:rsidRPr="00B03FA2">
        <w:rPr>
          <w:rFonts w:ascii="Times New Roman" w:hAnsi="Times New Roman"/>
          <w:spacing w:val="47"/>
          <w:sz w:val="24"/>
          <w:szCs w:val="24"/>
          <w:lang w:val="ru-RU"/>
        </w:rPr>
        <w:t xml:space="preserve"> </w:t>
      </w:r>
      <w:r w:rsidRPr="00B03FA2">
        <w:rPr>
          <w:rFonts w:ascii="Times New Roman" w:hAnsi="Times New Roman"/>
          <w:sz w:val="24"/>
          <w:szCs w:val="24"/>
          <w:lang w:val="ru-RU"/>
        </w:rPr>
        <w:t>на</w:t>
      </w:r>
      <w:r w:rsidRPr="00DC3193">
        <w:rPr>
          <w:rFonts w:ascii="Times New Roman" w:hAnsi="Times New Roman"/>
          <w:sz w:val="24"/>
          <w:szCs w:val="24"/>
          <w:lang w:val="ru-RU"/>
        </w:rPr>
        <w:t xml:space="preserve"> </w:t>
      </w:r>
      <w:r w:rsidRPr="00B03FA2">
        <w:rPr>
          <w:rFonts w:ascii="Times New Roman" w:hAnsi="Times New Roman"/>
          <w:sz w:val="24"/>
          <w:szCs w:val="24"/>
          <w:lang w:val="ru-RU"/>
        </w:rPr>
        <w:t>следующий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уровень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символизирующие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приобретение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новых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статусов</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обществе;</w:t>
      </w:r>
    </w:p>
    <w:p w:rsidR="00814808" w:rsidRPr="00B03FA2" w:rsidRDefault="00814808" w:rsidP="00D0032B">
      <w:pPr>
        <w:pStyle w:val="aff2"/>
        <w:numPr>
          <w:ilvl w:val="0"/>
          <w:numId w:val="29"/>
        </w:numPr>
        <w:spacing w:line="360" w:lineRule="auto"/>
        <w:ind w:left="0" w:right="0"/>
        <w:rPr>
          <w:rFonts w:ascii="Times New Roman" w:hAnsi="Times New Roman"/>
          <w:sz w:val="24"/>
          <w:szCs w:val="24"/>
          <w:lang w:val="ru-RU"/>
        </w:rPr>
      </w:pPr>
      <w:r w:rsidRPr="00DC3193">
        <w:rPr>
          <w:rFonts w:ascii="Times New Roman" w:hAnsi="Times New Roman"/>
          <w:sz w:val="24"/>
          <w:szCs w:val="24"/>
          <w:lang w:val="ru-RU"/>
        </w:rPr>
        <w:t>ц</w:t>
      </w:r>
      <w:r w:rsidRPr="00B03FA2">
        <w:rPr>
          <w:rFonts w:ascii="Times New Roman" w:hAnsi="Times New Roman"/>
          <w:sz w:val="24"/>
          <w:szCs w:val="24"/>
          <w:lang w:val="ru-RU"/>
        </w:rPr>
        <w:t>еремонии</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награждения</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(по итогам</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учебного</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периода,</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года)</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педагогов</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за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участие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жизни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достижения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конкурсах,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соревнованиях,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олимпиадах,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вклад</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развитие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своей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местности;</w:t>
      </w:r>
    </w:p>
    <w:p w:rsidR="00814808" w:rsidRPr="00B03FA2" w:rsidRDefault="00814808" w:rsidP="00D0032B">
      <w:pPr>
        <w:pStyle w:val="aff2"/>
        <w:numPr>
          <w:ilvl w:val="0"/>
          <w:numId w:val="29"/>
        </w:numPr>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социальные</w:t>
      </w:r>
      <w:r w:rsidRPr="00B03FA2">
        <w:rPr>
          <w:rFonts w:ascii="Times New Roman" w:hAnsi="Times New Roman"/>
          <w:spacing w:val="-12"/>
          <w:sz w:val="24"/>
          <w:szCs w:val="24"/>
          <w:lang w:val="ru-RU"/>
        </w:rPr>
        <w:t xml:space="preserve"> </w:t>
      </w:r>
      <w:r w:rsidRPr="00B03FA2">
        <w:rPr>
          <w:rFonts w:ascii="Times New Roman" w:hAnsi="Times New Roman"/>
          <w:spacing w:val="-1"/>
          <w:sz w:val="24"/>
          <w:szCs w:val="24"/>
          <w:lang w:val="ru-RU"/>
        </w:rPr>
        <w:t>проекты</w:t>
      </w:r>
      <w:r w:rsidRPr="00B03FA2">
        <w:rPr>
          <w:rFonts w:ascii="Times New Roman" w:hAnsi="Times New Roman"/>
          <w:spacing w:val="-8"/>
          <w:sz w:val="24"/>
          <w:szCs w:val="24"/>
          <w:lang w:val="ru-RU"/>
        </w:rPr>
        <w:t xml:space="preserve"> </w:t>
      </w:r>
      <w:r w:rsidRPr="00B03FA2">
        <w:rPr>
          <w:rFonts w:ascii="Times New Roman" w:hAnsi="Times New Roman"/>
          <w:spacing w:val="-1"/>
          <w:sz w:val="24"/>
          <w:szCs w:val="24"/>
          <w:lang w:val="ru-RU"/>
        </w:rPr>
        <w:t>в</w:t>
      </w:r>
      <w:r w:rsidRPr="00B03FA2">
        <w:rPr>
          <w:rFonts w:ascii="Times New Roman" w:hAnsi="Times New Roman"/>
          <w:spacing w:val="-14"/>
          <w:sz w:val="24"/>
          <w:szCs w:val="24"/>
          <w:lang w:val="ru-RU"/>
        </w:rPr>
        <w:t xml:space="preserve"> </w:t>
      </w:r>
      <w:r w:rsidRPr="00B03FA2">
        <w:rPr>
          <w:rFonts w:ascii="Times New Roman" w:hAnsi="Times New Roman"/>
          <w:spacing w:val="-1"/>
          <w:sz w:val="24"/>
          <w:szCs w:val="24"/>
          <w:lang w:val="ru-RU"/>
        </w:rPr>
        <w:t>общеобразовательной</w:t>
      </w:r>
      <w:r w:rsidRPr="00B03FA2">
        <w:rPr>
          <w:rFonts w:ascii="Times New Roman" w:hAnsi="Times New Roman"/>
          <w:spacing w:val="-14"/>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совместно</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разрабатываемые</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и реализуемые обучающимися и педагогами, в том числе с участием социальных партнёров,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комплексы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дел</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благотворительной,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экологической,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патриотической,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трудовой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другие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p>
    <w:p w:rsidR="00814808" w:rsidRPr="00B03FA2" w:rsidRDefault="00814808" w:rsidP="00D0032B">
      <w:pPr>
        <w:pStyle w:val="aff2"/>
        <w:numPr>
          <w:ilvl w:val="0"/>
          <w:numId w:val="29"/>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проводимые для жителей поселения, своей местности и организуемые совместно 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семьями обучающихся праздники, фестивали, представления в связи с памятными датами,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значимыми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событиями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жителей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поселения;</w:t>
      </w:r>
    </w:p>
    <w:p w:rsidR="00814808" w:rsidRPr="00B03FA2" w:rsidRDefault="00814808" w:rsidP="00D0032B">
      <w:pPr>
        <w:pStyle w:val="aff2"/>
        <w:numPr>
          <w:ilvl w:val="0"/>
          <w:numId w:val="29"/>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разновозрастные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сборы,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многодневные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выездные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события,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включающие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себя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комплекс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коллективных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творческих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дел</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гражданской,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патриотической,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историко-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краеведческой,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экологической,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трудовой,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спортивно-оздоровительной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другие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p>
    <w:p w:rsidR="00814808" w:rsidRPr="00B03FA2" w:rsidRDefault="00814808" w:rsidP="00D0032B">
      <w:pPr>
        <w:pStyle w:val="aff2"/>
        <w:numPr>
          <w:ilvl w:val="0"/>
          <w:numId w:val="29"/>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вовлечение по возможности каждого обучающегося в школьные дела в разных ролях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(сценаристов,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постановщиков,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исполнителей,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корреспондентов,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ведущих,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декораторов,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музыкальных редакторов, ответственных за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костюмы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 оборудование,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приглашение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position w:val="1"/>
          <w:sz w:val="24"/>
          <w:szCs w:val="24"/>
          <w:lang w:val="ru-RU"/>
        </w:rPr>
        <w:t xml:space="preserve">встречу гостей и т. д.), помощь </w:t>
      </w:r>
      <w:r w:rsidRPr="00B03FA2">
        <w:rPr>
          <w:rFonts w:ascii="Times New Roman" w:hAnsi="Times New Roman"/>
          <w:sz w:val="24"/>
          <w:szCs w:val="24"/>
          <w:lang w:val="ru-RU"/>
        </w:rPr>
        <w:t>обучающимся в освоении навыков подготовки, проведения,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анализа</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общешкольных</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дел;</w:t>
      </w:r>
    </w:p>
    <w:p w:rsidR="00814808" w:rsidRPr="00B03FA2" w:rsidRDefault="00814808" w:rsidP="00D0032B">
      <w:pPr>
        <w:pStyle w:val="aff2"/>
        <w:numPr>
          <w:ilvl w:val="0"/>
          <w:numId w:val="29"/>
        </w:numPr>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наблюдение</w:t>
      </w:r>
      <w:r w:rsidRPr="00B03FA2">
        <w:rPr>
          <w:rFonts w:ascii="Times New Roman" w:hAnsi="Times New Roman"/>
          <w:spacing w:val="-13"/>
          <w:sz w:val="24"/>
          <w:szCs w:val="24"/>
          <w:lang w:val="ru-RU"/>
        </w:rPr>
        <w:t xml:space="preserve"> </w:t>
      </w:r>
      <w:r w:rsidRPr="00B03FA2">
        <w:rPr>
          <w:rFonts w:ascii="Times New Roman" w:hAnsi="Times New Roman"/>
          <w:spacing w:val="-1"/>
          <w:sz w:val="24"/>
          <w:szCs w:val="24"/>
          <w:lang w:val="ru-RU"/>
        </w:rPr>
        <w:t>за</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поведением</w:t>
      </w:r>
      <w:r w:rsidRPr="00B03FA2">
        <w:rPr>
          <w:rFonts w:ascii="Times New Roman" w:hAnsi="Times New Roman"/>
          <w:spacing w:val="-14"/>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ситуациях</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подготовки,</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проведения,</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анализа</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основных школьных дел, мероприятий, их отношениями с обучающимися разных возрастов,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 педагогами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другими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взрослыми.</w:t>
      </w:r>
    </w:p>
    <w:p w:rsidR="00814808" w:rsidRPr="00DC3193" w:rsidRDefault="00814808" w:rsidP="00DC3193">
      <w:pPr>
        <w:spacing w:after="0" w:line="360" w:lineRule="auto"/>
        <w:rPr>
          <w:rFonts w:ascii="Times New Roman" w:hAnsi="Times New Roman"/>
          <w:sz w:val="24"/>
          <w:szCs w:val="24"/>
          <w:lang w:val="ru-RU"/>
        </w:rPr>
      </w:pPr>
    </w:p>
    <w:p w:rsidR="004E735C" w:rsidRPr="00DC3193" w:rsidRDefault="004E735C"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«Внешкольные</w:t>
      </w:r>
      <w:r w:rsidRPr="00DC3193">
        <w:rPr>
          <w:rFonts w:ascii="Times New Roman" w:hAnsi="Times New Roman" w:cs="Times New Roman"/>
          <w:b/>
          <w:spacing w:val="-7"/>
          <w:sz w:val="24"/>
          <w:szCs w:val="24"/>
          <w:u w:val="single"/>
        </w:rPr>
        <w:t xml:space="preserve"> </w:t>
      </w:r>
      <w:r w:rsidRPr="00DC3193">
        <w:rPr>
          <w:rFonts w:ascii="Times New Roman" w:hAnsi="Times New Roman" w:cs="Times New Roman"/>
          <w:b/>
          <w:sz w:val="24"/>
          <w:szCs w:val="24"/>
          <w:u w:val="single"/>
        </w:rPr>
        <w:t>мероприятия»</w:t>
      </w:r>
    </w:p>
    <w:p w:rsidR="004E735C" w:rsidRPr="00DC3193" w:rsidRDefault="004E735C" w:rsidP="00DC3193">
      <w:pPr>
        <w:pStyle w:val="aff2"/>
        <w:spacing w:line="360" w:lineRule="auto"/>
        <w:ind w:left="0" w:right="0" w:firstLine="0"/>
        <w:rPr>
          <w:rFonts w:ascii="Times New Roman" w:hAnsi="Times New Roman"/>
          <w:spacing w:val="-57"/>
          <w:sz w:val="24"/>
          <w:szCs w:val="24"/>
          <w:lang w:val="ru-RU"/>
        </w:rPr>
      </w:pPr>
      <w:r w:rsidRPr="00B03FA2">
        <w:rPr>
          <w:rFonts w:ascii="Times New Roman" w:hAnsi="Times New Roman"/>
          <w:sz w:val="24"/>
          <w:szCs w:val="24"/>
          <w:lang w:val="ru-RU"/>
        </w:rPr>
        <w:t>Реализация воспитательного потенциала внешкольных мероприятий предусматривает:</w:t>
      </w:r>
      <w:r w:rsidRPr="00B03FA2">
        <w:rPr>
          <w:rFonts w:ascii="Times New Roman" w:hAnsi="Times New Roman"/>
          <w:spacing w:val="-57"/>
          <w:sz w:val="24"/>
          <w:szCs w:val="24"/>
          <w:lang w:val="ru-RU"/>
        </w:rPr>
        <w:t xml:space="preserve"> </w:t>
      </w:r>
    </w:p>
    <w:p w:rsidR="004E735C" w:rsidRPr="00DC3193" w:rsidRDefault="004E735C" w:rsidP="00DC3193">
      <w:pPr>
        <w:pStyle w:val="aff2"/>
        <w:spacing w:line="360" w:lineRule="auto"/>
        <w:ind w:left="0" w:right="0" w:firstLine="0"/>
        <w:rPr>
          <w:rFonts w:ascii="Times New Roman" w:hAnsi="Times New Roman"/>
          <w:spacing w:val="-57"/>
          <w:sz w:val="24"/>
          <w:szCs w:val="24"/>
          <w:lang w:val="ru-RU"/>
        </w:rPr>
      </w:pPr>
    </w:p>
    <w:p w:rsidR="004E735C" w:rsidRPr="00B03FA2" w:rsidRDefault="004E735C" w:rsidP="00D0032B">
      <w:pPr>
        <w:pStyle w:val="aff2"/>
        <w:numPr>
          <w:ilvl w:val="0"/>
          <w:numId w:val="30"/>
        </w:numPr>
        <w:spacing w:line="360" w:lineRule="auto"/>
        <w:ind w:left="0" w:right="0" w:firstLine="0"/>
        <w:rPr>
          <w:rFonts w:ascii="Times New Roman" w:hAnsi="Times New Roman"/>
          <w:sz w:val="24"/>
          <w:szCs w:val="24"/>
          <w:lang w:val="ru-RU"/>
        </w:rPr>
      </w:pPr>
      <w:r w:rsidRPr="00B03FA2">
        <w:rPr>
          <w:rFonts w:ascii="Times New Roman" w:hAnsi="Times New Roman"/>
          <w:spacing w:val="-1"/>
          <w:sz w:val="24"/>
          <w:szCs w:val="24"/>
          <w:lang w:val="ru-RU"/>
        </w:rPr>
        <w:t>общие</w:t>
      </w:r>
      <w:r w:rsidRPr="00B03FA2">
        <w:rPr>
          <w:rFonts w:ascii="Times New Roman" w:hAnsi="Times New Roman"/>
          <w:spacing w:val="-18"/>
          <w:sz w:val="24"/>
          <w:szCs w:val="24"/>
          <w:lang w:val="ru-RU"/>
        </w:rPr>
        <w:t xml:space="preserve"> </w:t>
      </w:r>
      <w:r w:rsidRPr="00B03FA2">
        <w:rPr>
          <w:rFonts w:ascii="Times New Roman" w:hAnsi="Times New Roman"/>
          <w:spacing w:val="-1"/>
          <w:sz w:val="24"/>
          <w:szCs w:val="24"/>
          <w:lang w:val="ru-RU"/>
        </w:rPr>
        <w:t>внешкольные</w:t>
      </w:r>
      <w:r w:rsidRPr="00B03FA2">
        <w:rPr>
          <w:rFonts w:ascii="Times New Roman" w:hAnsi="Times New Roman"/>
          <w:spacing w:val="-18"/>
          <w:sz w:val="24"/>
          <w:szCs w:val="24"/>
          <w:lang w:val="ru-RU"/>
        </w:rPr>
        <w:t xml:space="preserve"> </w:t>
      </w:r>
      <w:r w:rsidRPr="00B03FA2">
        <w:rPr>
          <w:rFonts w:ascii="Times New Roman" w:hAnsi="Times New Roman"/>
          <w:spacing w:val="-1"/>
          <w:sz w:val="24"/>
          <w:szCs w:val="24"/>
          <w:lang w:val="ru-RU"/>
        </w:rPr>
        <w:t>мероприятия,</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том</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числе</w:t>
      </w:r>
      <w:r w:rsidRPr="00B03FA2">
        <w:rPr>
          <w:rFonts w:ascii="Times New Roman" w:hAnsi="Times New Roman"/>
          <w:spacing w:val="-18"/>
          <w:sz w:val="24"/>
          <w:szCs w:val="24"/>
          <w:lang w:val="ru-RU"/>
        </w:rPr>
        <w:t xml:space="preserve"> </w:t>
      </w:r>
      <w:r w:rsidRPr="00B03FA2">
        <w:rPr>
          <w:rFonts w:ascii="Times New Roman" w:hAnsi="Times New Roman"/>
          <w:sz w:val="24"/>
          <w:szCs w:val="24"/>
          <w:lang w:val="ru-RU"/>
        </w:rPr>
        <w:t>организуемые</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совместно</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социальными</w:t>
      </w:r>
      <w:r w:rsidRPr="00DC3193">
        <w:rPr>
          <w:rFonts w:ascii="Times New Roman" w:hAnsi="Times New Roman"/>
          <w:sz w:val="24"/>
          <w:szCs w:val="24"/>
          <w:lang w:val="ru-RU"/>
        </w:rPr>
        <w:t xml:space="preserve"> </w:t>
      </w:r>
      <w:r w:rsidRPr="00B03FA2">
        <w:rPr>
          <w:rFonts w:ascii="Times New Roman" w:hAnsi="Times New Roman"/>
          <w:sz w:val="24"/>
          <w:szCs w:val="24"/>
          <w:lang w:val="ru-RU"/>
        </w:rPr>
        <w:t>партнёрами</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организации;</w:t>
      </w:r>
    </w:p>
    <w:p w:rsidR="004E735C" w:rsidRPr="00B03FA2" w:rsidRDefault="004E735C" w:rsidP="00D0032B">
      <w:pPr>
        <w:pStyle w:val="aff2"/>
        <w:numPr>
          <w:ilvl w:val="0"/>
          <w:numId w:val="30"/>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внешкольные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тематические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мероприятия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организуемые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изучаемым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учебным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предметам,</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курсам,</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модулям;</w:t>
      </w:r>
    </w:p>
    <w:p w:rsidR="004E735C" w:rsidRPr="00B03FA2" w:rsidRDefault="004E735C" w:rsidP="00D0032B">
      <w:pPr>
        <w:pStyle w:val="aff2"/>
        <w:numPr>
          <w:ilvl w:val="0"/>
          <w:numId w:val="30"/>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экскурсии,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походы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выходного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дня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музей,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картинную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галерею,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технопарк,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предприятие и другие), организуемые в классах классными руководителями, в том числе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 xml:space="preserve">совместно с родителями </w:t>
      </w:r>
      <w:r w:rsidRPr="00B03FA2">
        <w:rPr>
          <w:rFonts w:ascii="Times New Roman" w:hAnsi="Times New Roman"/>
          <w:sz w:val="24"/>
          <w:szCs w:val="24"/>
          <w:lang w:val="ru-RU"/>
        </w:rPr>
        <w:lastRenderedPageBreak/>
        <w:t>(законными представителями) обучающихся с привлечением их 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планированию,</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проведению,</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оценке мероприятия;</w:t>
      </w:r>
    </w:p>
    <w:p w:rsidR="004E735C" w:rsidRPr="00B03FA2" w:rsidRDefault="004E735C" w:rsidP="00D0032B">
      <w:pPr>
        <w:pStyle w:val="aff2"/>
        <w:numPr>
          <w:ilvl w:val="0"/>
          <w:numId w:val="30"/>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литературные, исторические, экологические и другие походы, экскурсии, экспедиции,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слёты и т. п., организуемые педагогами, в том числе совместно с родителями (законными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изучения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историко-культурных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мест,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событий,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биографий проживавших в этой местности российских поэтов и писателей, деятелей науки,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природных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историко-культурных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ландшафтов,</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флоры</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фауны</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другие;</w:t>
      </w:r>
    </w:p>
    <w:p w:rsidR="004E735C" w:rsidRPr="00B03FA2" w:rsidRDefault="004E735C" w:rsidP="00D0032B">
      <w:pPr>
        <w:pStyle w:val="aff2"/>
        <w:numPr>
          <w:ilvl w:val="0"/>
          <w:numId w:val="30"/>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выездные события, включающие в себя комплекс коллективных творческих дел, 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процессе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которых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складывается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детско-взрослая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характеризующаяся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доверительными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взаимоотношениями,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ответственным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отношением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делу,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атмосферой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эмоционально-психологического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комфорта.</w:t>
      </w:r>
    </w:p>
    <w:p w:rsidR="004E735C" w:rsidRPr="00DC3193" w:rsidRDefault="004E735C" w:rsidP="00DC3193">
      <w:pPr>
        <w:spacing w:after="0" w:line="360" w:lineRule="auto"/>
        <w:rPr>
          <w:rFonts w:ascii="Times New Roman" w:hAnsi="Times New Roman"/>
          <w:sz w:val="24"/>
          <w:szCs w:val="24"/>
          <w:lang w:val="ru-RU"/>
        </w:rPr>
      </w:pPr>
    </w:p>
    <w:p w:rsidR="004E735C" w:rsidRPr="00DC3193" w:rsidRDefault="004E735C"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«Организация</w:t>
      </w:r>
      <w:r w:rsidRPr="00DC3193">
        <w:rPr>
          <w:rFonts w:ascii="Times New Roman" w:hAnsi="Times New Roman" w:cs="Times New Roman"/>
          <w:b/>
          <w:spacing w:val="-7"/>
          <w:sz w:val="24"/>
          <w:szCs w:val="24"/>
          <w:u w:val="single"/>
        </w:rPr>
        <w:t xml:space="preserve"> </w:t>
      </w:r>
      <w:r w:rsidRPr="00DC3193">
        <w:rPr>
          <w:rFonts w:ascii="Times New Roman" w:hAnsi="Times New Roman" w:cs="Times New Roman"/>
          <w:b/>
          <w:sz w:val="24"/>
          <w:szCs w:val="24"/>
          <w:u w:val="single"/>
        </w:rPr>
        <w:t>предметно-пространственной</w:t>
      </w:r>
      <w:r w:rsidRPr="00DC3193">
        <w:rPr>
          <w:rFonts w:ascii="Times New Roman" w:hAnsi="Times New Roman" w:cs="Times New Roman"/>
          <w:b/>
          <w:spacing w:val="-6"/>
          <w:sz w:val="24"/>
          <w:szCs w:val="24"/>
          <w:u w:val="single"/>
        </w:rPr>
        <w:t xml:space="preserve"> </w:t>
      </w:r>
      <w:r w:rsidRPr="00DC3193">
        <w:rPr>
          <w:rFonts w:ascii="Times New Roman" w:hAnsi="Times New Roman" w:cs="Times New Roman"/>
          <w:b/>
          <w:sz w:val="24"/>
          <w:szCs w:val="24"/>
          <w:u w:val="single"/>
        </w:rPr>
        <w:t>среды»</w:t>
      </w:r>
    </w:p>
    <w:p w:rsidR="004E735C" w:rsidRPr="00DC3193" w:rsidRDefault="004E735C" w:rsidP="00DC3193">
      <w:pPr>
        <w:spacing w:after="0" w:line="360" w:lineRule="auto"/>
        <w:ind w:firstLine="710"/>
        <w:jc w:val="both"/>
        <w:rPr>
          <w:rFonts w:ascii="Times New Roman" w:hAnsi="Times New Roman"/>
          <w:i/>
          <w:sz w:val="24"/>
          <w:szCs w:val="24"/>
          <w:lang w:val="ru-RU"/>
        </w:rPr>
      </w:pPr>
      <w:r w:rsidRPr="00DC3193">
        <w:rPr>
          <w:rFonts w:ascii="Times New Roman" w:hAnsi="Times New Roman"/>
          <w:i/>
          <w:sz w:val="24"/>
          <w:szCs w:val="24"/>
          <w:lang w:val="ru-RU"/>
        </w:rPr>
        <w:t>Реализация</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воспитательного</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потенциала</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предметно-пространственной</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среды</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предусматривает совместную деятельность педагогов, обучающихся, других участников</w:t>
      </w:r>
      <w:r w:rsidRPr="00DC3193">
        <w:rPr>
          <w:rFonts w:ascii="Times New Roman" w:hAnsi="Times New Roman"/>
          <w:i/>
          <w:spacing w:val="1"/>
          <w:sz w:val="24"/>
          <w:szCs w:val="24"/>
          <w:lang w:val="ru-RU"/>
        </w:rPr>
        <w:t xml:space="preserve"> </w:t>
      </w:r>
      <w:r w:rsidRPr="00DC3193">
        <w:rPr>
          <w:rFonts w:ascii="Times New Roman" w:hAnsi="Times New Roman"/>
          <w:i/>
          <w:position w:val="1"/>
          <w:sz w:val="24"/>
          <w:szCs w:val="24"/>
          <w:lang w:val="ru-RU"/>
        </w:rPr>
        <w:t>образовательных</w:t>
      </w:r>
      <w:r w:rsidRPr="00DC3193">
        <w:rPr>
          <w:rFonts w:ascii="Times New Roman" w:hAnsi="Times New Roman"/>
          <w:i/>
          <w:spacing w:val="1"/>
          <w:position w:val="1"/>
          <w:sz w:val="24"/>
          <w:szCs w:val="24"/>
          <w:lang w:val="ru-RU"/>
        </w:rPr>
        <w:t xml:space="preserve"> </w:t>
      </w:r>
      <w:r w:rsidRPr="00DC3193">
        <w:rPr>
          <w:rFonts w:ascii="Times New Roman" w:hAnsi="Times New Roman"/>
          <w:i/>
          <w:position w:val="1"/>
          <w:sz w:val="24"/>
          <w:szCs w:val="24"/>
          <w:lang w:val="ru-RU"/>
        </w:rPr>
        <w:t>отношений</w:t>
      </w:r>
      <w:r w:rsidRPr="00DC3193">
        <w:rPr>
          <w:rFonts w:ascii="Times New Roman" w:hAnsi="Times New Roman"/>
          <w:i/>
          <w:spacing w:val="1"/>
          <w:position w:val="1"/>
          <w:sz w:val="24"/>
          <w:szCs w:val="24"/>
          <w:lang w:val="ru-RU"/>
        </w:rPr>
        <w:t xml:space="preserve"> </w:t>
      </w:r>
      <w:r w:rsidRPr="00DC3193">
        <w:rPr>
          <w:rFonts w:ascii="Times New Roman" w:hAnsi="Times New Roman"/>
          <w:i/>
          <w:position w:val="1"/>
          <w:sz w:val="24"/>
          <w:szCs w:val="24"/>
          <w:lang w:val="ru-RU"/>
        </w:rPr>
        <w:t>по</w:t>
      </w:r>
      <w:r w:rsidRPr="00DC3193">
        <w:rPr>
          <w:rFonts w:ascii="Times New Roman" w:hAnsi="Times New Roman"/>
          <w:i/>
          <w:spacing w:val="1"/>
          <w:position w:val="1"/>
          <w:sz w:val="24"/>
          <w:szCs w:val="24"/>
          <w:lang w:val="ru-RU"/>
        </w:rPr>
        <w:t xml:space="preserve"> </w:t>
      </w:r>
      <w:r w:rsidRPr="00DC3193">
        <w:rPr>
          <w:rFonts w:ascii="Times New Roman" w:hAnsi="Times New Roman"/>
          <w:i/>
          <w:position w:val="1"/>
          <w:sz w:val="24"/>
          <w:szCs w:val="24"/>
          <w:lang w:val="ru-RU"/>
        </w:rPr>
        <w:t>её</w:t>
      </w:r>
      <w:r w:rsidRPr="00DC3193">
        <w:rPr>
          <w:rFonts w:ascii="Times New Roman" w:hAnsi="Times New Roman"/>
          <w:i/>
          <w:spacing w:val="1"/>
          <w:position w:val="1"/>
          <w:sz w:val="24"/>
          <w:szCs w:val="24"/>
          <w:lang w:val="ru-RU"/>
        </w:rPr>
        <w:t xml:space="preserve"> </w:t>
      </w:r>
      <w:r w:rsidRPr="00DC3193">
        <w:rPr>
          <w:rFonts w:ascii="Times New Roman" w:hAnsi="Times New Roman"/>
          <w:i/>
          <w:position w:val="1"/>
          <w:sz w:val="24"/>
          <w:szCs w:val="24"/>
          <w:lang w:val="ru-RU"/>
        </w:rPr>
        <w:t>созданию,</w:t>
      </w:r>
      <w:r w:rsidRPr="00DC3193">
        <w:rPr>
          <w:rFonts w:ascii="Times New Roman" w:hAnsi="Times New Roman"/>
          <w:i/>
          <w:spacing w:val="1"/>
          <w:position w:val="1"/>
          <w:sz w:val="24"/>
          <w:szCs w:val="24"/>
          <w:lang w:val="ru-RU"/>
        </w:rPr>
        <w:t xml:space="preserve"> </w:t>
      </w:r>
      <w:r w:rsidRPr="00DC3193">
        <w:rPr>
          <w:rFonts w:ascii="Times New Roman" w:hAnsi="Times New Roman"/>
          <w:i/>
          <w:position w:val="1"/>
          <w:sz w:val="24"/>
          <w:szCs w:val="24"/>
          <w:lang w:val="ru-RU"/>
        </w:rPr>
        <w:t>поддержанию,</w:t>
      </w:r>
      <w:r w:rsidRPr="00DC3193">
        <w:rPr>
          <w:rFonts w:ascii="Times New Roman" w:hAnsi="Times New Roman"/>
          <w:i/>
          <w:spacing w:val="1"/>
          <w:position w:val="1"/>
          <w:sz w:val="24"/>
          <w:szCs w:val="24"/>
          <w:lang w:val="ru-RU"/>
        </w:rPr>
        <w:t xml:space="preserve"> </w:t>
      </w:r>
      <w:r w:rsidRPr="00DC3193">
        <w:rPr>
          <w:rFonts w:ascii="Times New Roman" w:hAnsi="Times New Roman"/>
          <w:i/>
          <w:position w:val="1"/>
          <w:sz w:val="24"/>
          <w:szCs w:val="24"/>
          <w:lang w:val="ru-RU"/>
        </w:rPr>
        <w:t>ис</w:t>
      </w:r>
      <w:r w:rsidRPr="00DC3193">
        <w:rPr>
          <w:rFonts w:ascii="Times New Roman" w:hAnsi="Times New Roman"/>
          <w:i/>
          <w:sz w:val="24"/>
          <w:szCs w:val="24"/>
          <w:lang w:val="ru-RU"/>
        </w:rPr>
        <w:t>пользованию</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в</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воспитательном</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процессе</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(указываются</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конкретные</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позиции,</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имеющиеся</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в</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общеобразовательной</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организации</w:t>
      </w:r>
      <w:r w:rsidRPr="00DC3193">
        <w:rPr>
          <w:rFonts w:ascii="Times New Roman" w:hAnsi="Times New Roman"/>
          <w:i/>
          <w:spacing w:val="2"/>
          <w:sz w:val="24"/>
          <w:szCs w:val="24"/>
          <w:lang w:val="ru-RU"/>
        </w:rPr>
        <w:t xml:space="preserve"> </w:t>
      </w:r>
      <w:r w:rsidRPr="00DC3193">
        <w:rPr>
          <w:rFonts w:ascii="Times New Roman" w:hAnsi="Times New Roman"/>
          <w:i/>
          <w:sz w:val="24"/>
          <w:szCs w:val="24"/>
          <w:lang w:val="ru-RU"/>
        </w:rPr>
        <w:t>или</w:t>
      </w:r>
      <w:r w:rsidRPr="00DC3193">
        <w:rPr>
          <w:rFonts w:ascii="Times New Roman" w:hAnsi="Times New Roman"/>
          <w:i/>
          <w:spacing w:val="-3"/>
          <w:sz w:val="24"/>
          <w:szCs w:val="24"/>
          <w:lang w:val="ru-RU"/>
        </w:rPr>
        <w:t xml:space="preserve"> </w:t>
      </w:r>
      <w:r w:rsidRPr="00DC3193">
        <w:rPr>
          <w:rFonts w:ascii="Times New Roman" w:hAnsi="Times New Roman"/>
          <w:i/>
          <w:sz w:val="24"/>
          <w:szCs w:val="24"/>
          <w:lang w:val="ru-RU"/>
        </w:rPr>
        <w:t>запланированные):</w:t>
      </w:r>
    </w:p>
    <w:p w:rsidR="004E735C" w:rsidRPr="00B03FA2" w:rsidRDefault="004E735C" w:rsidP="00D0032B">
      <w:pPr>
        <w:pStyle w:val="aff2"/>
        <w:numPr>
          <w:ilvl w:val="0"/>
          <w:numId w:val="31"/>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оформление внешнего вида здания, фасада, холла при входе в общеобразовательную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государственной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символикой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Российской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Федерации,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субъекта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Российской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Федерации,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муниципального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(флаг,</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герб),</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изображениями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символики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Российского государства в разные периоды тысячелетней истории, исторической символики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региона;</w:t>
      </w:r>
    </w:p>
    <w:p w:rsidR="004E735C" w:rsidRPr="00B03FA2" w:rsidRDefault="004E735C" w:rsidP="00D0032B">
      <w:pPr>
        <w:pStyle w:val="aff2"/>
        <w:numPr>
          <w:ilvl w:val="0"/>
          <w:numId w:val="31"/>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проведение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церемоний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поднятия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(спуска)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государственного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флага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Российской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Федерации;</w:t>
      </w:r>
    </w:p>
    <w:p w:rsidR="004E735C" w:rsidRPr="00B03FA2" w:rsidRDefault="004E735C" w:rsidP="00D0032B">
      <w:pPr>
        <w:pStyle w:val="aff2"/>
        <w:numPr>
          <w:ilvl w:val="0"/>
          <w:numId w:val="31"/>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размещение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карт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регионов,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муниципальных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образований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(современных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исторических, точных и стилизованных, географических, природных, культурологических,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художественно оформленных, в том числе материалами, подготовленными обучающимися) с</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изображениями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значимых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культурных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объектов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местности,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региона,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памятных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исторических, гражданских, народных, религиозных мест почитания, портретов выдающихся</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государственных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культуры,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науки,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производства,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искусства,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военных,</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героев</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защитников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Отечества;</w:t>
      </w:r>
    </w:p>
    <w:p w:rsidR="004E735C" w:rsidRPr="00B03FA2" w:rsidRDefault="004E735C" w:rsidP="00D0032B">
      <w:pPr>
        <w:pStyle w:val="aff2"/>
        <w:numPr>
          <w:ilvl w:val="0"/>
          <w:numId w:val="31"/>
        </w:numPr>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изготовление,</w:t>
      </w:r>
      <w:r w:rsidRPr="00B03FA2">
        <w:rPr>
          <w:rFonts w:ascii="Times New Roman" w:hAnsi="Times New Roman"/>
          <w:spacing w:val="-14"/>
          <w:sz w:val="24"/>
          <w:szCs w:val="24"/>
          <w:lang w:val="ru-RU"/>
        </w:rPr>
        <w:t xml:space="preserve"> </w:t>
      </w:r>
      <w:r w:rsidRPr="00B03FA2">
        <w:rPr>
          <w:rFonts w:ascii="Times New Roman" w:hAnsi="Times New Roman"/>
          <w:spacing w:val="-1"/>
          <w:sz w:val="24"/>
          <w:szCs w:val="24"/>
          <w:lang w:val="ru-RU"/>
        </w:rPr>
        <w:t>размещение,</w:t>
      </w:r>
      <w:r w:rsidRPr="00B03FA2">
        <w:rPr>
          <w:rFonts w:ascii="Times New Roman" w:hAnsi="Times New Roman"/>
          <w:spacing w:val="-13"/>
          <w:sz w:val="24"/>
          <w:szCs w:val="24"/>
          <w:lang w:val="ru-RU"/>
        </w:rPr>
        <w:t xml:space="preserve"> </w:t>
      </w:r>
      <w:r w:rsidRPr="00B03FA2">
        <w:rPr>
          <w:rFonts w:ascii="Times New Roman" w:hAnsi="Times New Roman"/>
          <w:spacing w:val="-1"/>
          <w:sz w:val="24"/>
          <w:szCs w:val="24"/>
          <w:lang w:val="ru-RU"/>
        </w:rPr>
        <w:t>обновление</w:t>
      </w:r>
      <w:r w:rsidRPr="00B03FA2">
        <w:rPr>
          <w:rFonts w:ascii="Times New Roman" w:hAnsi="Times New Roman"/>
          <w:spacing w:val="-11"/>
          <w:sz w:val="24"/>
          <w:szCs w:val="24"/>
          <w:lang w:val="ru-RU"/>
        </w:rPr>
        <w:t xml:space="preserve"> </w:t>
      </w:r>
      <w:r w:rsidRPr="00B03FA2">
        <w:rPr>
          <w:rFonts w:ascii="Times New Roman" w:hAnsi="Times New Roman"/>
          <w:spacing w:val="-1"/>
          <w:sz w:val="24"/>
          <w:szCs w:val="24"/>
          <w:lang w:val="ru-RU"/>
        </w:rPr>
        <w:t>художественных</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изображений</w:t>
      </w:r>
      <w:r w:rsidRPr="00B03FA2">
        <w:rPr>
          <w:rFonts w:ascii="Times New Roman" w:hAnsi="Times New Roman"/>
          <w:spacing w:val="-14"/>
          <w:sz w:val="24"/>
          <w:szCs w:val="24"/>
          <w:lang w:val="ru-RU"/>
        </w:rPr>
        <w:t xml:space="preserve"> </w:t>
      </w:r>
      <w:r w:rsidRPr="00B03FA2">
        <w:rPr>
          <w:rFonts w:ascii="Times New Roman" w:hAnsi="Times New Roman"/>
          <w:sz w:val="24"/>
          <w:szCs w:val="24"/>
          <w:lang w:val="ru-RU"/>
        </w:rPr>
        <w:t>(символических,</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живописных, фотографических, интерактивных аудио и видео) природы России, региона,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местности,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предметов</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традиционной</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культуры и быта,</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духовной</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культуры народов России;</w:t>
      </w:r>
    </w:p>
    <w:p w:rsidR="004E735C" w:rsidRPr="00B03FA2" w:rsidRDefault="004E735C" w:rsidP="00D0032B">
      <w:pPr>
        <w:pStyle w:val="aff2"/>
        <w:numPr>
          <w:ilvl w:val="0"/>
          <w:numId w:val="31"/>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поддержание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звукового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пространства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позитивной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духовно-нравственной,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гражданско-патриотической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lastRenderedPageBreak/>
        <w:t>(звонки-мелодии,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музыка,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информационные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сообщения),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исполнение</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гимна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Российской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Федерации;</w:t>
      </w:r>
    </w:p>
    <w:p w:rsidR="004E735C" w:rsidRPr="00B03FA2" w:rsidRDefault="004E735C" w:rsidP="00D0032B">
      <w:pPr>
        <w:pStyle w:val="aff2"/>
        <w:numPr>
          <w:ilvl w:val="0"/>
          <w:numId w:val="31"/>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разработку,</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оформление,</w:t>
      </w:r>
      <w:r w:rsidRPr="00B03FA2">
        <w:rPr>
          <w:rFonts w:ascii="Times New Roman" w:hAnsi="Times New Roman"/>
          <w:spacing w:val="71"/>
          <w:sz w:val="24"/>
          <w:szCs w:val="24"/>
          <w:lang w:val="ru-RU"/>
        </w:rPr>
        <w:t xml:space="preserve"> </w:t>
      </w:r>
      <w:r w:rsidRPr="00B03FA2">
        <w:rPr>
          <w:rFonts w:ascii="Times New Roman" w:hAnsi="Times New Roman"/>
          <w:sz w:val="24"/>
          <w:szCs w:val="24"/>
          <w:lang w:val="ru-RU"/>
        </w:rPr>
        <w:t>поддержание,</w:t>
      </w:r>
      <w:r w:rsidRPr="00B03FA2">
        <w:rPr>
          <w:rFonts w:ascii="Times New Roman" w:hAnsi="Times New Roman"/>
          <w:spacing w:val="67"/>
          <w:sz w:val="24"/>
          <w:szCs w:val="24"/>
          <w:lang w:val="ru-RU"/>
        </w:rPr>
        <w:t xml:space="preserve"> </w:t>
      </w:r>
      <w:r w:rsidRPr="00B03FA2">
        <w:rPr>
          <w:rFonts w:ascii="Times New Roman" w:hAnsi="Times New Roman"/>
          <w:sz w:val="24"/>
          <w:szCs w:val="24"/>
          <w:lang w:val="ru-RU"/>
        </w:rPr>
        <w:t>использование</w:t>
      </w:r>
      <w:r w:rsidRPr="00B03FA2">
        <w:rPr>
          <w:rFonts w:ascii="Times New Roman" w:hAnsi="Times New Roman"/>
          <w:spacing w:val="69"/>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67"/>
          <w:sz w:val="24"/>
          <w:szCs w:val="24"/>
          <w:lang w:val="ru-RU"/>
        </w:rPr>
        <w:t xml:space="preserve"> </w:t>
      </w:r>
      <w:r w:rsidRPr="00B03FA2">
        <w:rPr>
          <w:rFonts w:ascii="Times New Roman" w:hAnsi="Times New Roman"/>
          <w:sz w:val="24"/>
          <w:szCs w:val="24"/>
          <w:lang w:val="ru-RU"/>
        </w:rPr>
        <w:t>воспитательном</w:t>
      </w:r>
      <w:r w:rsidRPr="00B03FA2">
        <w:rPr>
          <w:rFonts w:ascii="Times New Roman" w:hAnsi="Times New Roman"/>
          <w:spacing w:val="70"/>
          <w:sz w:val="24"/>
          <w:szCs w:val="24"/>
          <w:lang w:val="ru-RU"/>
        </w:rPr>
        <w:t xml:space="preserve"> </w:t>
      </w:r>
      <w:r w:rsidRPr="00B03FA2">
        <w:rPr>
          <w:rFonts w:ascii="Times New Roman" w:hAnsi="Times New Roman"/>
          <w:sz w:val="24"/>
          <w:szCs w:val="24"/>
          <w:lang w:val="ru-RU"/>
        </w:rPr>
        <w:t>процессе</w:t>
      </w:r>
    </w:p>
    <w:p w:rsidR="004E735C" w:rsidRPr="00DC3193" w:rsidRDefault="004E735C" w:rsidP="00DC3193">
      <w:pPr>
        <w:spacing w:after="0" w:line="360" w:lineRule="auto"/>
        <w:jc w:val="both"/>
        <w:rPr>
          <w:rFonts w:ascii="Times New Roman" w:hAnsi="Times New Roman"/>
          <w:sz w:val="24"/>
          <w:szCs w:val="24"/>
          <w:lang w:val="ru-RU"/>
        </w:rPr>
      </w:pPr>
      <w:r w:rsidRPr="00DC3193">
        <w:rPr>
          <w:rFonts w:ascii="Times New Roman" w:hAnsi="Times New Roman"/>
          <w:sz w:val="24"/>
          <w:szCs w:val="24"/>
          <w:lang w:val="ru-RU"/>
        </w:rPr>
        <w:t>«мест</w:t>
      </w:r>
      <w:r w:rsidRPr="00DC3193">
        <w:rPr>
          <w:rFonts w:ascii="Times New Roman" w:hAnsi="Times New Roman"/>
          <w:spacing w:val="-9"/>
          <w:sz w:val="24"/>
          <w:szCs w:val="24"/>
          <w:lang w:val="ru-RU"/>
        </w:rPr>
        <w:t xml:space="preserve"> </w:t>
      </w:r>
      <w:r w:rsidRPr="00DC3193">
        <w:rPr>
          <w:rFonts w:ascii="Times New Roman" w:hAnsi="Times New Roman"/>
          <w:sz w:val="24"/>
          <w:szCs w:val="24"/>
          <w:lang w:val="ru-RU"/>
        </w:rPr>
        <w:t>гражданского</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почитания»</w:t>
      </w:r>
      <w:r w:rsidRPr="00DC3193">
        <w:rPr>
          <w:rFonts w:ascii="Times New Roman" w:hAnsi="Times New Roman"/>
          <w:spacing w:val="-14"/>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помещениях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общеобразовательной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организации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или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прилегающей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территории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для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общественно-гражданского почитания лиц, мест, событий в истории России; мемориалов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воинской</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славы,</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памятников,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памятных</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досок;</w:t>
      </w:r>
    </w:p>
    <w:p w:rsidR="004E735C" w:rsidRPr="00B03FA2" w:rsidRDefault="004E735C" w:rsidP="00D0032B">
      <w:pPr>
        <w:pStyle w:val="aff2"/>
        <w:numPr>
          <w:ilvl w:val="0"/>
          <w:numId w:val="32"/>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оформление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 обновление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«мест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новостей»,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стендов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помещениях (холл</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первого</w:t>
      </w:r>
      <w:r w:rsidRPr="00B03FA2">
        <w:rPr>
          <w:rFonts w:ascii="Times New Roman" w:hAnsi="Times New Roman"/>
          <w:spacing w:val="1"/>
          <w:sz w:val="24"/>
          <w:szCs w:val="24"/>
          <w:lang w:val="ru-RU"/>
        </w:rPr>
        <w:t xml:space="preserve"> </w:t>
      </w:r>
      <w:r w:rsidRPr="00B03FA2">
        <w:rPr>
          <w:rFonts w:ascii="Times New Roman" w:hAnsi="Times New Roman"/>
          <w:spacing w:val="-1"/>
          <w:sz w:val="24"/>
          <w:szCs w:val="24"/>
          <w:lang w:val="ru-RU"/>
        </w:rPr>
        <w:t>этажа,</w:t>
      </w:r>
      <w:r w:rsidRPr="00B03FA2">
        <w:rPr>
          <w:rFonts w:ascii="Times New Roman" w:hAnsi="Times New Roman"/>
          <w:spacing w:val="-9"/>
          <w:sz w:val="24"/>
          <w:szCs w:val="24"/>
          <w:lang w:val="ru-RU"/>
        </w:rPr>
        <w:t xml:space="preserve"> </w:t>
      </w:r>
      <w:r w:rsidRPr="00B03FA2">
        <w:rPr>
          <w:rFonts w:ascii="Times New Roman" w:hAnsi="Times New Roman"/>
          <w:spacing w:val="-1"/>
          <w:sz w:val="24"/>
          <w:szCs w:val="24"/>
          <w:lang w:val="ru-RU"/>
        </w:rPr>
        <w:t>рекреации),</w:t>
      </w:r>
      <w:r w:rsidRPr="00B03FA2">
        <w:rPr>
          <w:rFonts w:ascii="Times New Roman" w:hAnsi="Times New Roman"/>
          <w:spacing w:val="-8"/>
          <w:sz w:val="24"/>
          <w:szCs w:val="24"/>
          <w:lang w:val="ru-RU"/>
        </w:rPr>
        <w:t xml:space="preserve"> </w:t>
      </w:r>
      <w:r w:rsidRPr="00B03FA2">
        <w:rPr>
          <w:rFonts w:ascii="Times New Roman" w:hAnsi="Times New Roman"/>
          <w:spacing w:val="-1"/>
          <w:sz w:val="24"/>
          <w:szCs w:val="24"/>
          <w:lang w:val="ru-RU"/>
        </w:rPr>
        <w:t>содержащих</w:t>
      </w:r>
      <w:r w:rsidRPr="00B03FA2">
        <w:rPr>
          <w:rFonts w:ascii="Times New Roman" w:hAnsi="Times New Roman"/>
          <w:spacing w:val="-16"/>
          <w:sz w:val="24"/>
          <w:szCs w:val="24"/>
          <w:lang w:val="ru-RU"/>
        </w:rPr>
        <w:t xml:space="preserve"> </w:t>
      </w:r>
      <w:r w:rsidRPr="00B03FA2">
        <w:rPr>
          <w:rFonts w:ascii="Times New Roman" w:hAnsi="Times New Roman"/>
          <w:spacing w:val="-1"/>
          <w:sz w:val="24"/>
          <w:szCs w:val="24"/>
          <w:lang w:val="ru-RU"/>
        </w:rPr>
        <w:t>в</w:t>
      </w:r>
      <w:r w:rsidRPr="00B03FA2">
        <w:rPr>
          <w:rFonts w:ascii="Times New Roman" w:hAnsi="Times New Roman"/>
          <w:spacing w:val="-9"/>
          <w:sz w:val="24"/>
          <w:szCs w:val="24"/>
          <w:lang w:val="ru-RU"/>
        </w:rPr>
        <w:t xml:space="preserve"> </w:t>
      </w:r>
      <w:r w:rsidRPr="00B03FA2">
        <w:rPr>
          <w:rFonts w:ascii="Times New Roman" w:hAnsi="Times New Roman"/>
          <w:spacing w:val="-1"/>
          <w:sz w:val="24"/>
          <w:szCs w:val="24"/>
          <w:lang w:val="ru-RU"/>
        </w:rPr>
        <w:t>доступной,</w:t>
      </w:r>
      <w:r w:rsidRPr="00B03FA2">
        <w:rPr>
          <w:rFonts w:ascii="Times New Roman" w:hAnsi="Times New Roman"/>
          <w:spacing w:val="-8"/>
          <w:sz w:val="24"/>
          <w:szCs w:val="24"/>
          <w:lang w:val="ru-RU"/>
        </w:rPr>
        <w:t xml:space="preserve"> </w:t>
      </w:r>
      <w:r w:rsidRPr="00B03FA2">
        <w:rPr>
          <w:rFonts w:ascii="Times New Roman" w:hAnsi="Times New Roman"/>
          <w:spacing w:val="-1"/>
          <w:sz w:val="24"/>
          <w:szCs w:val="24"/>
          <w:lang w:val="ru-RU"/>
        </w:rPr>
        <w:t>привлекательной</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форме</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новостную</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информацию</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позитивного гражданско-патриотического, духовно-нравственного содержания, фотоотчёты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интересных</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событиях,</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поздравления</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педагогов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т. п.;</w:t>
      </w:r>
    </w:p>
    <w:p w:rsidR="004E735C" w:rsidRPr="00B03FA2" w:rsidRDefault="004E735C" w:rsidP="00D0032B">
      <w:pPr>
        <w:pStyle w:val="aff2"/>
        <w:numPr>
          <w:ilvl w:val="0"/>
          <w:numId w:val="32"/>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разработку и популяризацию символики общеобразовательной организации (эмблема,</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флаг, логотип, элементы костюма обучающихся и т. п.), используемой как повседневно, так и</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торжественные</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моменты;</w:t>
      </w:r>
    </w:p>
    <w:p w:rsidR="004E735C" w:rsidRPr="00B03FA2" w:rsidRDefault="004E735C" w:rsidP="00D0032B">
      <w:pPr>
        <w:pStyle w:val="aff2"/>
        <w:numPr>
          <w:ilvl w:val="0"/>
          <w:numId w:val="32"/>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подготовку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размещение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регулярно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сменяемых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экспозиций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творческих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предметных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областях,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демонстрирующих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способности,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знакомящих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работами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друг</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друга;</w:t>
      </w:r>
    </w:p>
    <w:p w:rsidR="004E735C" w:rsidRPr="00B03FA2" w:rsidRDefault="004E735C" w:rsidP="00D0032B">
      <w:pPr>
        <w:pStyle w:val="aff2"/>
        <w:numPr>
          <w:ilvl w:val="0"/>
          <w:numId w:val="32"/>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поддержание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эстетического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вида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благоустройство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всех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помещений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 организации, доступных и безопасных рекреационных зон, озеленение</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территории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при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организации;</w:t>
      </w:r>
    </w:p>
    <w:p w:rsidR="004E735C" w:rsidRPr="00B03FA2" w:rsidRDefault="004E735C" w:rsidP="00D0032B">
      <w:pPr>
        <w:pStyle w:val="aff2"/>
        <w:numPr>
          <w:ilvl w:val="0"/>
          <w:numId w:val="32"/>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разработку,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оформление,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поддержание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использование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игровых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пространств,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спортивных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игровых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площадок,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зон</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активного</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тихого</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отдыха;</w:t>
      </w:r>
    </w:p>
    <w:p w:rsidR="004E735C" w:rsidRPr="00B03FA2" w:rsidRDefault="004E735C" w:rsidP="00D0032B">
      <w:pPr>
        <w:pStyle w:val="aff2"/>
        <w:numPr>
          <w:ilvl w:val="0"/>
          <w:numId w:val="32"/>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создание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поддержание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вестибюле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или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библиотеке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стеллажей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свободного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книгообмена, на которые обучающиеся, родители, педагоги могут выставлять для общего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использования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свои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книги,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брать</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чтения</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другие;</w:t>
      </w:r>
    </w:p>
    <w:p w:rsidR="004E735C" w:rsidRPr="00B03FA2" w:rsidRDefault="004E735C" w:rsidP="00D0032B">
      <w:pPr>
        <w:pStyle w:val="aff2"/>
        <w:numPr>
          <w:ilvl w:val="0"/>
          <w:numId w:val="32"/>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деятельность классных руководителей и других педагогов вместе с обучающимися, их</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родителями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благоустройству,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оформлению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школьных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аудиторий,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пришкольной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территории;</w:t>
      </w:r>
    </w:p>
    <w:p w:rsidR="004E735C" w:rsidRPr="00B03FA2" w:rsidRDefault="004E735C" w:rsidP="00D0032B">
      <w:pPr>
        <w:pStyle w:val="aff2"/>
        <w:numPr>
          <w:ilvl w:val="0"/>
          <w:numId w:val="32"/>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разработку и оформление пространств проведения значимых событий, праздников,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церемоний,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торжественных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линеек,</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творческих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вечеров</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(событийный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дизайн);</w:t>
      </w:r>
    </w:p>
    <w:p w:rsidR="004E735C" w:rsidRPr="00B03FA2" w:rsidRDefault="004E735C" w:rsidP="00D0032B">
      <w:pPr>
        <w:pStyle w:val="aff2"/>
        <w:numPr>
          <w:ilvl w:val="0"/>
          <w:numId w:val="32"/>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разработку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обновление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материалов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(стендов,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плакатов,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инсталляций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другие),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акцентирующих внимание обучающихся на важных для воспитания ценностях, правилах,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традициях, укладе общеобразовательной организации, актуальных вопросах профилактики 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безопасности.</w:t>
      </w:r>
    </w:p>
    <w:p w:rsidR="004E735C" w:rsidRPr="00B03FA2" w:rsidRDefault="004E735C"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Предметно-пространственная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среда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строится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максимально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доступная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особыми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образовательными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потребностями.</w:t>
      </w:r>
    </w:p>
    <w:p w:rsidR="00FE338B" w:rsidRPr="00DC3193" w:rsidRDefault="00FE338B" w:rsidP="00DC3193">
      <w:pPr>
        <w:pStyle w:val="Heading2"/>
        <w:spacing w:line="360" w:lineRule="auto"/>
        <w:ind w:left="0"/>
        <w:rPr>
          <w:rFonts w:ascii="Times New Roman" w:hAnsi="Times New Roman" w:cs="Times New Roman"/>
          <w:sz w:val="24"/>
          <w:szCs w:val="24"/>
        </w:rPr>
      </w:pPr>
    </w:p>
    <w:p w:rsidR="00FE338B" w:rsidRPr="00DC3193" w:rsidRDefault="00FE338B"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«Взаимодействие</w:t>
      </w:r>
      <w:r w:rsidRPr="00DC3193">
        <w:rPr>
          <w:rFonts w:ascii="Times New Roman" w:hAnsi="Times New Roman" w:cs="Times New Roman"/>
          <w:b/>
          <w:spacing w:val="-3"/>
          <w:sz w:val="24"/>
          <w:szCs w:val="24"/>
          <w:u w:val="single"/>
        </w:rPr>
        <w:t xml:space="preserve"> </w:t>
      </w:r>
      <w:r w:rsidRPr="00DC3193">
        <w:rPr>
          <w:rFonts w:ascii="Times New Roman" w:hAnsi="Times New Roman" w:cs="Times New Roman"/>
          <w:b/>
          <w:sz w:val="24"/>
          <w:szCs w:val="24"/>
          <w:u w:val="single"/>
        </w:rPr>
        <w:t>с</w:t>
      </w:r>
      <w:r w:rsidRPr="00DC3193">
        <w:rPr>
          <w:rFonts w:ascii="Times New Roman" w:hAnsi="Times New Roman" w:cs="Times New Roman"/>
          <w:b/>
          <w:spacing w:val="-8"/>
          <w:sz w:val="24"/>
          <w:szCs w:val="24"/>
          <w:u w:val="single"/>
        </w:rPr>
        <w:t xml:space="preserve"> </w:t>
      </w:r>
      <w:r w:rsidRPr="00DC3193">
        <w:rPr>
          <w:rFonts w:ascii="Times New Roman" w:hAnsi="Times New Roman" w:cs="Times New Roman"/>
          <w:b/>
          <w:sz w:val="24"/>
          <w:szCs w:val="24"/>
          <w:u w:val="single"/>
        </w:rPr>
        <w:t>родителями</w:t>
      </w:r>
      <w:r w:rsidRPr="00DC3193">
        <w:rPr>
          <w:rFonts w:ascii="Times New Roman" w:hAnsi="Times New Roman" w:cs="Times New Roman"/>
          <w:b/>
          <w:spacing w:val="-2"/>
          <w:sz w:val="24"/>
          <w:szCs w:val="24"/>
          <w:u w:val="single"/>
        </w:rPr>
        <w:t xml:space="preserve"> </w:t>
      </w:r>
      <w:r w:rsidRPr="00DC3193">
        <w:rPr>
          <w:rFonts w:ascii="Times New Roman" w:hAnsi="Times New Roman" w:cs="Times New Roman"/>
          <w:b/>
          <w:sz w:val="24"/>
          <w:szCs w:val="24"/>
          <w:u w:val="single"/>
        </w:rPr>
        <w:t>(законными</w:t>
      </w:r>
      <w:r w:rsidRPr="00DC3193">
        <w:rPr>
          <w:rFonts w:ascii="Times New Roman" w:hAnsi="Times New Roman" w:cs="Times New Roman"/>
          <w:b/>
          <w:spacing w:val="-5"/>
          <w:sz w:val="24"/>
          <w:szCs w:val="24"/>
          <w:u w:val="single"/>
        </w:rPr>
        <w:t xml:space="preserve"> </w:t>
      </w:r>
      <w:r w:rsidRPr="00DC3193">
        <w:rPr>
          <w:rFonts w:ascii="Times New Roman" w:hAnsi="Times New Roman" w:cs="Times New Roman"/>
          <w:b/>
          <w:sz w:val="24"/>
          <w:szCs w:val="24"/>
          <w:u w:val="single"/>
        </w:rPr>
        <w:t>представителями)»</w:t>
      </w:r>
    </w:p>
    <w:p w:rsidR="00FE338B" w:rsidRPr="00DC3193" w:rsidRDefault="00FE338B" w:rsidP="00DC3193">
      <w:pPr>
        <w:spacing w:after="0" w:line="360" w:lineRule="auto"/>
        <w:ind w:firstLine="710"/>
        <w:jc w:val="both"/>
        <w:rPr>
          <w:rFonts w:ascii="Times New Roman" w:hAnsi="Times New Roman"/>
          <w:i/>
          <w:sz w:val="24"/>
          <w:szCs w:val="24"/>
          <w:lang w:val="ru-RU"/>
        </w:rPr>
      </w:pPr>
      <w:r w:rsidRPr="00DC3193">
        <w:rPr>
          <w:rFonts w:ascii="Times New Roman" w:hAnsi="Times New Roman"/>
          <w:i/>
          <w:sz w:val="24"/>
          <w:szCs w:val="24"/>
          <w:lang w:val="ru-RU"/>
        </w:rPr>
        <w:lastRenderedPageBreak/>
        <w:t>Реализация воспитательного потенциала взаимодействия с родителями (законными</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представителями)</w:t>
      </w:r>
      <w:r w:rsidRPr="00DC3193">
        <w:rPr>
          <w:rFonts w:ascii="Times New Roman" w:hAnsi="Times New Roman"/>
          <w:i/>
          <w:spacing w:val="3"/>
          <w:sz w:val="24"/>
          <w:szCs w:val="24"/>
          <w:lang w:val="ru-RU"/>
        </w:rPr>
        <w:t xml:space="preserve"> </w:t>
      </w:r>
      <w:r w:rsidRPr="00DC3193">
        <w:rPr>
          <w:rFonts w:ascii="Times New Roman" w:hAnsi="Times New Roman"/>
          <w:i/>
          <w:sz w:val="24"/>
          <w:szCs w:val="24"/>
          <w:lang w:val="ru-RU"/>
        </w:rPr>
        <w:t>обучающихся</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предусматривает:</w:t>
      </w:r>
    </w:p>
    <w:p w:rsidR="00FE338B" w:rsidRPr="00B03FA2" w:rsidRDefault="00FE338B" w:rsidP="00D0032B">
      <w:pPr>
        <w:pStyle w:val="aff2"/>
        <w:numPr>
          <w:ilvl w:val="0"/>
          <w:numId w:val="33"/>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создание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классах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родительского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сообщества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(родительского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комитета</w:t>
      </w:r>
      <w:r w:rsidRPr="00B03FA2">
        <w:rPr>
          <w:rFonts w:ascii="Times New Roman" w:hAnsi="Times New Roman"/>
          <w:spacing w:val="1"/>
          <w:sz w:val="24"/>
          <w:szCs w:val="24"/>
          <w:lang w:val="ru-RU"/>
        </w:rPr>
        <w:t xml:space="preserve"> </w:t>
      </w:r>
      <w:r w:rsidRPr="00B03FA2">
        <w:rPr>
          <w:rFonts w:ascii="Times New Roman" w:hAnsi="Times New Roman"/>
          <w:spacing w:val="-1"/>
          <w:sz w:val="24"/>
          <w:szCs w:val="24"/>
          <w:lang w:val="ru-RU"/>
        </w:rPr>
        <w:t>общеобразовательной</w:t>
      </w:r>
      <w:r w:rsidRPr="00B03FA2">
        <w:rPr>
          <w:rFonts w:ascii="Times New Roman" w:hAnsi="Times New Roman"/>
          <w:spacing w:val="-21"/>
          <w:sz w:val="24"/>
          <w:szCs w:val="24"/>
          <w:lang w:val="ru-RU"/>
        </w:rPr>
        <w:t xml:space="preserve"> </w:t>
      </w:r>
      <w:r w:rsidRPr="00B03FA2">
        <w:rPr>
          <w:rFonts w:ascii="Times New Roman" w:hAnsi="Times New Roman"/>
          <w:spacing w:val="-1"/>
          <w:sz w:val="24"/>
          <w:szCs w:val="24"/>
          <w:lang w:val="ru-RU"/>
        </w:rPr>
        <w:t>организации,</w:t>
      </w:r>
      <w:r w:rsidRPr="00B03FA2">
        <w:rPr>
          <w:rFonts w:ascii="Times New Roman" w:hAnsi="Times New Roman"/>
          <w:spacing w:val="-9"/>
          <w:sz w:val="24"/>
          <w:szCs w:val="24"/>
          <w:lang w:val="ru-RU"/>
        </w:rPr>
        <w:t xml:space="preserve"> </w:t>
      </w:r>
      <w:r w:rsidRPr="00B03FA2">
        <w:rPr>
          <w:rFonts w:ascii="Times New Roman" w:hAnsi="Times New Roman"/>
          <w:spacing w:val="-1"/>
          <w:sz w:val="24"/>
          <w:szCs w:val="24"/>
          <w:lang w:val="ru-RU"/>
        </w:rPr>
        <w:t>классов),</w:t>
      </w:r>
      <w:r w:rsidRPr="00B03FA2">
        <w:rPr>
          <w:rFonts w:ascii="Times New Roman" w:hAnsi="Times New Roman"/>
          <w:spacing w:val="-9"/>
          <w:sz w:val="24"/>
          <w:szCs w:val="24"/>
          <w:lang w:val="ru-RU"/>
        </w:rPr>
        <w:t xml:space="preserve"> </w:t>
      </w:r>
      <w:r w:rsidRPr="00B03FA2">
        <w:rPr>
          <w:rFonts w:ascii="Times New Roman" w:hAnsi="Times New Roman"/>
          <w:spacing w:val="-1"/>
          <w:sz w:val="24"/>
          <w:szCs w:val="24"/>
          <w:lang w:val="ru-RU"/>
        </w:rPr>
        <w:t>участвующих</w:t>
      </w:r>
      <w:r w:rsidRPr="00B03FA2">
        <w:rPr>
          <w:rFonts w:ascii="Times New Roman" w:hAnsi="Times New Roman"/>
          <w:spacing w:val="-16"/>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обсуждении</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решении</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вопросов</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воспитания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родительского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сообщества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Управляющем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совете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организации;</w:t>
      </w:r>
    </w:p>
    <w:p w:rsidR="00FE338B" w:rsidRPr="00B03FA2" w:rsidRDefault="00FE338B" w:rsidP="00D0032B">
      <w:pPr>
        <w:pStyle w:val="aff2"/>
        <w:numPr>
          <w:ilvl w:val="0"/>
          <w:numId w:val="33"/>
        </w:numPr>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тематические</w:t>
      </w:r>
      <w:r w:rsidRPr="00B03FA2">
        <w:rPr>
          <w:rFonts w:ascii="Times New Roman" w:hAnsi="Times New Roman"/>
          <w:spacing w:val="-13"/>
          <w:sz w:val="24"/>
          <w:szCs w:val="24"/>
          <w:lang w:val="ru-RU"/>
        </w:rPr>
        <w:t xml:space="preserve"> </w:t>
      </w:r>
      <w:r w:rsidRPr="00B03FA2">
        <w:rPr>
          <w:rFonts w:ascii="Times New Roman" w:hAnsi="Times New Roman"/>
          <w:spacing w:val="-1"/>
          <w:sz w:val="24"/>
          <w:szCs w:val="24"/>
          <w:lang w:val="ru-RU"/>
        </w:rPr>
        <w:t>родительские</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собрания</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4"/>
          <w:sz w:val="24"/>
          <w:szCs w:val="24"/>
          <w:lang w:val="ru-RU"/>
        </w:rPr>
        <w:t xml:space="preserve"> </w:t>
      </w:r>
      <w:r w:rsidRPr="00B03FA2">
        <w:rPr>
          <w:rFonts w:ascii="Times New Roman" w:hAnsi="Times New Roman"/>
          <w:sz w:val="24"/>
          <w:szCs w:val="24"/>
          <w:lang w:val="ru-RU"/>
        </w:rPr>
        <w:t>классах,</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общешкольные</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родительские</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собрания</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по вопросам воспитания, взаимоотношений обучающихся и педагогов, условий обучения 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воспитания;</w:t>
      </w:r>
    </w:p>
    <w:p w:rsidR="00FE338B" w:rsidRPr="00B03FA2" w:rsidRDefault="00FE338B" w:rsidP="00D0032B">
      <w:pPr>
        <w:pStyle w:val="aff2"/>
        <w:numPr>
          <w:ilvl w:val="0"/>
          <w:numId w:val="33"/>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родительские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дни,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которые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(законные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могут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посещать</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уроки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внеурочные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занятия;</w:t>
      </w:r>
    </w:p>
    <w:p w:rsidR="00FE338B" w:rsidRPr="00B03FA2" w:rsidRDefault="00FE338B" w:rsidP="00D0032B">
      <w:pPr>
        <w:pStyle w:val="aff2"/>
        <w:numPr>
          <w:ilvl w:val="0"/>
          <w:numId w:val="33"/>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работу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семейных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клубов,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родительских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гостиных,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предоставляющих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родителям,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педагогам и обучающимся площадку для совместного досуга и общения, с обсуждением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актуальных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вопросов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воспитания;</w:t>
      </w:r>
    </w:p>
    <w:p w:rsidR="00FE338B" w:rsidRPr="00B03FA2" w:rsidRDefault="00FE338B" w:rsidP="00D0032B">
      <w:pPr>
        <w:pStyle w:val="aff2"/>
        <w:numPr>
          <w:ilvl w:val="0"/>
          <w:numId w:val="33"/>
        </w:numPr>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проведение</w:t>
      </w:r>
      <w:r w:rsidRPr="00B03FA2">
        <w:rPr>
          <w:rFonts w:ascii="Times New Roman" w:hAnsi="Times New Roman"/>
          <w:spacing w:val="-12"/>
          <w:sz w:val="24"/>
          <w:szCs w:val="24"/>
          <w:lang w:val="ru-RU"/>
        </w:rPr>
        <w:t xml:space="preserve"> </w:t>
      </w:r>
      <w:r w:rsidRPr="00B03FA2">
        <w:rPr>
          <w:rFonts w:ascii="Times New Roman" w:hAnsi="Times New Roman"/>
          <w:spacing w:val="-1"/>
          <w:sz w:val="24"/>
          <w:szCs w:val="24"/>
          <w:lang w:val="ru-RU"/>
        </w:rPr>
        <w:t>тематических</w:t>
      </w:r>
      <w:r w:rsidRPr="00B03FA2">
        <w:rPr>
          <w:rFonts w:ascii="Times New Roman" w:hAnsi="Times New Roman"/>
          <w:spacing w:val="-14"/>
          <w:sz w:val="24"/>
          <w:szCs w:val="24"/>
          <w:lang w:val="ru-RU"/>
        </w:rPr>
        <w:t xml:space="preserve"> </w:t>
      </w:r>
      <w:r w:rsidRPr="00B03FA2">
        <w:rPr>
          <w:rFonts w:ascii="Times New Roman" w:hAnsi="Times New Roman"/>
          <w:sz w:val="24"/>
          <w:szCs w:val="24"/>
          <w:lang w:val="ru-RU"/>
        </w:rPr>
        <w:t>собраний</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том</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числе</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инициативе</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родителей),</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которых</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родители могут получать советы по вопросам воспитания, консультации психологов, врачей,</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социальных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работников,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служителей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традиционных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российских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религий,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обмениваться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опытом;</w:t>
      </w:r>
    </w:p>
    <w:p w:rsidR="00FE338B" w:rsidRPr="00B03FA2" w:rsidRDefault="00FE338B" w:rsidP="00D0032B">
      <w:pPr>
        <w:pStyle w:val="aff2"/>
        <w:numPr>
          <w:ilvl w:val="0"/>
          <w:numId w:val="33"/>
        </w:numPr>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родительские</w:t>
      </w:r>
      <w:r w:rsidRPr="00B03FA2">
        <w:rPr>
          <w:rFonts w:ascii="Times New Roman" w:hAnsi="Times New Roman"/>
          <w:spacing w:val="-9"/>
          <w:sz w:val="24"/>
          <w:szCs w:val="24"/>
          <w:lang w:val="ru-RU"/>
        </w:rPr>
        <w:t xml:space="preserve"> </w:t>
      </w:r>
      <w:r w:rsidRPr="00B03FA2">
        <w:rPr>
          <w:rFonts w:ascii="Times New Roman" w:hAnsi="Times New Roman"/>
          <w:spacing w:val="-1"/>
          <w:sz w:val="24"/>
          <w:szCs w:val="24"/>
          <w:lang w:val="ru-RU"/>
        </w:rPr>
        <w:t>форумы</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интернет-сайте</w:t>
      </w:r>
      <w:r w:rsidRPr="00B03FA2">
        <w:rPr>
          <w:rFonts w:ascii="Times New Roman" w:hAnsi="Times New Roman"/>
          <w:spacing w:val="-18"/>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интернет-</w:t>
      </w:r>
      <w:r w:rsidRPr="00B03FA2">
        <w:rPr>
          <w:rFonts w:ascii="Times New Roman" w:hAnsi="Times New Roman"/>
          <w:spacing w:val="-58"/>
          <w:sz w:val="24"/>
          <w:szCs w:val="24"/>
          <w:lang w:val="ru-RU"/>
        </w:rPr>
        <w:t xml:space="preserve"> </w:t>
      </w:r>
      <w:r w:rsidRPr="00B03FA2">
        <w:rPr>
          <w:rFonts w:ascii="Times New Roman" w:hAnsi="Times New Roman"/>
          <w:spacing w:val="-1"/>
          <w:sz w:val="24"/>
          <w:szCs w:val="24"/>
          <w:lang w:val="ru-RU"/>
        </w:rPr>
        <w:t>сообщества,</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группы</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участием</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педагогов,</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которых</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обсуждаются</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интересующие</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родителей</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вопросы,</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согласуется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совместная</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деятельность;</w:t>
      </w:r>
    </w:p>
    <w:p w:rsidR="00FE338B" w:rsidRPr="00B03FA2" w:rsidRDefault="00FE338B" w:rsidP="00D0032B">
      <w:pPr>
        <w:pStyle w:val="aff2"/>
        <w:numPr>
          <w:ilvl w:val="0"/>
          <w:numId w:val="33"/>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участие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психолого-педагогических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консилиумах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случаях,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предусмотренных нормативными документами о психолого-педагогическом консилиуме 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порядком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привлечения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(законных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представителей);</w:t>
      </w:r>
    </w:p>
    <w:p w:rsidR="00FE338B" w:rsidRPr="00B03FA2" w:rsidRDefault="00FE338B" w:rsidP="00D0032B">
      <w:pPr>
        <w:pStyle w:val="aff2"/>
        <w:numPr>
          <w:ilvl w:val="0"/>
          <w:numId w:val="33"/>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привлечение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(законных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подготовке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проведению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классных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общешкольных</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мероприятий;</w:t>
      </w:r>
    </w:p>
    <w:p w:rsidR="00FE338B" w:rsidRPr="00B03FA2" w:rsidRDefault="00FE338B" w:rsidP="00D0032B">
      <w:pPr>
        <w:pStyle w:val="aff2"/>
        <w:numPr>
          <w:ilvl w:val="0"/>
          <w:numId w:val="33"/>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при наличии среди обучающихся детей-сирот, оставшихся без попечения родителей,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приёмных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детей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целевое</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взаимодействие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законными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представителями.</w:t>
      </w:r>
    </w:p>
    <w:p w:rsidR="00FE338B" w:rsidRPr="00DC3193" w:rsidRDefault="00FE338B" w:rsidP="00DC3193">
      <w:pPr>
        <w:spacing w:after="0" w:line="360" w:lineRule="auto"/>
        <w:rPr>
          <w:rFonts w:ascii="Times New Roman" w:hAnsi="Times New Roman"/>
          <w:sz w:val="24"/>
          <w:szCs w:val="24"/>
          <w:lang w:val="ru-RU"/>
        </w:rPr>
      </w:pPr>
    </w:p>
    <w:p w:rsidR="00FE338B" w:rsidRPr="00DC3193" w:rsidRDefault="00FE338B"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«Самоуправление»</w:t>
      </w:r>
    </w:p>
    <w:p w:rsidR="00FE338B" w:rsidRPr="00DC3193" w:rsidRDefault="00FE338B" w:rsidP="00DC3193">
      <w:pPr>
        <w:spacing w:after="0" w:line="360" w:lineRule="auto"/>
        <w:ind w:firstLine="710"/>
        <w:jc w:val="both"/>
        <w:rPr>
          <w:rFonts w:ascii="Times New Roman" w:hAnsi="Times New Roman"/>
          <w:i/>
          <w:sz w:val="24"/>
          <w:szCs w:val="24"/>
          <w:lang w:val="ru-RU"/>
        </w:rPr>
      </w:pPr>
      <w:r w:rsidRPr="00DC3193">
        <w:rPr>
          <w:rFonts w:ascii="Times New Roman" w:hAnsi="Times New Roman"/>
          <w:i/>
          <w:sz w:val="24"/>
          <w:szCs w:val="24"/>
          <w:lang w:val="ru-RU"/>
        </w:rPr>
        <w:t>Реализация</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воспитательного</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потенциала</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ученического</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самоуправления</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в</w:t>
      </w:r>
      <w:r w:rsidRPr="00DC3193">
        <w:rPr>
          <w:rFonts w:ascii="Times New Roman" w:hAnsi="Times New Roman"/>
          <w:i/>
          <w:spacing w:val="1"/>
          <w:sz w:val="24"/>
          <w:szCs w:val="24"/>
          <w:lang w:val="ru-RU"/>
        </w:rPr>
        <w:t xml:space="preserve"> </w:t>
      </w:r>
      <w:r w:rsidRPr="00DC3193">
        <w:rPr>
          <w:rFonts w:ascii="Times New Roman" w:hAnsi="Times New Roman"/>
          <w:i/>
          <w:position w:val="1"/>
          <w:sz w:val="24"/>
          <w:szCs w:val="24"/>
          <w:lang w:val="ru-RU"/>
        </w:rPr>
        <w:t>общеобразовательной</w:t>
      </w:r>
      <w:r w:rsidRPr="00DC3193">
        <w:rPr>
          <w:rFonts w:ascii="Times New Roman" w:hAnsi="Times New Roman"/>
          <w:i/>
          <w:spacing w:val="1"/>
          <w:position w:val="1"/>
          <w:sz w:val="24"/>
          <w:szCs w:val="24"/>
          <w:lang w:val="ru-RU"/>
        </w:rPr>
        <w:t xml:space="preserve"> </w:t>
      </w:r>
      <w:r w:rsidRPr="00DC3193">
        <w:rPr>
          <w:rFonts w:ascii="Times New Roman" w:hAnsi="Times New Roman"/>
          <w:i/>
          <w:position w:val="1"/>
          <w:sz w:val="24"/>
          <w:szCs w:val="24"/>
          <w:lang w:val="ru-RU"/>
        </w:rPr>
        <w:t>организации</w:t>
      </w:r>
      <w:r w:rsidRPr="00DC3193">
        <w:rPr>
          <w:rFonts w:ascii="Times New Roman" w:hAnsi="Times New Roman"/>
          <w:i/>
          <w:spacing w:val="6"/>
          <w:position w:val="1"/>
          <w:sz w:val="24"/>
          <w:szCs w:val="24"/>
          <w:lang w:val="ru-RU"/>
        </w:rPr>
        <w:t xml:space="preserve"> </w:t>
      </w:r>
      <w:r w:rsidRPr="00DC3193">
        <w:rPr>
          <w:rFonts w:ascii="Times New Roman" w:hAnsi="Times New Roman"/>
          <w:i/>
          <w:sz w:val="24"/>
          <w:szCs w:val="24"/>
          <w:lang w:val="ru-RU"/>
        </w:rPr>
        <w:t>предусматривает:</w:t>
      </w:r>
    </w:p>
    <w:p w:rsidR="00FE338B" w:rsidRPr="00B03FA2" w:rsidRDefault="00FE338B" w:rsidP="00D0032B">
      <w:pPr>
        <w:pStyle w:val="aff2"/>
        <w:numPr>
          <w:ilvl w:val="0"/>
          <w:numId w:val="34"/>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ученического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самоуправления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(совет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или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другие),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избранных</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обучающимися;</w:t>
      </w:r>
    </w:p>
    <w:p w:rsidR="00FE338B" w:rsidRPr="00B03FA2" w:rsidRDefault="00FE338B" w:rsidP="00D0032B">
      <w:pPr>
        <w:pStyle w:val="aff2"/>
        <w:numPr>
          <w:ilvl w:val="0"/>
          <w:numId w:val="34"/>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представление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ученического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самоуправления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интересов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процессе</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управления</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организацией;</w:t>
      </w:r>
    </w:p>
    <w:p w:rsidR="00FE338B" w:rsidRPr="00B03FA2" w:rsidRDefault="00FE338B" w:rsidP="00D0032B">
      <w:pPr>
        <w:pStyle w:val="aff2"/>
        <w:numPr>
          <w:ilvl w:val="0"/>
          <w:numId w:val="34"/>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lastRenderedPageBreak/>
        <w:t>защиту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ученического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самоуправления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законных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интересов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прав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p>
    <w:p w:rsidR="00FE338B" w:rsidRPr="00B03FA2" w:rsidRDefault="00FE338B" w:rsidP="00D0032B">
      <w:pPr>
        <w:pStyle w:val="aff2"/>
        <w:numPr>
          <w:ilvl w:val="0"/>
          <w:numId w:val="34"/>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участие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ученического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самоуправления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разработке,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обсуждении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реализации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рабочей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программы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календарного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плана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анализе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p>
    <w:p w:rsidR="00FE338B" w:rsidRPr="00DC3193" w:rsidRDefault="00FE338B" w:rsidP="00DC3193">
      <w:pPr>
        <w:spacing w:after="0" w:line="360" w:lineRule="auto"/>
        <w:rPr>
          <w:rFonts w:ascii="Times New Roman" w:hAnsi="Times New Roman"/>
          <w:sz w:val="24"/>
          <w:szCs w:val="24"/>
          <w:lang w:val="ru-RU"/>
        </w:rPr>
      </w:pPr>
    </w:p>
    <w:p w:rsidR="00FE338B" w:rsidRPr="00DC3193" w:rsidRDefault="00FE338B"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«Профилактика</w:t>
      </w:r>
      <w:r w:rsidRPr="00DC3193">
        <w:rPr>
          <w:rFonts w:ascii="Times New Roman" w:hAnsi="Times New Roman" w:cs="Times New Roman"/>
          <w:b/>
          <w:spacing w:val="1"/>
          <w:sz w:val="24"/>
          <w:szCs w:val="24"/>
          <w:u w:val="single"/>
        </w:rPr>
        <w:t xml:space="preserve"> </w:t>
      </w:r>
      <w:r w:rsidRPr="00DC3193">
        <w:rPr>
          <w:rFonts w:ascii="Times New Roman" w:hAnsi="Times New Roman" w:cs="Times New Roman"/>
          <w:b/>
          <w:sz w:val="24"/>
          <w:szCs w:val="24"/>
          <w:u w:val="single"/>
        </w:rPr>
        <w:t>и</w:t>
      </w:r>
      <w:r w:rsidRPr="00DC3193">
        <w:rPr>
          <w:rFonts w:ascii="Times New Roman" w:hAnsi="Times New Roman" w:cs="Times New Roman"/>
          <w:b/>
          <w:spacing w:val="-3"/>
          <w:sz w:val="24"/>
          <w:szCs w:val="24"/>
          <w:u w:val="single"/>
        </w:rPr>
        <w:t xml:space="preserve"> </w:t>
      </w:r>
      <w:r w:rsidRPr="00DC3193">
        <w:rPr>
          <w:rFonts w:ascii="Times New Roman" w:hAnsi="Times New Roman" w:cs="Times New Roman"/>
          <w:b/>
          <w:sz w:val="24"/>
          <w:szCs w:val="24"/>
          <w:u w:val="single"/>
        </w:rPr>
        <w:t>безопасность»</w:t>
      </w:r>
    </w:p>
    <w:p w:rsidR="00FE338B" w:rsidRPr="00DC3193" w:rsidRDefault="00FE338B" w:rsidP="00DC3193">
      <w:pPr>
        <w:spacing w:after="0" w:line="360" w:lineRule="auto"/>
        <w:ind w:firstLine="710"/>
        <w:jc w:val="both"/>
        <w:rPr>
          <w:rFonts w:ascii="Times New Roman" w:hAnsi="Times New Roman"/>
          <w:i/>
          <w:sz w:val="24"/>
          <w:szCs w:val="24"/>
          <w:lang w:val="ru-RU"/>
        </w:rPr>
      </w:pPr>
      <w:r w:rsidRPr="00DC3193">
        <w:rPr>
          <w:rFonts w:ascii="Times New Roman" w:hAnsi="Times New Roman"/>
          <w:i/>
          <w:sz w:val="24"/>
          <w:szCs w:val="24"/>
          <w:lang w:val="ru-RU"/>
        </w:rPr>
        <w:t>Реализация воспитательного потенциала профилактической деятельности в целях</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формирования</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и</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поддержки</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безопасной</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и</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комфортной</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среды</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в</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общеобразовательной</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организации</w:t>
      </w:r>
      <w:r w:rsidRPr="00DC3193">
        <w:rPr>
          <w:rFonts w:ascii="Times New Roman" w:hAnsi="Times New Roman"/>
          <w:i/>
          <w:spacing w:val="-3"/>
          <w:sz w:val="24"/>
          <w:szCs w:val="24"/>
          <w:lang w:val="ru-RU"/>
        </w:rPr>
        <w:t xml:space="preserve"> </w:t>
      </w:r>
      <w:r w:rsidRPr="00DC3193">
        <w:rPr>
          <w:rFonts w:ascii="Times New Roman" w:hAnsi="Times New Roman"/>
          <w:i/>
          <w:sz w:val="24"/>
          <w:szCs w:val="24"/>
          <w:lang w:val="ru-RU"/>
        </w:rPr>
        <w:t>предусматриват:</w:t>
      </w:r>
    </w:p>
    <w:p w:rsidR="00FE338B" w:rsidRPr="00B03FA2" w:rsidRDefault="00FE338B" w:rsidP="00D0032B">
      <w:pPr>
        <w:pStyle w:val="aff2"/>
        <w:numPr>
          <w:ilvl w:val="0"/>
          <w:numId w:val="35"/>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коллектива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созданию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эффективной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профилактической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среды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обеспечения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безопасности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жизнедеятельности как</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условия успешной</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p>
    <w:p w:rsidR="00FE338B" w:rsidRPr="00B03FA2" w:rsidRDefault="00FE338B" w:rsidP="00D0032B">
      <w:pPr>
        <w:pStyle w:val="aff2"/>
        <w:numPr>
          <w:ilvl w:val="0"/>
          <w:numId w:val="35"/>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проведение исследований, мониторинга рисков безопасности и ресурсов повышения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безопасности,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выделение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психолого-педагогическое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сопровождение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групп</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риска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разным</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направлениям (агрессивное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поведение,</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зависимости 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другие);</w:t>
      </w:r>
    </w:p>
    <w:p w:rsidR="00FE338B" w:rsidRPr="00B03FA2" w:rsidRDefault="00FE338B" w:rsidP="00D0032B">
      <w:pPr>
        <w:pStyle w:val="aff2"/>
        <w:numPr>
          <w:ilvl w:val="0"/>
          <w:numId w:val="35"/>
        </w:numPr>
        <w:spacing w:line="360" w:lineRule="auto"/>
        <w:ind w:left="0" w:right="0" w:firstLine="0"/>
        <w:rPr>
          <w:rFonts w:ascii="Times New Roman" w:hAnsi="Times New Roman"/>
          <w:sz w:val="24"/>
          <w:szCs w:val="24"/>
          <w:lang w:val="ru-RU"/>
        </w:rPr>
      </w:pPr>
      <w:r w:rsidRPr="00B03FA2">
        <w:rPr>
          <w:rFonts w:ascii="Times New Roman" w:hAnsi="Times New Roman"/>
          <w:spacing w:val="-1"/>
          <w:sz w:val="24"/>
          <w:szCs w:val="24"/>
          <w:lang w:val="ru-RU"/>
        </w:rPr>
        <w:t xml:space="preserve">проведение коррекционно-воспитательной </w:t>
      </w:r>
      <w:r w:rsidRPr="00B03FA2">
        <w:rPr>
          <w:rFonts w:ascii="Times New Roman" w:hAnsi="Times New Roman"/>
          <w:sz w:val="24"/>
          <w:szCs w:val="24"/>
          <w:lang w:val="ru-RU"/>
        </w:rPr>
        <w:t>работы с обучающимся групп риска силами</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педагогического</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коллектива</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привлечением</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сторонних</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специалистов</w:t>
      </w:r>
      <w:r w:rsidRPr="00B03FA2">
        <w:rPr>
          <w:rFonts w:ascii="Times New Roman" w:hAnsi="Times New Roman"/>
          <w:spacing w:val="59"/>
          <w:sz w:val="24"/>
          <w:szCs w:val="24"/>
          <w:lang w:val="ru-RU"/>
        </w:rPr>
        <w:t xml:space="preserve"> </w:t>
      </w:r>
      <w:r w:rsidRPr="00B03FA2">
        <w:rPr>
          <w:rFonts w:ascii="Times New Roman" w:hAnsi="Times New Roman"/>
          <w:sz w:val="24"/>
          <w:szCs w:val="24"/>
          <w:lang w:val="ru-RU"/>
        </w:rPr>
        <w:t>(психологов,конфликтологов,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коррекционных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работников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служб,</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правоохранительных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органов,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опеки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т. д.);</w:t>
      </w:r>
    </w:p>
    <w:p w:rsidR="00FE338B" w:rsidRPr="00B03FA2" w:rsidRDefault="00FE338B" w:rsidP="00D0032B">
      <w:pPr>
        <w:pStyle w:val="aff2"/>
        <w:numPr>
          <w:ilvl w:val="0"/>
          <w:numId w:val="35"/>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разработку и реализацию профилактических программ, направленных на работу как 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девиантными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обучающимися,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так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окружением;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межведомственного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взаимодействия;</w:t>
      </w:r>
    </w:p>
    <w:p w:rsidR="00FE338B" w:rsidRPr="00B03FA2" w:rsidRDefault="00FE338B" w:rsidP="00D0032B">
      <w:pPr>
        <w:pStyle w:val="aff2"/>
        <w:numPr>
          <w:ilvl w:val="0"/>
          <w:numId w:val="35"/>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вовлечение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воспитательную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проекты,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программы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профилактической направленности социальных и природных рисков в 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социокультурном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окружении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партнёрами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(антинаркотические,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антиалкогольные,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против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курения,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вовлечения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деструктивные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детские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молодёжные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объединения,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культы,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субкультуры,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группы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социальных сетях; по безопасности в цифровой среде, на транспорте, на воде, безопасности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дорожного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движения,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противопожарной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безопасности,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антитеррористической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антиэкстремистской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безопасности,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гражданской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обороне 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так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далее);</w:t>
      </w:r>
    </w:p>
    <w:p w:rsidR="00FE338B" w:rsidRPr="00B03FA2" w:rsidRDefault="00FE338B" w:rsidP="00D0032B">
      <w:pPr>
        <w:pStyle w:val="aff2"/>
        <w:numPr>
          <w:ilvl w:val="0"/>
          <w:numId w:val="35"/>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превентивной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обучающимися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сценариями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одобряемого поведения, по развитию навыков саморефлексии, самоконтроля, устойчивости к</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негативным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воздействиям,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групповому</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давлению;</w:t>
      </w:r>
    </w:p>
    <w:p w:rsidR="00FE338B" w:rsidRPr="00B03FA2" w:rsidRDefault="00FE338B" w:rsidP="00D0032B">
      <w:pPr>
        <w:pStyle w:val="aff2"/>
        <w:numPr>
          <w:ilvl w:val="0"/>
          <w:numId w:val="35"/>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профилактику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правонарушений,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девиаций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посредством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альтернативной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девиантному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поведению,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познания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(путешествия),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испытания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себя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(походы,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lastRenderedPageBreak/>
        <w:t>спорт),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значимого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творчества,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числе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профессиональной,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религиозно-духовной,</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благотворительной,</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художественной</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другие);</w:t>
      </w:r>
    </w:p>
    <w:p w:rsidR="00FE338B" w:rsidRPr="00B03FA2" w:rsidRDefault="00FE338B" w:rsidP="00D0032B">
      <w:pPr>
        <w:pStyle w:val="aff2"/>
        <w:numPr>
          <w:ilvl w:val="0"/>
          <w:numId w:val="35"/>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предупреждение,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профилактику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целенаправленную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случаях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появления, расширения, влияния в общеобразовательной организации маргинальных групп</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(оставивших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криминальной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агрессивным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поведением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другие);</w:t>
      </w:r>
    </w:p>
    <w:p w:rsidR="00FE338B" w:rsidRPr="00B03FA2" w:rsidRDefault="00FE338B" w:rsidP="00D0032B">
      <w:pPr>
        <w:pStyle w:val="aff2"/>
        <w:numPr>
          <w:ilvl w:val="0"/>
          <w:numId w:val="35"/>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профилактику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расширения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групп,</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семей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требующих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специальной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психолого-педагогической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поддержки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сопровождения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(слабоуспевающие,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запущенные,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социально неадаптированные</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дети-мигранты,</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обучающиеся с</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ОВЗ</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w:t>
      </w:r>
    </w:p>
    <w:p w:rsidR="00FE338B" w:rsidRPr="00DC3193" w:rsidRDefault="00FE338B" w:rsidP="00DC3193">
      <w:pPr>
        <w:spacing w:after="0" w:line="360" w:lineRule="auto"/>
        <w:rPr>
          <w:rFonts w:ascii="Times New Roman" w:hAnsi="Times New Roman"/>
          <w:sz w:val="24"/>
          <w:szCs w:val="24"/>
          <w:lang w:val="ru-RU"/>
        </w:rPr>
      </w:pPr>
    </w:p>
    <w:p w:rsidR="00FE338B" w:rsidRPr="00DC3193" w:rsidRDefault="00FE338B"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«Социальное</w:t>
      </w:r>
      <w:r w:rsidRPr="00DC3193">
        <w:rPr>
          <w:rFonts w:ascii="Times New Roman" w:hAnsi="Times New Roman" w:cs="Times New Roman"/>
          <w:b/>
          <w:spacing w:val="-1"/>
          <w:sz w:val="24"/>
          <w:szCs w:val="24"/>
          <w:u w:val="single"/>
        </w:rPr>
        <w:t xml:space="preserve"> </w:t>
      </w:r>
      <w:r w:rsidRPr="00DC3193">
        <w:rPr>
          <w:rFonts w:ascii="Times New Roman" w:hAnsi="Times New Roman" w:cs="Times New Roman"/>
          <w:b/>
          <w:sz w:val="24"/>
          <w:szCs w:val="24"/>
          <w:u w:val="single"/>
        </w:rPr>
        <w:t>партнёрство»</w:t>
      </w:r>
    </w:p>
    <w:p w:rsidR="00FE338B" w:rsidRPr="00DC3193" w:rsidRDefault="00FE338B" w:rsidP="00DC3193">
      <w:pPr>
        <w:spacing w:after="0" w:line="360" w:lineRule="auto"/>
        <w:ind w:firstLine="710"/>
        <w:jc w:val="both"/>
        <w:rPr>
          <w:rFonts w:ascii="Times New Roman" w:hAnsi="Times New Roman"/>
          <w:i/>
          <w:sz w:val="24"/>
          <w:szCs w:val="24"/>
          <w:lang w:val="ru-RU"/>
        </w:rPr>
      </w:pPr>
      <w:r w:rsidRPr="00DC3193">
        <w:rPr>
          <w:rFonts w:ascii="Times New Roman" w:hAnsi="Times New Roman"/>
          <w:i/>
          <w:sz w:val="24"/>
          <w:szCs w:val="24"/>
          <w:lang w:val="ru-RU"/>
        </w:rPr>
        <w:t>Реализация</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воспитательного</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потенциала</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социального</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партнёрства</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предусматривает:</w:t>
      </w:r>
    </w:p>
    <w:p w:rsidR="00FE338B" w:rsidRPr="00B03FA2" w:rsidRDefault="00FE338B" w:rsidP="00D0032B">
      <w:pPr>
        <w:pStyle w:val="aff2"/>
        <w:numPr>
          <w:ilvl w:val="0"/>
          <w:numId w:val="3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участие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организаций-партнёров,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числе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договорами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сотрудничестве,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проведении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отдельных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мероприятий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рамках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рабочей</w:t>
      </w:r>
      <w:r w:rsidRPr="00B03FA2">
        <w:rPr>
          <w:rFonts w:ascii="Times New Roman" w:hAnsi="Times New Roman"/>
          <w:spacing w:val="1"/>
          <w:sz w:val="24"/>
          <w:szCs w:val="24"/>
          <w:lang w:val="ru-RU"/>
        </w:rPr>
        <w:t xml:space="preserve"> </w:t>
      </w:r>
      <w:r w:rsidRPr="00B03FA2">
        <w:rPr>
          <w:rFonts w:ascii="Times New Roman" w:hAnsi="Times New Roman"/>
          <w:position w:val="1"/>
          <w:sz w:val="24"/>
          <w:szCs w:val="24"/>
          <w:lang w:val="ru-RU"/>
        </w:rPr>
        <w:t>программы воспитания и календарного плана воспитательной работы (дни от</w:t>
      </w:r>
      <w:r w:rsidRPr="00B03FA2">
        <w:rPr>
          <w:rFonts w:ascii="Times New Roman" w:hAnsi="Times New Roman"/>
          <w:sz w:val="24"/>
          <w:szCs w:val="24"/>
          <w:lang w:val="ru-RU"/>
        </w:rPr>
        <w:t>крытых дверей,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государственные, региональные,</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школьные</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праздники,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торжественные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мероприятия</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т.</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w:t>
      </w:r>
    </w:p>
    <w:p w:rsidR="00FE338B" w:rsidRPr="00B03FA2" w:rsidRDefault="00FE338B" w:rsidP="00D0032B">
      <w:pPr>
        <w:pStyle w:val="aff2"/>
        <w:numPr>
          <w:ilvl w:val="0"/>
          <w:numId w:val="3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участие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организаций-партнёров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проведении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отдельных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уроков,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внеурочных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занятий,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внешкольных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мероприятий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соответствующей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тематической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p>
    <w:p w:rsidR="00FE338B" w:rsidRPr="00B03FA2" w:rsidRDefault="00FE338B" w:rsidP="00D0032B">
      <w:pPr>
        <w:pStyle w:val="aff2"/>
        <w:numPr>
          <w:ilvl w:val="0"/>
          <w:numId w:val="3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проведение на базе организаций-партнёров отдельных уроков, занятий, внешкольных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мероприятий,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акций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направленности;</w:t>
      </w:r>
    </w:p>
    <w:p w:rsidR="00FE338B" w:rsidRPr="00B03FA2" w:rsidRDefault="00FE338B" w:rsidP="00D0032B">
      <w:pPr>
        <w:pStyle w:val="aff2"/>
        <w:numPr>
          <w:ilvl w:val="0"/>
          <w:numId w:val="3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проведение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открытых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дискуссионных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площадок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(детских,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родительских)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организаций-партнёров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обсуждений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актуальных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проблем,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касающихся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жизни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муниципального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образования,</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региона,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страны;</w:t>
      </w:r>
    </w:p>
    <w:p w:rsidR="00FE338B" w:rsidRPr="00B03FA2" w:rsidRDefault="00FE338B" w:rsidP="00D0032B">
      <w:pPr>
        <w:pStyle w:val="aff2"/>
        <w:numPr>
          <w:ilvl w:val="0"/>
          <w:numId w:val="36"/>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реализация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проектов,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совместно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разрабатываемых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обучающимися,</w:t>
      </w:r>
      <w:r w:rsidRPr="00B03FA2">
        <w:rPr>
          <w:rFonts w:ascii="Times New Roman" w:hAnsi="Times New Roman"/>
          <w:spacing w:val="1"/>
          <w:sz w:val="24"/>
          <w:szCs w:val="24"/>
          <w:lang w:val="ru-RU"/>
        </w:rPr>
        <w:t xml:space="preserve"> </w:t>
      </w:r>
      <w:r w:rsidRPr="00B03FA2">
        <w:rPr>
          <w:rFonts w:ascii="Times New Roman" w:hAnsi="Times New Roman"/>
          <w:spacing w:val="-1"/>
          <w:sz w:val="24"/>
          <w:szCs w:val="24"/>
          <w:lang w:val="ru-RU"/>
        </w:rPr>
        <w:t>педагогами</w:t>
      </w:r>
      <w:r w:rsidRPr="00B03FA2">
        <w:rPr>
          <w:rFonts w:ascii="Times New Roman" w:hAnsi="Times New Roman"/>
          <w:spacing w:val="-11"/>
          <w:sz w:val="24"/>
          <w:szCs w:val="24"/>
          <w:lang w:val="ru-RU"/>
        </w:rPr>
        <w:t xml:space="preserve"> </w:t>
      </w:r>
      <w:r w:rsidRPr="00B03FA2">
        <w:rPr>
          <w:rFonts w:ascii="Times New Roman" w:hAnsi="Times New Roman"/>
          <w:spacing w:val="-1"/>
          <w:sz w:val="24"/>
          <w:szCs w:val="24"/>
          <w:lang w:val="ru-RU"/>
        </w:rPr>
        <w:t>с</w:t>
      </w:r>
      <w:r w:rsidRPr="00B03FA2">
        <w:rPr>
          <w:rFonts w:ascii="Times New Roman" w:hAnsi="Times New Roman"/>
          <w:spacing w:val="-17"/>
          <w:sz w:val="24"/>
          <w:szCs w:val="24"/>
          <w:lang w:val="ru-RU"/>
        </w:rPr>
        <w:t xml:space="preserve"> </w:t>
      </w:r>
      <w:r w:rsidRPr="00B03FA2">
        <w:rPr>
          <w:rFonts w:ascii="Times New Roman" w:hAnsi="Times New Roman"/>
          <w:spacing w:val="-1"/>
          <w:sz w:val="24"/>
          <w:szCs w:val="24"/>
          <w:lang w:val="ru-RU"/>
        </w:rPr>
        <w:t>организациями-партнёрами</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благотворительной,</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экологической,</w:t>
      </w:r>
      <w:r w:rsidRPr="00B03FA2">
        <w:rPr>
          <w:rFonts w:ascii="Times New Roman" w:hAnsi="Times New Roman"/>
          <w:spacing w:val="-14"/>
          <w:sz w:val="24"/>
          <w:szCs w:val="24"/>
          <w:lang w:val="ru-RU"/>
        </w:rPr>
        <w:t xml:space="preserve"> </w:t>
      </w:r>
      <w:r w:rsidRPr="00B03FA2">
        <w:rPr>
          <w:rFonts w:ascii="Times New Roman" w:hAnsi="Times New Roman"/>
          <w:sz w:val="24"/>
          <w:szCs w:val="24"/>
          <w:lang w:val="ru-RU"/>
        </w:rPr>
        <w:t>патриотической,</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трудовой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другой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ориентированных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преобразование</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окружающего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социума,</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позитивное</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воздействие</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социальное</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окружение.</w:t>
      </w:r>
    </w:p>
    <w:p w:rsidR="00FE338B" w:rsidRPr="00DC3193" w:rsidRDefault="00FE338B" w:rsidP="00DC3193">
      <w:pPr>
        <w:spacing w:after="0" w:line="360" w:lineRule="auto"/>
        <w:rPr>
          <w:rFonts w:ascii="Times New Roman" w:hAnsi="Times New Roman"/>
          <w:sz w:val="24"/>
          <w:szCs w:val="24"/>
          <w:lang w:val="ru-RU"/>
        </w:rPr>
      </w:pPr>
    </w:p>
    <w:p w:rsidR="00FE338B" w:rsidRPr="00DC3193" w:rsidRDefault="00FE338B" w:rsidP="00DC3193">
      <w:pPr>
        <w:pStyle w:val="Heading2"/>
        <w:spacing w:line="360" w:lineRule="auto"/>
        <w:ind w:left="0"/>
        <w:jc w:val="center"/>
        <w:rPr>
          <w:rFonts w:ascii="Times New Roman" w:hAnsi="Times New Roman" w:cs="Times New Roman"/>
          <w:b/>
          <w:sz w:val="24"/>
          <w:szCs w:val="24"/>
          <w:u w:val="single"/>
        </w:rPr>
      </w:pPr>
      <w:r w:rsidRPr="00DC3193">
        <w:rPr>
          <w:rFonts w:ascii="Times New Roman" w:hAnsi="Times New Roman" w:cs="Times New Roman"/>
          <w:b/>
          <w:sz w:val="24"/>
          <w:szCs w:val="24"/>
          <w:u w:val="single"/>
        </w:rPr>
        <w:t>Модуль «Профориентация»</w:t>
      </w:r>
    </w:p>
    <w:p w:rsidR="00FE338B" w:rsidRPr="00DC3193" w:rsidRDefault="00FE338B" w:rsidP="00DC3193">
      <w:pPr>
        <w:spacing w:after="0" w:line="360" w:lineRule="auto"/>
        <w:ind w:firstLine="710"/>
        <w:jc w:val="both"/>
        <w:rPr>
          <w:rFonts w:ascii="Times New Roman" w:hAnsi="Times New Roman"/>
          <w:i/>
          <w:sz w:val="24"/>
          <w:szCs w:val="24"/>
          <w:lang w:val="ru-RU"/>
        </w:rPr>
      </w:pPr>
      <w:r w:rsidRPr="00DC3193">
        <w:rPr>
          <w:rFonts w:ascii="Times New Roman" w:hAnsi="Times New Roman"/>
          <w:i/>
          <w:sz w:val="24"/>
          <w:szCs w:val="24"/>
          <w:lang w:val="ru-RU"/>
        </w:rPr>
        <w:t>Реализация</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воспитательного</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потенциала</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профориентационной</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работы</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общеобразовательной</w:t>
      </w:r>
      <w:r w:rsidRPr="00DC3193">
        <w:rPr>
          <w:rFonts w:ascii="Times New Roman" w:hAnsi="Times New Roman"/>
          <w:i/>
          <w:spacing w:val="1"/>
          <w:sz w:val="24"/>
          <w:szCs w:val="24"/>
          <w:lang w:val="ru-RU"/>
        </w:rPr>
        <w:t xml:space="preserve"> </w:t>
      </w:r>
      <w:r w:rsidRPr="00DC3193">
        <w:rPr>
          <w:rFonts w:ascii="Times New Roman" w:hAnsi="Times New Roman"/>
          <w:i/>
          <w:sz w:val="24"/>
          <w:szCs w:val="24"/>
          <w:lang w:val="ru-RU"/>
        </w:rPr>
        <w:t>организации</w:t>
      </w:r>
      <w:r w:rsidRPr="00DC3193">
        <w:rPr>
          <w:rFonts w:ascii="Times New Roman" w:hAnsi="Times New Roman"/>
          <w:i/>
          <w:spacing w:val="6"/>
          <w:sz w:val="24"/>
          <w:szCs w:val="24"/>
          <w:lang w:val="ru-RU"/>
        </w:rPr>
        <w:t xml:space="preserve"> </w:t>
      </w:r>
      <w:r w:rsidRPr="00DC3193">
        <w:rPr>
          <w:rFonts w:ascii="Times New Roman" w:hAnsi="Times New Roman"/>
          <w:i/>
          <w:sz w:val="24"/>
          <w:szCs w:val="24"/>
          <w:lang w:val="ru-RU"/>
        </w:rPr>
        <w:t>предусматривает:</w:t>
      </w:r>
    </w:p>
    <w:p w:rsidR="00FE338B" w:rsidRPr="00B03FA2" w:rsidRDefault="00FE338B" w:rsidP="00D0032B">
      <w:pPr>
        <w:pStyle w:val="aff2"/>
        <w:numPr>
          <w:ilvl w:val="0"/>
          <w:numId w:val="3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проведение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циклов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профориентационных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часов,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направленных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подготовку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обучающегося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осознанному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планированию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реализации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своего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профессионального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будущего;</w:t>
      </w:r>
    </w:p>
    <w:p w:rsidR="00FE338B" w:rsidRPr="00B03FA2" w:rsidRDefault="00FE338B" w:rsidP="00D0032B">
      <w:pPr>
        <w:pStyle w:val="aff2"/>
        <w:numPr>
          <w:ilvl w:val="0"/>
          <w:numId w:val="3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профориентационные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игры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(игры-симуляции,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деловые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игры,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квесты,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кейсы),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расширяющие знания о профессиях, способах выбора профессий, особенностях, условиях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профессиональной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деятельности;</w:t>
      </w:r>
    </w:p>
    <w:p w:rsidR="00FE338B" w:rsidRPr="00B03FA2" w:rsidRDefault="00FE338B" w:rsidP="00D0032B">
      <w:pPr>
        <w:pStyle w:val="aff2"/>
        <w:numPr>
          <w:ilvl w:val="0"/>
          <w:numId w:val="3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lastRenderedPageBreak/>
        <w:t>экскурсии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предприятия,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дающие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начальные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существующих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профессиях</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условиях</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работы;</w:t>
      </w:r>
    </w:p>
    <w:p w:rsidR="00FE338B" w:rsidRPr="00B03FA2" w:rsidRDefault="00FE338B" w:rsidP="00D0032B">
      <w:pPr>
        <w:pStyle w:val="aff2"/>
        <w:numPr>
          <w:ilvl w:val="0"/>
          <w:numId w:val="3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посещение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профориентационных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выставок,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ярмарок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профессий,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тематических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профориентационных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парков,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лагерей,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дней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открытых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дверей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профессионального,</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высшего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образования;</w:t>
      </w:r>
    </w:p>
    <w:p w:rsidR="00FE338B" w:rsidRPr="00B03FA2" w:rsidRDefault="00FE338B" w:rsidP="00D0032B">
      <w:pPr>
        <w:pStyle w:val="aff2"/>
        <w:numPr>
          <w:ilvl w:val="0"/>
          <w:numId w:val="3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организацию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базе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детского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лагеря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профориентационных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смен</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участием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экспертов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области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профориентации,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где</w:t>
      </w:r>
      <w:r w:rsidRPr="00B03FA2">
        <w:rPr>
          <w:rFonts w:ascii="Times New Roman" w:hAnsi="Times New Roman"/>
          <w:spacing w:val="1"/>
          <w:sz w:val="24"/>
          <w:szCs w:val="24"/>
          <w:lang w:val="ru-RU"/>
        </w:rPr>
        <w:t xml:space="preserve"> </w:t>
      </w:r>
      <w:r w:rsidRPr="00B03FA2">
        <w:rPr>
          <w:rFonts w:ascii="Times New Roman" w:hAnsi="Times New Roman"/>
          <w:spacing w:val="-1"/>
          <w:position w:val="1"/>
          <w:sz w:val="24"/>
          <w:szCs w:val="24"/>
          <w:lang w:val="ru-RU"/>
        </w:rPr>
        <w:t>обучающиеся</w:t>
      </w:r>
      <w:r w:rsidRPr="00B03FA2">
        <w:rPr>
          <w:rFonts w:ascii="Times New Roman" w:hAnsi="Times New Roman"/>
          <w:spacing w:val="-6"/>
          <w:position w:val="1"/>
          <w:sz w:val="24"/>
          <w:szCs w:val="24"/>
          <w:lang w:val="ru-RU"/>
        </w:rPr>
        <w:t xml:space="preserve"> </w:t>
      </w:r>
      <w:r w:rsidRPr="00B03FA2">
        <w:rPr>
          <w:rFonts w:ascii="Times New Roman" w:hAnsi="Times New Roman"/>
          <w:spacing w:val="-1"/>
          <w:position w:val="1"/>
          <w:sz w:val="24"/>
          <w:szCs w:val="24"/>
          <w:lang w:val="ru-RU"/>
        </w:rPr>
        <w:t>могут</w:t>
      </w:r>
      <w:r w:rsidRPr="00B03FA2">
        <w:rPr>
          <w:rFonts w:ascii="Times New Roman" w:hAnsi="Times New Roman"/>
          <w:spacing w:val="-2"/>
          <w:position w:val="1"/>
          <w:sz w:val="24"/>
          <w:szCs w:val="24"/>
          <w:lang w:val="ru-RU"/>
        </w:rPr>
        <w:t xml:space="preserve"> </w:t>
      </w:r>
      <w:r w:rsidRPr="00B03FA2">
        <w:rPr>
          <w:rFonts w:ascii="Times New Roman" w:hAnsi="Times New Roman"/>
          <w:spacing w:val="-1"/>
          <w:sz w:val="24"/>
          <w:szCs w:val="24"/>
          <w:lang w:val="ru-RU"/>
        </w:rPr>
        <w:t>познакомиться</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профессиями,</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получить</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представление</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об</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специфике,</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попробовать свои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силы</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той</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или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иной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профессии,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развить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соответствующие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навыки;</w:t>
      </w:r>
    </w:p>
    <w:p w:rsidR="00FE338B" w:rsidRPr="00B03FA2" w:rsidRDefault="00FE338B" w:rsidP="00D0032B">
      <w:pPr>
        <w:pStyle w:val="aff2"/>
        <w:numPr>
          <w:ilvl w:val="0"/>
          <w:numId w:val="3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совместное с педагогами изучение обучающимися интернет-ресурсов, посвящённых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выбору</w:t>
      </w:r>
      <w:r w:rsidRPr="00B03FA2">
        <w:rPr>
          <w:rFonts w:ascii="Times New Roman" w:hAnsi="Times New Roman"/>
          <w:spacing w:val="-15"/>
          <w:sz w:val="24"/>
          <w:szCs w:val="24"/>
          <w:lang w:val="ru-RU"/>
        </w:rPr>
        <w:t xml:space="preserve"> </w:t>
      </w:r>
      <w:r w:rsidRPr="00B03FA2">
        <w:rPr>
          <w:rFonts w:ascii="Times New Roman" w:hAnsi="Times New Roman"/>
          <w:sz w:val="24"/>
          <w:szCs w:val="24"/>
          <w:lang w:val="ru-RU"/>
        </w:rPr>
        <w:t>профессий,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прохождение</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профориентационного</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онлайн-тестирования,</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онлайн-курсов</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интересующим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профессиям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направлениям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профессионального</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образования;</w:t>
      </w:r>
    </w:p>
    <w:p w:rsidR="00FE338B" w:rsidRPr="00B03FA2" w:rsidRDefault="00FE338B" w:rsidP="00D0032B">
      <w:pPr>
        <w:pStyle w:val="aff2"/>
        <w:numPr>
          <w:ilvl w:val="0"/>
          <w:numId w:val="37"/>
        </w:numPr>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участие</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всероссийских</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профориентационных</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проектов;</w:t>
      </w:r>
    </w:p>
    <w:p w:rsidR="00FE338B" w:rsidRPr="00B03FA2" w:rsidRDefault="00FE338B" w:rsidP="00D0032B">
      <w:pPr>
        <w:pStyle w:val="aff2"/>
        <w:numPr>
          <w:ilvl w:val="0"/>
          <w:numId w:val="37"/>
        </w:numPr>
        <w:tabs>
          <w:tab w:val="left" w:pos="4841"/>
          <w:tab w:val="left" w:pos="6265"/>
          <w:tab w:val="left" w:pos="7901"/>
          <w:tab w:val="left" w:pos="8251"/>
          <w:tab w:val="left" w:pos="8716"/>
        </w:tabs>
        <w:spacing w:line="360" w:lineRule="auto"/>
        <w:ind w:left="0" w:right="0"/>
        <w:jc w:val="left"/>
        <w:rPr>
          <w:rFonts w:ascii="Times New Roman" w:hAnsi="Times New Roman"/>
          <w:sz w:val="24"/>
          <w:szCs w:val="24"/>
          <w:lang w:val="ru-RU"/>
        </w:rPr>
      </w:pPr>
      <w:r w:rsidRPr="00B03FA2">
        <w:rPr>
          <w:rFonts w:ascii="Times New Roman" w:hAnsi="Times New Roman"/>
          <w:sz w:val="24"/>
          <w:szCs w:val="24"/>
          <w:lang w:val="ru-RU"/>
        </w:rPr>
        <w:t>индивидуальное</w:t>
      </w:r>
      <w:r w:rsidRPr="00B03FA2">
        <w:rPr>
          <w:rFonts w:ascii="Times New Roman" w:hAnsi="Times New Roman"/>
          <w:sz w:val="24"/>
          <w:szCs w:val="24"/>
          <w:lang w:val="ru-RU"/>
        </w:rPr>
        <w:tab/>
        <w:t>консультирование</w:t>
      </w:r>
      <w:r w:rsidRPr="00B03FA2">
        <w:rPr>
          <w:rFonts w:ascii="Times New Roman" w:hAnsi="Times New Roman"/>
          <w:sz w:val="24"/>
          <w:szCs w:val="24"/>
          <w:lang w:val="ru-RU"/>
        </w:rPr>
        <w:tab/>
        <w:t>психологом</w:t>
      </w:r>
      <w:r w:rsidRPr="00B03FA2">
        <w:rPr>
          <w:rFonts w:ascii="Times New Roman" w:hAnsi="Times New Roman"/>
          <w:sz w:val="24"/>
          <w:szCs w:val="24"/>
          <w:lang w:val="ru-RU"/>
        </w:rPr>
        <w:tab/>
        <w:t>обучающихся</w:t>
      </w:r>
      <w:r w:rsidRPr="00B03FA2">
        <w:rPr>
          <w:rFonts w:ascii="Times New Roman" w:hAnsi="Times New Roman"/>
          <w:sz w:val="24"/>
          <w:szCs w:val="24"/>
          <w:lang w:val="ru-RU"/>
        </w:rPr>
        <w:tab/>
        <w:t>и</w:t>
      </w:r>
      <w:r w:rsidRPr="00B03FA2">
        <w:rPr>
          <w:rFonts w:ascii="Times New Roman" w:hAnsi="Times New Roman"/>
          <w:sz w:val="24"/>
          <w:szCs w:val="24"/>
          <w:lang w:val="ru-RU"/>
        </w:rPr>
        <w:tab/>
        <w:t>их</w:t>
      </w:r>
      <w:r w:rsidRPr="00B03FA2">
        <w:rPr>
          <w:rFonts w:ascii="Times New Roman" w:hAnsi="Times New Roman"/>
          <w:sz w:val="24"/>
          <w:szCs w:val="24"/>
          <w:lang w:val="ru-RU"/>
        </w:rPr>
        <w:tab/>
        <w:t>родителей</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(законных</w:t>
      </w:r>
      <w:r w:rsidRPr="00B03FA2">
        <w:rPr>
          <w:rFonts w:ascii="Times New Roman" w:hAnsi="Times New Roman"/>
          <w:spacing w:val="21"/>
          <w:sz w:val="24"/>
          <w:szCs w:val="24"/>
          <w:lang w:val="ru-RU"/>
        </w:rPr>
        <w:t xml:space="preserve"> </w:t>
      </w:r>
      <w:r w:rsidRPr="00B03FA2">
        <w:rPr>
          <w:rFonts w:ascii="Times New Roman" w:hAnsi="Times New Roman"/>
          <w:sz w:val="24"/>
          <w:szCs w:val="24"/>
          <w:lang w:val="ru-RU"/>
        </w:rPr>
        <w:t>представителей)</w:t>
      </w:r>
      <w:r w:rsidRPr="00B03FA2">
        <w:rPr>
          <w:rFonts w:ascii="Times New Roman" w:hAnsi="Times New Roman"/>
          <w:spacing w:val="19"/>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25"/>
          <w:sz w:val="24"/>
          <w:szCs w:val="24"/>
          <w:lang w:val="ru-RU"/>
        </w:rPr>
        <w:t xml:space="preserve"> </w:t>
      </w:r>
      <w:r w:rsidRPr="00B03FA2">
        <w:rPr>
          <w:rFonts w:ascii="Times New Roman" w:hAnsi="Times New Roman"/>
          <w:sz w:val="24"/>
          <w:szCs w:val="24"/>
          <w:lang w:val="ru-RU"/>
        </w:rPr>
        <w:t>вопросам</w:t>
      </w:r>
      <w:r w:rsidRPr="00B03FA2">
        <w:rPr>
          <w:rFonts w:ascii="Times New Roman" w:hAnsi="Times New Roman"/>
          <w:spacing w:val="23"/>
          <w:sz w:val="24"/>
          <w:szCs w:val="24"/>
          <w:lang w:val="ru-RU"/>
        </w:rPr>
        <w:t xml:space="preserve"> </w:t>
      </w:r>
      <w:r w:rsidRPr="00B03FA2">
        <w:rPr>
          <w:rFonts w:ascii="Times New Roman" w:hAnsi="Times New Roman"/>
          <w:sz w:val="24"/>
          <w:szCs w:val="24"/>
          <w:lang w:val="ru-RU"/>
        </w:rPr>
        <w:t>склонностей,</w:t>
      </w:r>
      <w:r w:rsidRPr="00B03FA2">
        <w:rPr>
          <w:rFonts w:ascii="Times New Roman" w:hAnsi="Times New Roman"/>
          <w:spacing w:val="23"/>
          <w:sz w:val="24"/>
          <w:szCs w:val="24"/>
          <w:lang w:val="ru-RU"/>
        </w:rPr>
        <w:t xml:space="preserve"> </w:t>
      </w:r>
      <w:r w:rsidRPr="00B03FA2">
        <w:rPr>
          <w:rFonts w:ascii="Times New Roman" w:hAnsi="Times New Roman"/>
          <w:sz w:val="24"/>
          <w:szCs w:val="24"/>
          <w:lang w:val="ru-RU"/>
        </w:rPr>
        <w:t>способностей,</w:t>
      </w:r>
      <w:r w:rsidRPr="00B03FA2">
        <w:rPr>
          <w:rFonts w:ascii="Times New Roman" w:hAnsi="Times New Roman"/>
          <w:spacing w:val="24"/>
          <w:sz w:val="24"/>
          <w:szCs w:val="24"/>
          <w:lang w:val="ru-RU"/>
        </w:rPr>
        <w:t xml:space="preserve"> </w:t>
      </w:r>
      <w:r w:rsidRPr="00B03FA2">
        <w:rPr>
          <w:rFonts w:ascii="Times New Roman" w:hAnsi="Times New Roman"/>
          <w:sz w:val="24"/>
          <w:szCs w:val="24"/>
          <w:lang w:val="ru-RU"/>
        </w:rPr>
        <w:t>иных</w:t>
      </w:r>
      <w:r w:rsidRPr="00B03FA2">
        <w:rPr>
          <w:rFonts w:ascii="Times New Roman" w:hAnsi="Times New Roman"/>
          <w:spacing w:val="21"/>
          <w:sz w:val="24"/>
          <w:szCs w:val="24"/>
          <w:lang w:val="ru-RU"/>
        </w:rPr>
        <w:t xml:space="preserve"> </w:t>
      </w:r>
      <w:r w:rsidRPr="00B03FA2">
        <w:rPr>
          <w:rFonts w:ascii="Times New Roman" w:hAnsi="Times New Roman"/>
          <w:sz w:val="24"/>
          <w:szCs w:val="24"/>
          <w:lang w:val="ru-RU"/>
        </w:rPr>
        <w:t>индивидуальных</w:t>
      </w:r>
      <w:r w:rsidRPr="00B03FA2">
        <w:rPr>
          <w:rFonts w:ascii="Times New Roman" w:hAnsi="Times New Roman"/>
          <w:spacing w:val="-57"/>
          <w:sz w:val="24"/>
          <w:szCs w:val="24"/>
          <w:lang w:val="ru-RU"/>
        </w:rPr>
        <w:t xml:space="preserve"> </w:t>
      </w:r>
      <w:r w:rsidRPr="00B03FA2">
        <w:rPr>
          <w:rFonts w:ascii="Times New Roman" w:hAnsi="Times New Roman"/>
          <w:spacing w:val="-1"/>
          <w:sz w:val="24"/>
          <w:szCs w:val="24"/>
          <w:lang w:val="ru-RU"/>
        </w:rPr>
        <w:t>особенностей</w:t>
      </w:r>
      <w:r w:rsidRPr="00B03FA2">
        <w:rPr>
          <w:rFonts w:ascii="Times New Roman" w:hAnsi="Times New Roman"/>
          <w:spacing w:val="-17"/>
          <w:sz w:val="24"/>
          <w:szCs w:val="24"/>
          <w:lang w:val="ru-RU"/>
        </w:rPr>
        <w:t xml:space="preserve"> </w:t>
      </w:r>
      <w:r w:rsidRPr="00B03FA2">
        <w:rPr>
          <w:rFonts w:ascii="Times New Roman" w:hAnsi="Times New Roman"/>
          <w:spacing w:val="-1"/>
          <w:sz w:val="24"/>
          <w:szCs w:val="24"/>
          <w:lang w:val="ru-RU"/>
        </w:rPr>
        <w:t>обучающихся,</w:t>
      </w:r>
      <w:r w:rsidRPr="00B03FA2">
        <w:rPr>
          <w:rFonts w:ascii="Times New Roman" w:hAnsi="Times New Roman"/>
          <w:spacing w:val="-10"/>
          <w:sz w:val="24"/>
          <w:szCs w:val="24"/>
          <w:lang w:val="ru-RU"/>
        </w:rPr>
        <w:t xml:space="preserve"> </w:t>
      </w:r>
      <w:r w:rsidRPr="00B03FA2">
        <w:rPr>
          <w:rFonts w:ascii="Times New Roman" w:hAnsi="Times New Roman"/>
          <w:spacing w:val="-1"/>
          <w:sz w:val="24"/>
          <w:szCs w:val="24"/>
          <w:lang w:val="ru-RU"/>
        </w:rPr>
        <w:t>которые</w:t>
      </w:r>
      <w:r w:rsidRPr="00B03FA2">
        <w:rPr>
          <w:rFonts w:ascii="Times New Roman" w:hAnsi="Times New Roman"/>
          <w:spacing w:val="-13"/>
          <w:sz w:val="24"/>
          <w:szCs w:val="24"/>
          <w:lang w:val="ru-RU"/>
        </w:rPr>
        <w:t xml:space="preserve"> </w:t>
      </w:r>
      <w:r w:rsidRPr="00B03FA2">
        <w:rPr>
          <w:rFonts w:ascii="Times New Roman" w:hAnsi="Times New Roman"/>
          <w:spacing w:val="-1"/>
          <w:sz w:val="24"/>
          <w:szCs w:val="24"/>
          <w:lang w:val="ru-RU"/>
        </w:rPr>
        <w:t>могут</w:t>
      </w:r>
      <w:r w:rsidRPr="00B03FA2">
        <w:rPr>
          <w:rFonts w:ascii="Times New Roman" w:hAnsi="Times New Roman"/>
          <w:spacing w:val="-12"/>
          <w:sz w:val="24"/>
          <w:szCs w:val="24"/>
          <w:lang w:val="ru-RU"/>
        </w:rPr>
        <w:t xml:space="preserve"> </w:t>
      </w:r>
      <w:r w:rsidRPr="00B03FA2">
        <w:rPr>
          <w:rFonts w:ascii="Times New Roman" w:hAnsi="Times New Roman"/>
          <w:spacing w:val="-1"/>
          <w:sz w:val="24"/>
          <w:szCs w:val="24"/>
          <w:lang w:val="ru-RU"/>
        </w:rPr>
        <w:t>иметь</w:t>
      </w:r>
      <w:r w:rsidRPr="00B03FA2">
        <w:rPr>
          <w:rFonts w:ascii="Times New Roman" w:hAnsi="Times New Roman"/>
          <w:spacing w:val="-11"/>
          <w:sz w:val="24"/>
          <w:szCs w:val="24"/>
          <w:lang w:val="ru-RU"/>
        </w:rPr>
        <w:t xml:space="preserve"> </w:t>
      </w:r>
      <w:r w:rsidRPr="00B03FA2">
        <w:rPr>
          <w:rFonts w:ascii="Times New Roman" w:hAnsi="Times New Roman"/>
          <w:spacing w:val="-1"/>
          <w:sz w:val="24"/>
          <w:szCs w:val="24"/>
          <w:lang w:val="ru-RU"/>
        </w:rPr>
        <w:t>значение</w:t>
      </w:r>
      <w:r w:rsidRPr="00B03FA2">
        <w:rPr>
          <w:rFonts w:ascii="Times New Roman" w:hAnsi="Times New Roman"/>
          <w:spacing w:val="-18"/>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6"/>
          <w:sz w:val="24"/>
          <w:szCs w:val="24"/>
          <w:lang w:val="ru-RU"/>
        </w:rPr>
        <w:t xml:space="preserve"> </w:t>
      </w:r>
      <w:r w:rsidRPr="00B03FA2">
        <w:rPr>
          <w:rFonts w:ascii="Times New Roman" w:hAnsi="Times New Roman"/>
          <w:sz w:val="24"/>
          <w:szCs w:val="24"/>
          <w:lang w:val="ru-RU"/>
        </w:rPr>
        <w:t>выборе</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ими</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будущей</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профессии;</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освоение</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обучающимися</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основ</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профессии</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рамках</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различных</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курсов,</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включённых</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в</w:t>
      </w:r>
      <w:r w:rsidRPr="00DC3193">
        <w:rPr>
          <w:rFonts w:ascii="Times New Roman" w:hAnsi="Times New Roman"/>
          <w:sz w:val="24"/>
          <w:szCs w:val="24"/>
          <w:lang w:val="ru-RU"/>
        </w:rPr>
        <w:t xml:space="preserve"> </w:t>
      </w:r>
    </w:p>
    <w:p w:rsidR="00FE338B" w:rsidRPr="00B03FA2" w:rsidRDefault="00FE338B" w:rsidP="00DC3193">
      <w:pPr>
        <w:pStyle w:val="aff2"/>
        <w:tabs>
          <w:tab w:val="left" w:pos="1771"/>
          <w:tab w:val="left" w:pos="2539"/>
          <w:tab w:val="left" w:pos="4477"/>
          <w:tab w:val="left" w:pos="5911"/>
          <w:tab w:val="left" w:pos="6242"/>
          <w:tab w:val="left" w:pos="7177"/>
          <w:tab w:val="left" w:pos="8606"/>
        </w:tabs>
        <w:spacing w:line="360" w:lineRule="auto"/>
        <w:ind w:left="0" w:right="0" w:firstLine="0"/>
        <w:jc w:val="left"/>
        <w:rPr>
          <w:rFonts w:ascii="Times New Roman" w:hAnsi="Times New Roman"/>
          <w:sz w:val="24"/>
          <w:szCs w:val="24"/>
          <w:lang w:val="ru-RU"/>
        </w:rPr>
      </w:pPr>
      <w:r w:rsidRPr="00B03FA2">
        <w:rPr>
          <w:rFonts w:ascii="Times New Roman" w:hAnsi="Times New Roman"/>
          <w:sz w:val="24"/>
          <w:szCs w:val="24"/>
          <w:lang w:val="ru-RU"/>
        </w:rPr>
        <w:t>обязательную</w:t>
      </w:r>
      <w:r w:rsidRPr="00B03FA2">
        <w:rPr>
          <w:rFonts w:ascii="Times New Roman" w:hAnsi="Times New Roman"/>
          <w:sz w:val="24"/>
          <w:szCs w:val="24"/>
          <w:lang w:val="ru-RU"/>
        </w:rPr>
        <w:tab/>
        <w:t>часть</w:t>
      </w:r>
      <w:r w:rsidRPr="00B03FA2">
        <w:rPr>
          <w:rFonts w:ascii="Times New Roman" w:hAnsi="Times New Roman"/>
          <w:sz w:val="24"/>
          <w:szCs w:val="24"/>
          <w:lang w:val="ru-RU"/>
        </w:rPr>
        <w:tab/>
        <w:t>образовательной</w:t>
      </w:r>
      <w:r w:rsidRPr="00B03FA2">
        <w:rPr>
          <w:rFonts w:ascii="Times New Roman" w:hAnsi="Times New Roman"/>
          <w:sz w:val="24"/>
          <w:szCs w:val="24"/>
          <w:lang w:val="ru-RU"/>
        </w:rPr>
        <w:tab/>
        <w:t>программы,</w:t>
      </w:r>
      <w:r w:rsidRPr="00B03FA2">
        <w:rPr>
          <w:rFonts w:ascii="Times New Roman" w:hAnsi="Times New Roman"/>
          <w:sz w:val="24"/>
          <w:szCs w:val="24"/>
          <w:lang w:val="ru-RU"/>
        </w:rPr>
        <w:tab/>
        <w:t>в</w:t>
      </w:r>
      <w:r w:rsidRPr="00B03FA2">
        <w:rPr>
          <w:rFonts w:ascii="Times New Roman" w:hAnsi="Times New Roman"/>
          <w:sz w:val="24"/>
          <w:szCs w:val="24"/>
          <w:lang w:val="ru-RU"/>
        </w:rPr>
        <w:tab/>
        <w:t>рамках</w:t>
      </w:r>
      <w:r w:rsidRPr="00B03FA2">
        <w:rPr>
          <w:rFonts w:ascii="Times New Roman" w:hAnsi="Times New Roman"/>
          <w:sz w:val="24"/>
          <w:szCs w:val="24"/>
          <w:lang w:val="ru-RU"/>
        </w:rPr>
        <w:tab/>
        <w:t>компонента</w:t>
      </w:r>
      <w:r w:rsidRPr="00B03FA2">
        <w:rPr>
          <w:rFonts w:ascii="Times New Roman" w:hAnsi="Times New Roman"/>
          <w:sz w:val="24"/>
          <w:szCs w:val="24"/>
          <w:lang w:val="ru-RU"/>
        </w:rPr>
        <w:tab/>
      </w:r>
      <w:r w:rsidRPr="00B03FA2">
        <w:rPr>
          <w:rFonts w:ascii="Times New Roman" w:hAnsi="Times New Roman"/>
          <w:spacing w:val="-1"/>
          <w:sz w:val="24"/>
          <w:szCs w:val="24"/>
          <w:lang w:val="ru-RU"/>
        </w:rPr>
        <w:t>участников</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образовательных</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отношений,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внеурочной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дополнительного</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образования.</w:t>
      </w:r>
    </w:p>
    <w:p w:rsidR="00FE338B" w:rsidRPr="00DC3193" w:rsidRDefault="00FE338B" w:rsidP="00DC3193">
      <w:pPr>
        <w:spacing w:after="0" w:line="360" w:lineRule="auto"/>
        <w:rPr>
          <w:rFonts w:ascii="Times New Roman" w:hAnsi="Times New Roman"/>
          <w:sz w:val="24"/>
          <w:szCs w:val="24"/>
          <w:lang w:val="ru-RU"/>
        </w:rPr>
      </w:pPr>
    </w:p>
    <w:p w:rsidR="00877650" w:rsidRPr="00DC3193" w:rsidRDefault="00877650" w:rsidP="00DC3193">
      <w:pPr>
        <w:pStyle w:val="Heading1"/>
        <w:tabs>
          <w:tab w:val="left" w:pos="680"/>
        </w:tabs>
        <w:spacing w:line="360" w:lineRule="auto"/>
        <w:ind w:left="0"/>
        <w:jc w:val="center"/>
        <w:rPr>
          <w:rFonts w:ascii="Times New Roman" w:hAnsi="Times New Roman" w:cs="Times New Roman"/>
          <w:b/>
        </w:rPr>
      </w:pPr>
      <w:r w:rsidRPr="00DC3193">
        <w:rPr>
          <w:rFonts w:ascii="Times New Roman" w:hAnsi="Times New Roman" w:cs="Times New Roman"/>
          <w:b/>
        </w:rPr>
        <w:t>3. Организационный раздел</w:t>
      </w:r>
    </w:p>
    <w:p w:rsidR="00877650" w:rsidRPr="00DC3193" w:rsidRDefault="00877650" w:rsidP="00DC3193">
      <w:pPr>
        <w:pStyle w:val="Heading1"/>
        <w:tabs>
          <w:tab w:val="left" w:pos="680"/>
        </w:tabs>
        <w:spacing w:line="360" w:lineRule="auto"/>
        <w:ind w:left="0"/>
        <w:jc w:val="center"/>
        <w:rPr>
          <w:rFonts w:ascii="Times New Roman" w:hAnsi="Times New Roman" w:cs="Times New Roman"/>
          <w:b/>
        </w:rPr>
      </w:pPr>
      <w:r w:rsidRPr="00DC3193">
        <w:rPr>
          <w:rFonts w:ascii="Times New Roman" w:hAnsi="Times New Roman" w:cs="Times New Roman"/>
          <w:b/>
        </w:rPr>
        <w:t>Кадровое</w:t>
      </w:r>
      <w:r w:rsidRPr="00DC3193">
        <w:rPr>
          <w:rFonts w:ascii="Times New Roman" w:hAnsi="Times New Roman" w:cs="Times New Roman"/>
          <w:b/>
          <w:spacing w:val="-1"/>
        </w:rPr>
        <w:t xml:space="preserve"> </w:t>
      </w:r>
      <w:r w:rsidRPr="00DC3193">
        <w:rPr>
          <w:rFonts w:ascii="Times New Roman" w:hAnsi="Times New Roman" w:cs="Times New Roman"/>
          <w:b/>
        </w:rPr>
        <w:t>обеспечение</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Для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обеспечения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реализации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ООП</w:t>
      </w:r>
      <w:r w:rsidRPr="00B03FA2">
        <w:rPr>
          <w:rFonts w:ascii="Times New Roman" w:hAnsi="Times New Roman"/>
          <w:spacing w:val="1"/>
          <w:sz w:val="24"/>
          <w:szCs w:val="24"/>
          <w:lang w:val="ru-RU"/>
        </w:rPr>
        <w:t xml:space="preserve"> </w:t>
      </w:r>
      <w:r w:rsidRPr="00DC3193">
        <w:rPr>
          <w:rFonts w:ascii="Times New Roman" w:hAnsi="Times New Roman"/>
          <w:spacing w:val="1"/>
          <w:sz w:val="24"/>
          <w:szCs w:val="24"/>
          <w:lang w:val="ru-RU"/>
        </w:rPr>
        <w:t>Н</w:t>
      </w:r>
      <w:r w:rsidRPr="00B03FA2">
        <w:rPr>
          <w:rFonts w:ascii="Times New Roman" w:hAnsi="Times New Roman"/>
          <w:sz w:val="24"/>
          <w:szCs w:val="24"/>
          <w:lang w:val="ru-RU"/>
        </w:rPr>
        <w:t>ОО</w:t>
      </w:r>
      <w:r w:rsidRPr="00B03FA2">
        <w:rPr>
          <w:rFonts w:ascii="Times New Roman" w:hAnsi="Times New Roman"/>
          <w:spacing w:val="1"/>
          <w:sz w:val="24"/>
          <w:szCs w:val="24"/>
          <w:lang w:val="ru-RU"/>
        </w:rPr>
        <w:t xml:space="preserve"> </w:t>
      </w:r>
      <w:r w:rsidRPr="00DC3193">
        <w:rPr>
          <w:rFonts w:ascii="Times New Roman" w:hAnsi="Times New Roman"/>
          <w:sz w:val="24"/>
          <w:szCs w:val="24"/>
          <w:lang w:val="ru-RU"/>
        </w:rPr>
        <w:t>МБОУ «Внуковичская ООШ»</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укомплектовано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кадрами,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имеющими необходимую квалификацию для решения задач, связанных с достижением целей</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задач</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образовательной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деятельности.</w:t>
      </w:r>
    </w:p>
    <w:p w:rsidR="00877650" w:rsidRPr="00B03FA2" w:rsidRDefault="00877650" w:rsidP="00DC3193">
      <w:pPr>
        <w:pStyle w:val="aff2"/>
        <w:spacing w:line="360" w:lineRule="auto"/>
        <w:ind w:left="0" w:right="0" w:firstLine="0"/>
        <w:rPr>
          <w:rFonts w:ascii="Times New Roman" w:hAnsi="Times New Roman"/>
          <w:sz w:val="24"/>
          <w:szCs w:val="24"/>
          <w:lang w:val="ru-RU"/>
        </w:rPr>
      </w:pPr>
      <w:r w:rsidRPr="00B03FA2">
        <w:rPr>
          <w:rFonts w:ascii="Times New Roman" w:hAnsi="Times New Roman"/>
          <w:sz w:val="24"/>
          <w:szCs w:val="24"/>
          <w:lang w:val="ru-RU"/>
        </w:rPr>
        <w:t>Обеспеченность</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кадровыми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условиями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включает</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себя:</w:t>
      </w:r>
    </w:p>
    <w:p w:rsidR="00877650" w:rsidRPr="00B03FA2" w:rsidRDefault="00877650" w:rsidP="00DC3193">
      <w:pPr>
        <w:pStyle w:val="aff2"/>
        <w:spacing w:line="360" w:lineRule="auto"/>
        <w:ind w:left="0" w:right="0" w:firstLine="0"/>
        <w:rPr>
          <w:rFonts w:ascii="Times New Roman" w:hAnsi="Times New Roman"/>
          <w:sz w:val="24"/>
          <w:szCs w:val="24"/>
          <w:lang w:val="ru-RU"/>
        </w:rPr>
      </w:pPr>
      <w:r w:rsidRPr="00B03FA2">
        <w:rPr>
          <w:rFonts w:ascii="Times New Roman" w:hAnsi="Times New Roman"/>
          <w:sz w:val="24"/>
          <w:szCs w:val="24"/>
          <w:lang w:val="ru-RU"/>
        </w:rPr>
        <w:t>-</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укомплектованность</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педагогическими,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руководящими</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иными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работниками;</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-уровень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квалификации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работников,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участвующими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реализации основной образовательной программы и создании условий для ее разработки 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реализации;</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-непрерывность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профессионального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развития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работников,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реализующей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образовательную программу</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основного</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общего</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образования.</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Укомплектованность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Учреждения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педагогическими,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руководящими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работниками характеризируется замещением 100% вакансий, имеющихся в соответствии 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утвержденным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штатным</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расписанием.</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Уровень квалификации педагогических и иных работников школы, участвующих 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 xml:space="preserve">реализации </w:t>
      </w:r>
      <w:r w:rsidRPr="00B03FA2">
        <w:rPr>
          <w:rFonts w:ascii="Times New Roman" w:hAnsi="Times New Roman"/>
          <w:sz w:val="24"/>
          <w:szCs w:val="24"/>
          <w:lang w:val="ru-RU"/>
        </w:rPr>
        <w:lastRenderedPageBreak/>
        <w:t>основной образовательной программы и создании условий для ее разработки 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реализации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характеризуется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наличием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документов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присвоении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квалификации,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соответствующей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должностным</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обязанностям</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работника.</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Основой для разработки должностных инструкций, содержащих конкретный перечень</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должностных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обязанностей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работников,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учетом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особенностей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труда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управления, а также прав, ответственности и компетентности работников 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 служат квалификационные характеристики, отвечающие квалификационным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тре-бованиям,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указанным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квалификационных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справочниках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(или)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профессиональных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стандартах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(при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наличии).</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В основу должностных обязанностей положены представленные в профессиональном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стандарте «Педагог (педагогическая деятельность в сфере дошкольного, начального общего,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основного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среднего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учитель)»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обобщенные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трудовые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функции,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которые</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поручены</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работнику,</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занимающему</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данную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должность.</w:t>
      </w:r>
    </w:p>
    <w:p w:rsidR="00877650" w:rsidRPr="00DC3193" w:rsidRDefault="00877650" w:rsidP="00DC3193">
      <w:pPr>
        <w:spacing w:after="0" w:line="360" w:lineRule="auto"/>
        <w:rPr>
          <w:rFonts w:ascii="Times New Roman" w:hAnsi="Times New Roman"/>
          <w:sz w:val="24"/>
          <w:szCs w:val="24"/>
          <w:lang w:val="ru-RU"/>
        </w:rPr>
      </w:pPr>
    </w:p>
    <w:p w:rsidR="00877650" w:rsidRPr="00DC3193" w:rsidRDefault="00877650" w:rsidP="00DC3193">
      <w:pPr>
        <w:pStyle w:val="Heading1"/>
        <w:tabs>
          <w:tab w:val="left" w:pos="1573"/>
        </w:tabs>
        <w:spacing w:line="360" w:lineRule="auto"/>
        <w:ind w:left="0"/>
        <w:jc w:val="center"/>
        <w:rPr>
          <w:rFonts w:ascii="Times New Roman" w:hAnsi="Times New Roman" w:cs="Times New Roman"/>
          <w:b/>
        </w:rPr>
      </w:pPr>
      <w:r w:rsidRPr="00DC3193">
        <w:rPr>
          <w:rFonts w:ascii="Times New Roman" w:hAnsi="Times New Roman" w:cs="Times New Roman"/>
          <w:b/>
          <w:spacing w:val="-1"/>
        </w:rPr>
        <w:t>Нормативно-методическое</w:t>
      </w:r>
      <w:r w:rsidRPr="00DC3193">
        <w:rPr>
          <w:rFonts w:ascii="Times New Roman" w:hAnsi="Times New Roman" w:cs="Times New Roman"/>
          <w:b/>
          <w:spacing w:val="4"/>
        </w:rPr>
        <w:t xml:space="preserve"> </w:t>
      </w:r>
      <w:r w:rsidRPr="00DC3193">
        <w:rPr>
          <w:rFonts w:ascii="Times New Roman" w:hAnsi="Times New Roman" w:cs="Times New Roman"/>
          <w:b/>
        </w:rPr>
        <w:t>обеспечение</w:t>
      </w:r>
    </w:p>
    <w:p w:rsidR="00877650" w:rsidRPr="00B03FA2" w:rsidRDefault="00877650" w:rsidP="00DC3193">
      <w:pPr>
        <w:pStyle w:val="aff2"/>
        <w:spacing w:line="360" w:lineRule="auto"/>
        <w:ind w:left="0" w:right="0" w:firstLine="725"/>
        <w:rPr>
          <w:rFonts w:ascii="Times New Roman" w:hAnsi="Times New Roman"/>
          <w:sz w:val="24"/>
          <w:szCs w:val="24"/>
          <w:lang w:val="ru-RU"/>
        </w:rPr>
      </w:pPr>
      <w:r w:rsidRPr="00B03FA2">
        <w:rPr>
          <w:rFonts w:ascii="Times New Roman" w:hAnsi="Times New Roman"/>
          <w:sz w:val="24"/>
          <w:szCs w:val="24"/>
          <w:lang w:val="ru-RU"/>
        </w:rPr>
        <w:t>Воспитательная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DC3193">
        <w:rPr>
          <w:rFonts w:ascii="Times New Roman" w:hAnsi="Times New Roman"/>
          <w:sz w:val="24"/>
          <w:szCs w:val="24"/>
          <w:lang w:val="ru-RU"/>
        </w:rPr>
        <w:t>МБОУ «Внуковичская ООШ»</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регламентируется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следующими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локальными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актами:</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rPr>
      </w:pPr>
      <w:r w:rsidRPr="00DC3193">
        <w:rPr>
          <w:rFonts w:ascii="Times New Roman" w:hAnsi="Times New Roman"/>
          <w:sz w:val="24"/>
          <w:szCs w:val="24"/>
        </w:rPr>
        <w:t>Положение</w:t>
      </w:r>
      <w:r w:rsidRPr="00DC3193">
        <w:rPr>
          <w:rFonts w:ascii="Times New Roman" w:hAnsi="Times New Roman"/>
          <w:spacing w:val="-12"/>
          <w:sz w:val="24"/>
          <w:szCs w:val="24"/>
        </w:rPr>
        <w:t xml:space="preserve"> </w:t>
      </w:r>
      <w:r w:rsidRPr="00DC3193">
        <w:rPr>
          <w:rFonts w:ascii="Times New Roman" w:hAnsi="Times New Roman"/>
          <w:sz w:val="24"/>
          <w:szCs w:val="24"/>
        </w:rPr>
        <w:t>о</w:t>
      </w:r>
      <w:r w:rsidRPr="00DC3193">
        <w:rPr>
          <w:rFonts w:ascii="Times New Roman" w:hAnsi="Times New Roman"/>
          <w:spacing w:val="3"/>
          <w:sz w:val="24"/>
          <w:szCs w:val="24"/>
        </w:rPr>
        <w:t xml:space="preserve"> </w:t>
      </w:r>
      <w:r w:rsidRPr="00DC3193">
        <w:rPr>
          <w:rFonts w:ascii="Times New Roman" w:hAnsi="Times New Roman"/>
          <w:sz w:val="24"/>
          <w:szCs w:val="24"/>
        </w:rPr>
        <w:t>классном руководстве</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rPr>
      </w:pPr>
      <w:r w:rsidRPr="00DC3193">
        <w:rPr>
          <w:rFonts w:ascii="Times New Roman" w:hAnsi="Times New Roman"/>
          <w:sz w:val="24"/>
          <w:szCs w:val="24"/>
        </w:rPr>
        <w:t>Положение</w:t>
      </w:r>
      <w:r w:rsidRPr="00DC3193">
        <w:rPr>
          <w:rFonts w:ascii="Times New Roman" w:hAnsi="Times New Roman"/>
          <w:spacing w:val="-14"/>
          <w:sz w:val="24"/>
          <w:szCs w:val="24"/>
        </w:rPr>
        <w:t xml:space="preserve"> </w:t>
      </w:r>
      <w:r w:rsidRPr="00DC3193">
        <w:rPr>
          <w:rFonts w:ascii="Times New Roman" w:hAnsi="Times New Roman"/>
          <w:sz w:val="24"/>
          <w:szCs w:val="24"/>
        </w:rPr>
        <w:t>о</w:t>
      </w:r>
      <w:r w:rsidRPr="00DC3193">
        <w:rPr>
          <w:rFonts w:ascii="Times New Roman" w:hAnsi="Times New Roman"/>
          <w:spacing w:val="1"/>
          <w:sz w:val="24"/>
          <w:szCs w:val="24"/>
        </w:rPr>
        <w:t xml:space="preserve"> </w:t>
      </w:r>
      <w:r w:rsidRPr="00DC3193">
        <w:rPr>
          <w:rFonts w:ascii="Times New Roman" w:hAnsi="Times New Roman"/>
          <w:sz w:val="24"/>
          <w:szCs w:val="24"/>
        </w:rPr>
        <w:t>социально-психологической</w:t>
      </w:r>
      <w:r w:rsidRPr="00DC3193">
        <w:rPr>
          <w:rFonts w:ascii="Times New Roman" w:hAnsi="Times New Roman"/>
          <w:spacing w:val="-3"/>
          <w:sz w:val="24"/>
          <w:szCs w:val="24"/>
        </w:rPr>
        <w:t xml:space="preserve"> </w:t>
      </w:r>
      <w:r w:rsidRPr="00DC3193">
        <w:rPr>
          <w:rFonts w:ascii="Times New Roman" w:hAnsi="Times New Roman"/>
          <w:sz w:val="24"/>
          <w:szCs w:val="24"/>
        </w:rPr>
        <w:t>службе</w:t>
      </w:r>
    </w:p>
    <w:p w:rsidR="00877650" w:rsidRPr="00B03FA2" w:rsidRDefault="00877650" w:rsidP="00DC3193">
      <w:pPr>
        <w:pStyle w:val="aff2"/>
        <w:tabs>
          <w:tab w:val="left" w:pos="2454"/>
          <w:tab w:val="left" w:pos="2899"/>
          <w:tab w:val="left" w:pos="3873"/>
          <w:tab w:val="left" w:pos="5662"/>
          <w:tab w:val="left" w:pos="7586"/>
          <w:tab w:val="left" w:pos="8036"/>
        </w:tabs>
        <w:spacing w:line="360" w:lineRule="auto"/>
        <w:ind w:left="0" w:right="0"/>
        <w:jc w:val="left"/>
        <w:rPr>
          <w:rFonts w:ascii="Times New Roman" w:hAnsi="Times New Roman"/>
          <w:sz w:val="24"/>
          <w:szCs w:val="24"/>
          <w:lang w:val="ru-RU"/>
        </w:rPr>
      </w:pPr>
      <w:r w:rsidRPr="00DC3193">
        <w:rPr>
          <w:rFonts w:ascii="Times New Roman" w:hAnsi="Times New Roman"/>
          <w:sz w:val="24"/>
          <w:szCs w:val="24"/>
          <w:lang w:val="ru-RU"/>
        </w:rPr>
        <w:t xml:space="preserve">         </w:t>
      </w:r>
      <w:r w:rsidRPr="00B03FA2">
        <w:rPr>
          <w:rFonts w:ascii="Times New Roman" w:hAnsi="Times New Roman"/>
          <w:sz w:val="24"/>
          <w:szCs w:val="24"/>
          <w:lang w:val="ru-RU"/>
        </w:rPr>
        <w:t>–Положение</w:t>
      </w:r>
      <w:r w:rsidRPr="00B03FA2">
        <w:rPr>
          <w:rFonts w:ascii="Times New Roman" w:hAnsi="Times New Roman"/>
          <w:sz w:val="24"/>
          <w:szCs w:val="24"/>
          <w:lang w:val="ru-RU"/>
        </w:rPr>
        <w:tab/>
        <w:t>о</w:t>
      </w:r>
      <w:r w:rsidRPr="00B03FA2">
        <w:rPr>
          <w:rFonts w:ascii="Times New Roman" w:hAnsi="Times New Roman"/>
          <w:sz w:val="24"/>
          <w:szCs w:val="24"/>
          <w:lang w:val="ru-RU"/>
        </w:rPr>
        <w:tab/>
        <w:t>совете</w:t>
      </w:r>
      <w:r w:rsidRPr="00B03FA2">
        <w:rPr>
          <w:rFonts w:ascii="Times New Roman" w:hAnsi="Times New Roman"/>
          <w:sz w:val="24"/>
          <w:szCs w:val="24"/>
          <w:lang w:val="ru-RU"/>
        </w:rPr>
        <w:tab/>
        <w:t>профилактики</w:t>
      </w:r>
      <w:r w:rsidRPr="00B03FA2">
        <w:rPr>
          <w:rFonts w:ascii="Times New Roman" w:hAnsi="Times New Roman"/>
          <w:sz w:val="24"/>
          <w:szCs w:val="24"/>
          <w:lang w:val="ru-RU"/>
        </w:rPr>
        <w:tab/>
        <w:t>безнадзорности</w:t>
      </w:r>
      <w:r w:rsidRPr="00B03FA2">
        <w:rPr>
          <w:rFonts w:ascii="Times New Roman" w:hAnsi="Times New Roman"/>
          <w:sz w:val="24"/>
          <w:szCs w:val="24"/>
          <w:lang w:val="ru-RU"/>
        </w:rPr>
        <w:tab/>
        <w:t>и</w:t>
      </w:r>
      <w:r w:rsidRPr="00B03FA2">
        <w:rPr>
          <w:rFonts w:ascii="Times New Roman" w:hAnsi="Times New Roman"/>
          <w:sz w:val="24"/>
          <w:szCs w:val="24"/>
          <w:lang w:val="ru-RU"/>
        </w:rPr>
        <w:tab/>
      </w:r>
      <w:r w:rsidRPr="00B03FA2">
        <w:rPr>
          <w:rFonts w:ascii="Times New Roman" w:hAnsi="Times New Roman"/>
          <w:spacing w:val="-1"/>
          <w:sz w:val="24"/>
          <w:szCs w:val="24"/>
          <w:lang w:val="ru-RU"/>
        </w:rPr>
        <w:t>правонарушений</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несовершеннолетних</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lang w:val="ru-RU"/>
        </w:rPr>
      </w:pPr>
      <w:r w:rsidRPr="00DC3193">
        <w:rPr>
          <w:rFonts w:ascii="Times New Roman" w:hAnsi="Times New Roman"/>
          <w:sz w:val="24"/>
          <w:szCs w:val="24"/>
          <w:lang w:val="ru-RU"/>
        </w:rPr>
        <w:t>Положение</w:t>
      </w:r>
      <w:r w:rsidRPr="00DC3193">
        <w:rPr>
          <w:rFonts w:ascii="Times New Roman" w:hAnsi="Times New Roman"/>
          <w:spacing w:val="-13"/>
          <w:sz w:val="24"/>
          <w:szCs w:val="24"/>
          <w:lang w:val="ru-RU"/>
        </w:rPr>
        <w:t xml:space="preserve"> </w:t>
      </w:r>
      <w:r w:rsidRPr="00DC3193">
        <w:rPr>
          <w:rFonts w:ascii="Times New Roman" w:hAnsi="Times New Roman"/>
          <w:sz w:val="24"/>
          <w:szCs w:val="24"/>
          <w:lang w:val="ru-RU"/>
        </w:rPr>
        <w:t>о</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Совете</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родителей</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(законных</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представителей)</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lang w:val="ru-RU"/>
        </w:rPr>
      </w:pPr>
      <w:r w:rsidRPr="00DC3193">
        <w:rPr>
          <w:rFonts w:ascii="Times New Roman" w:hAnsi="Times New Roman"/>
          <w:sz w:val="24"/>
          <w:szCs w:val="24"/>
          <w:lang w:val="ru-RU"/>
        </w:rPr>
        <w:t>Положение</w:t>
      </w:r>
      <w:r w:rsidRPr="00DC3193">
        <w:rPr>
          <w:rFonts w:ascii="Times New Roman" w:hAnsi="Times New Roman"/>
          <w:spacing w:val="-11"/>
          <w:sz w:val="24"/>
          <w:szCs w:val="24"/>
          <w:lang w:val="ru-RU"/>
        </w:rPr>
        <w:t xml:space="preserve"> </w:t>
      </w:r>
      <w:r w:rsidRPr="00DC3193">
        <w:rPr>
          <w:rFonts w:ascii="Times New Roman" w:hAnsi="Times New Roman"/>
          <w:sz w:val="24"/>
          <w:szCs w:val="24"/>
          <w:lang w:val="ru-RU"/>
        </w:rPr>
        <w:t>об</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использовании</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государственных</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символов</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rPr>
      </w:pPr>
      <w:r w:rsidRPr="00DC3193">
        <w:rPr>
          <w:rFonts w:ascii="Times New Roman" w:hAnsi="Times New Roman"/>
          <w:sz w:val="24"/>
          <w:szCs w:val="24"/>
        </w:rPr>
        <w:t>Положение</w:t>
      </w:r>
      <w:r w:rsidRPr="00DC3193">
        <w:rPr>
          <w:rFonts w:ascii="Times New Roman" w:hAnsi="Times New Roman"/>
          <w:spacing w:val="-11"/>
          <w:sz w:val="24"/>
          <w:szCs w:val="24"/>
        </w:rPr>
        <w:t xml:space="preserve"> </w:t>
      </w:r>
      <w:r w:rsidRPr="00DC3193">
        <w:rPr>
          <w:rFonts w:ascii="Times New Roman" w:hAnsi="Times New Roman"/>
          <w:sz w:val="24"/>
          <w:szCs w:val="24"/>
        </w:rPr>
        <w:t>о</w:t>
      </w:r>
      <w:r w:rsidRPr="00DC3193">
        <w:rPr>
          <w:rFonts w:ascii="Times New Roman" w:hAnsi="Times New Roman"/>
          <w:spacing w:val="5"/>
          <w:sz w:val="24"/>
          <w:szCs w:val="24"/>
        </w:rPr>
        <w:t xml:space="preserve"> </w:t>
      </w:r>
      <w:r w:rsidRPr="00DC3193">
        <w:rPr>
          <w:rFonts w:ascii="Times New Roman" w:hAnsi="Times New Roman"/>
          <w:sz w:val="24"/>
          <w:szCs w:val="24"/>
        </w:rPr>
        <w:t>поощрениях</w:t>
      </w:r>
      <w:r w:rsidRPr="00DC3193">
        <w:rPr>
          <w:rFonts w:ascii="Times New Roman" w:hAnsi="Times New Roman"/>
          <w:spacing w:val="-4"/>
          <w:sz w:val="24"/>
          <w:szCs w:val="24"/>
        </w:rPr>
        <w:t xml:space="preserve"> </w:t>
      </w:r>
      <w:r w:rsidRPr="00DC3193">
        <w:rPr>
          <w:rFonts w:ascii="Times New Roman" w:hAnsi="Times New Roman"/>
          <w:sz w:val="24"/>
          <w:szCs w:val="24"/>
        </w:rPr>
        <w:t>и</w:t>
      </w:r>
      <w:r w:rsidRPr="00DC3193">
        <w:rPr>
          <w:rFonts w:ascii="Times New Roman" w:hAnsi="Times New Roman"/>
          <w:spacing w:val="-4"/>
          <w:sz w:val="24"/>
          <w:szCs w:val="24"/>
        </w:rPr>
        <w:t xml:space="preserve"> </w:t>
      </w:r>
      <w:r w:rsidRPr="00DC3193">
        <w:rPr>
          <w:rFonts w:ascii="Times New Roman" w:hAnsi="Times New Roman"/>
          <w:sz w:val="24"/>
          <w:szCs w:val="24"/>
        </w:rPr>
        <w:t>взысканиях</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lang w:val="ru-RU"/>
        </w:rPr>
      </w:pPr>
      <w:r w:rsidRPr="00DC3193">
        <w:rPr>
          <w:rFonts w:ascii="Times New Roman" w:hAnsi="Times New Roman"/>
          <w:sz w:val="24"/>
          <w:szCs w:val="24"/>
          <w:lang w:val="ru-RU"/>
        </w:rPr>
        <w:t>Положение</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о</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комиссии</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по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урегулированию</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споров</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rPr>
      </w:pPr>
      <w:r w:rsidRPr="00DC3193">
        <w:rPr>
          <w:rFonts w:ascii="Times New Roman" w:hAnsi="Times New Roman"/>
          <w:sz w:val="24"/>
          <w:szCs w:val="24"/>
        </w:rPr>
        <w:t>Положение</w:t>
      </w:r>
      <w:r w:rsidRPr="00DC3193">
        <w:rPr>
          <w:rFonts w:ascii="Times New Roman" w:hAnsi="Times New Roman"/>
          <w:spacing w:val="-13"/>
          <w:sz w:val="24"/>
          <w:szCs w:val="24"/>
        </w:rPr>
        <w:t xml:space="preserve"> </w:t>
      </w:r>
      <w:r w:rsidRPr="00DC3193">
        <w:rPr>
          <w:rFonts w:ascii="Times New Roman" w:hAnsi="Times New Roman"/>
          <w:sz w:val="24"/>
          <w:szCs w:val="24"/>
        </w:rPr>
        <w:t>о</w:t>
      </w:r>
      <w:r w:rsidRPr="00DC3193">
        <w:rPr>
          <w:rFonts w:ascii="Times New Roman" w:hAnsi="Times New Roman"/>
          <w:spacing w:val="2"/>
          <w:sz w:val="24"/>
          <w:szCs w:val="24"/>
        </w:rPr>
        <w:t xml:space="preserve"> </w:t>
      </w:r>
      <w:r w:rsidRPr="00DC3193">
        <w:rPr>
          <w:rFonts w:ascii="Times New Roman" w:hAnsi="Times New Roman"/>
          <w:sz w:val="24"/>
          <w:szCs w:val="24"/>
        </w:rPr>
        <w:t>форме</w:t>
      </w:r>
      <w:r w:rsidRPr="00DC3193">
        <w:rPr>
          <w:rFonts w:ascii="Times New Roman" w:hAnsi="Times New Roman"/>
          <w:spacing w:val="-3"/>
          <w:sz w:val="24"/>
          <w:szCs w:val="24"/>
        </w:rPr>
        <w:t xml:space="preserve"> </w:t>
      </w:r>
      <w:r w:rsidRPr="00DC3193">
        <w:rPr>
          <w:rFonts w:ascii="Times New Roman" w:hAnsi="Times New Roman"/>
          <w:sz w:val="24"/>
          <w:szCs w:val="24"/>
        </w:rPr>
        <w:t>учащихся</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lang w:val="ru-RU"/>
        </w:rPr>
      </w:pPr>
      <w:r w:rsidRPr="00DC3193">
        <w:rPr>
          <w:rFonts w:ascii="Times New Roman" w:hAnsi="Times New Roman"/>
          <w:sz w:val="24"/>
          <w:szCs w:val="24"/>
          <w:lang w:val="ru-RU"/>
        </w:rPr>
        <w:t>Положение</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о</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постановке</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детей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семей на</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внутришкольный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учет</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rPr>
      </w:pPr>
      <w:r w:rsidRPr="00DC3193">
        <w:rPr>
          <w:rFonts w:ascii="Times New Roman" w:hAnsi="Times New Roman"/>
          <w:sz w:val="24"/>
          <w:szCs w:val="24"/>
        </w:rPr>
        <w:t>Положение</w:t>
      </w:r>
      <w:r w:rsidRPr="00DC3193">
        <w:rPr>
          <w:rFonts w:ascii="Times New Roman" w:hAnsi="Times New Roman"/>
          <w:spacing w:val="-12"/>
          <w:sz w:val="24"/>
          <w:szCs w:val="24"/>
        </w:rPr>
        <w:t xml:space="preserve"> </w:t>
      </w:r>
      <w:r w:rsidRPr="00DC3193">
        <w:rPr>
          <w:rFonts w:ascii="Times New Roman" w:hAnsi="Times New Roman"/>
          <w:sz w:val="24"/>
          <w:szCs w:val="24"/>
        </w:rPr>
        <w:t>о</w:t>
      </w:r>
      <w:r w:rsidRPr="00DC3193">
        <w:rPr>
          <w:rFonts w:ascii="Times New Roman" w:hAnsi="Times New Roman"/>
          <w:spacing w:val="5"/>
          <w:sz w:val="24"/>
          <w:szCs w:val="24"/>
        </w:rPr>
        <w:t xml:space="preserve"> </w:t>
      </w:r>
      <w:r w:rsidRPr="00DC3193">
        <w:rPr>
          <w:rFonts w:ascii="Times New Roman" w:hAnsi="Times New Roman"/>
          <w:sz w:val="24"/>
          <w:szCs w:val="24"/>
        </w:rPr>
        <w:t>портфолио</w:t>
      </w:r>
      <w:r w:rsidRPr="00DC3193">
        <w:rPr>
          <w:rFonts w:ascii="Times New Roman" w:hAnsi="Times New Roman"/>
          <w:spacing w:val="-2"/>
          <w:sz w:val="24"/>
          <w:szCs w:val="24"/>
        </w:rPr>
        <w:t xml:space="preserve"> </w:t>
      </w:r>
      <w:r w:rsidRPr="00DC3193">
        <w:rPr>
          <w:rFonts w:ascii="Times New Roman" w:hAnsi="Times New Roman"/>
          <w:sz w:val="24"/>
          <w:szCs w:val="24"/>
        </w:rPr>
        <w:t>учащегося</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lang w:val="ru-RU"/>
        </w:rPr>
      </w:pPr>
      <w:r w:rsidRPr="00DC3193">
        <w:rPr>
          <w:rFonts w:ascii="Times New Roman" w:hAnsi="Times New Roman"/>
          <w:sz w:val="24"/>
          <w:szCs w:val="24"/>
          <w:lang w:val="ru-RU"/>
        </w:rPr>
        <w:t>Календарные</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планы</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воспитательной</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работы</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по</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уровням</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образования</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rPr>
      </w:pPr>
      <w:r w:rsidRPr="00DC3193">
        <w:rPr>
          <w:rFonts w:ascii="Times New Roman" w:hAnsi="Times New Roman"/>
          <w:sz w:val="24"/>
          <w:szCs w:val="24"/>
        </w:rPr>
        <w:t>Планы</w:t>
      </w:r>
      <w:r w:rsidRPr="00DC3193">
        <w:rPr>
          <w:rFonts w:ascii="Times New Roman" w:hAnsi="Times New Roman"/>
          <w:spacing w:val="-5"/>
          <w:sz w:val="24"/>
          <w:szCs w:val="24"/>
        </w:rPr>
        <w:t xml:space="preserve"> </w:t>
      </w:r>
      <w:r w:rsidRPr="00DC3193">
        <w:rPr>
          <w:rFonts w:ascii="Times New Roman" w:hAnsi="Times New Roman"/>
          <w:sz w:val="24"/>
          <w:szCs w:val="24"/>
        </w:rPr>
        <w:t>воспитательной</w:t>
      </w:r>
      <w:r w:rsidRPr="00DC3193">
        <w:rPr>
          <w:rFonts w:ascii="Times New Roman" w:hAnsi="Times New Roman"/>
          <w:spacing w:val="-1"/>
          <w:sz w:val="24"/>
          <w:szCs w:val="24"/>
        </w:rPr>
        <w:t xml:space="preserve"> </w:t>
      </w:r>
      <w:r w:rsidRPr="00DC3193">
        <w:rPr>
          <w:rFonts w:ascii="Times New Roman" w:hAnsi="Times New Roman"/>
          <w:sz w:val="24"/>
          <w:szCs w:val="24"/>
        </w:rPr>
        <w:t>работы</w:t>
      </w:r>
      <w:r w:rsidRPr="00DC3193">
        <w:rPr>
          <w:rFonts w:ascii="Times New Roman" w:hAnsi="Times New Roman"/>
          <w:spacing w:val="-4"/>
          <w:sz w:val="24"/>
          <w:szCs w:val="24"/>
        </w:rPr>
        <w:t xml:space="preserve"> </w:t>
      </w:r>
      <w:r w:rsidRPr="00DC3193">
        <w:rPr>
          <w:rFonts w:ascii="Times New Roman" w:hAnsi="Times New Roman"/>
          <w:sz w:val="24"/>
          <w:szCs w:val="24"/>
        </w:rPr>
        <w:t>классных</w:t>
      </w:r>
      <w:r w:rsidRPr="00DC3193">
        <w:rPr>
          <w:rFonts w:ascii="Times New Roman" w:hAnsi="Times New Roman"/>
          <w:spacing w:val="-6"/>
          <w:sz w:val="24"/>
          <w:szCs w:val="24"/>
        </w:rPr>
        <w:t xml:space="preserve"> </w:t>
      </w:r>
      <w:r w:rsidRPr="00DC3193">
        <w:rPr>
          <w:rFonts w:ascii="Times New Roman" w:hAnsi="Times New Roman"/>
          <w:sz w:val="24"/>
          <w:szCs w:val="24"/>
        </w:rPr>
        <w:t>руководителей</w:t>
      </w:r>
    </w:p>
    <w:p w:rsidR="00877650" w:rsidRPr="00DC3193" w:rsidRDefault="00877650" w:rsidP="00D0032B">
      <w:pPr>
        <w:pStyle w:val="a4"/>
        <w:numPr>
          <w:ilvl w:val="0"/>
          <w:numId w:val="7"/>
        </w:numPr>
        <w:tabs>
          <w:tab w:val="left" w:pos="1030"/>
        </w:tabs>
        <w:autoSpaceDE w:val="0"/>
        <w:autoSpaceDN w:val="0"/>
        <w:spacing w:after="0" w:line="360" w:lineRule="auto"/>
        <w:ind w:left="0"/>
        <w:contextualSpacing w:val="0"/>
        <w:rPr>
          <w:rFonts w:ascii="Times New Roman" w:hAnsi="Times New Roman"/>
          <w:sz w:val="24"/>
          <w:szCs w:val="24"/>
          <w:lang w:val="ru-RU"/>
        </w:rPr>
      </w:pPr>
      <w:r w:rsidRPr="00DC3193">
        <w:rPr>
          <w:rFonts w:ascii="Times New Roman" w:hAnsi="Times New Roman"/>
          <w:sz w:val="24"/>
          <w:szCs w:val="24"/>
          <w:lang w:val="ru-RU"/>
        </w:rPr>
        <w:t>Дополнительные</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общеобразовательные</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общеразвивающие</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программы</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др.</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Анализ</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процесса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осуществляется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целевыми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ориентирами результатов воспитания, личностными результатами обучающихся на уровне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начального</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общего</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образования,</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установленными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ФГОС</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НОО.</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Основным</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методом</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анализа</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воспитательного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процесса</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образовательной</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является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ежегодный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самоанализ</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целью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выявления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основных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проблем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последующего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решения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привлечением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необходимости)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внешних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экспертов,</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lastRenderedPageBreak/>
        <w:t>специалистов.</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Планирование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анализа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процесса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включается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календарный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план</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работы.</w:t>
      </w:r>
    </w:p>
    <w:p w:rsidR="00877650" w:rsidRPr="00DC3193" w:rsidRDefault="00877650" w:rsidP="00DC3193">
      <w:pPr>
        <w:pStyle w:val="Heading1"/>
        <w:tabs>
          <w:tab w:val="left" w:pos="1573"/>
        </w:tabs>
        <w:spacing w:line="360" w:lineRule="auto"/>
        <w:ind w:left="0"/>
        <w:rPr>
          <w:rFonts w:ascii="Times New Roman" w:hAnsi="Times New Roman" w:cs="Times New Roman"/>
          <w:b/>
        </w:rPr>
      </w:pPr>
      <w:r w:rsidRPr="00DC3193">
        <w:rPr>
          <w:rFonts w:ascii="Times New Roman" w:hAnsi="Times New Roman" w:cs="Times New Roman"/>
          <w:b/>
        </w:rPr>
        <w:t>Требования</w:t>
      </w:r>
      <w:r w:rsidRPr="00DC3193">
        <w:rPr>
          <w:rFonts w:ascii="Times New Roman" w:hAnsi="Times New Roman" w:cs="Times New Roman"/>
          <w:b/>
          <w:spacing w:val="1"/>
        </w:rPr>
        <w:t xml:space="preserve"> </w:t>
      </w:r>
      <w:r w:rsidRPr="00DC3193">
        <w:rPr>
          <w:rFonts w:ascii="Times New Roman" w:hAnsi="Times New Roman" w:cs="Times New Roman"/>
          <w:b/>
        </w:rPr>
        <w:t>к</w:t>
      </w:r>
      <w:r w:rsidRPr="00DC3193">
        <w:rPr>
          <w:rFonts w:ascii="Times New Roman" w:hAnsi="Times New Roman" w:cs="Times New Roman"/>
          <w:b/>
          <w:spacing w:val="1"/>
        </w:rPr>
        <w:t xml:space="preserve"> </w:t>
      </w:r>
      <w:r w:rsidRPr="00DC3193">
        <w:rPr>
          <w:rFonts w:ascii="Times New Roman" w:hAnsi="Times New Roman" w:cs="Times New Roman"/>
          <w:b/>
        </w:rPr>
        <w:t>условиям</w:t>
      </w:r>
      <w:r w:rsidRPr="00DC3193">
        <w:rPr>
          <w:rFonts w:ascii="Times New Roman" w:hAnsi="Times New Roman" w:cs="Times New Roman"/>
          <w:b/>
          <w:spacing w:val="1"/>
        </w:rPr>
        <w:t xml:space="preserve"> </w:t>
      </w:r>
      <w:r w:rsidRPr="00DC3193">
        <w:rPr>
          <w:rFonts w:ascii="Times New Roman" w:hAnsi="Times New Roman" w:cs="Times New Roman"/>
          <w:b/>
        </w:rPr>
        <w:t>работы</w:t>
      </w:r>
      <w:r w:rsidRPr="00DC3193">
        <w:rPr>
          <w:rFonts w:ascii="Times New Roman" w:hAnsi="Times New Roman" w:cs="Times New Roman"/>
          <w:b/>
          <w:spacing w:val="1"/>
        </w:rPr>
        <w:t xml:space="preserve"> </w:t>
      </w:r>
      <w:r w:rsidRPr="00DC3193">
        <w:rPr>
          <w:rFonts w:ascii="Times New Roman" w:hAnsi="Times New Roman" w:cs="Times New Roman"/>
          <w:b/>
        </w:rPr>
        <w:t>с</w:t>
      </w:r>
      <w:r w:rsidRPr="00DC3193">
        <w:rPr>
          <w:rFonts w:ascii="Times New Roman" w:hAnsi="Times New Roman" w:cs="Times New Roman"/>
          <w:b/>
          <w:spacing w:val="1"/>
        </w:rPr>
        <w:t xml:space="preserve"> </w:t>
      </w:r>
      <w:r w:rsidRPr="00DC3193">
        <w:rPr>
          <w:rFonts w:ascii="Times New Roman" w:hAnsi="Times New Roman" w:cs="Times New Roman"/>
          <w:b/>
        </w:rPr>
        <w:t>обучающимися</w:t>
      </w:r>
      <w:r w:rsidRPr="00DC3193">
        <w:rPr>
          <w:rFonts w:ascii="Times New Roman" w:hAnsi="Times New Roman" w:cs="Times New Roman"/>
          <w:b/>
          <w:spacing w:val="1"/>
        </w:rPr>
        <w:t xml:space="preserve"> </w:t>
      </w:r>
      <w:r w:rsidRPr="00DC3193">
        <w:rPr>
          <w:rFonts w:ascii="Times New Roman" w:hAnsi="Times New Roman" w:cs="Times New Roman"/>
          <w:b/>
        </w:rPr>
        <w:t>с</w:t>
      </w:r>
      <w:r w:rsidRPr="00DC3193">
        <w:rPr>
          <w:rFonts w:ascii="Times New Roman" w:hAnsi="Times New Roman" w:cs="Times New Roman"/>
          <w:b/>
          <w:spacing w:val="1"/>
        </w:rPr>
        <w:t xml:space="preserve"> </w:t>
      </w:r>
      <w:r w:rsidRPr="00DC3193">
        <w:rPr>
          <w:rFonts w:ascii="Times New Roman" w:hAnsi="Times New Roman" w:cs="Times New Roman"/>
          <w:b/>
        </w:rPr>
        <w:t>особыми</w:t>
      </w:r>
      <w:r w:rsidRPr="00DC3193">
        <w:rPr>
          <w:rFonts w:ascii="Times New Roman" w:hAnsi="Times New Roman" w:cs="Times New Roman"/>
          <w:b/>
          <w:spacing w:val="1"/>
        </w:rPr>
        <w:t xml:space="preserve"> </w:t>
      </w:r>
      <w:r w:rsidRPr="00DC3193">
        <w:rPr>
          <w:rFonts w:ascii="Times New Roman" w:hAnsi="Times New Roman" w:cs="Times New Roman"/>
          <w:b/>
        </w:rPr>
        <w:t>образовательными</w:t>
      </w:r>
      <w:r w:rsidRPr="00DC3193">
        <w:rPr>
          <w:rFonts w:ascii="Times New Roman" w:hAnsi="Times New Roman" w:cs="Times New Roman"/>
          <w:b/>
          <w:spacing w:val="-4"/>
        </w:rPr>
        <w:t xml:space="preserve"> </w:t>
      </w:r>
      <w:r w:rsidRPr="00DC3193">
        <w:rPr>
          <w:rFonts w:ascii="Times New Roman" w:hAnsi="Times New Roman" w:cs="Times New Roman"/>
          <w:b/>
        </w:rPr>
        <w:t>потребностями</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категориями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имеющих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особые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образовательные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потребности: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инвалидностью,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ОВЗ,</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одарённых,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отклоняющимся</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поведением,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созданы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особые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условия:</w:t>
      </w: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99"/>
        <w:gridCol w:w="7380"/>
      </w:tblGrid>
      <w:tr w:rsidR="00877650" w:rsidRPr="00DC3193" w:rsidTr="00E6482A">
        <w:trPr>
          <w:trHeight w:val="503"/>
        </w:trPr>
        <w:tc>
          <w:tcPr>
            <w:tcW w:w="2199" w:type="dxa"/>
          </w:tcPr>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z w:val="24"/>
                <w:szCs w:val="24"/>
              </w:rPr>
              <w:t>Категория</w:t>
            </w:r>
          </w:p>
        </w:tc>
        <w:tc>
          <w:tcPr>
            <w:tcW w:w="7380" w:type="dxa"/>
          </w:tcPr>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z w:val="24"/>
                <w:szCs w:val="24"/>
              </w:rPr>
              <w:t>Условия</w:t>
            </w:r>
          </w:p>
        </w:tc>
      </w:tr>
      <w:tr w:rsidR="00877650" w:rsidRPr="00C44341" w:rsidTr="00E6482A">
        <w:trPr>
          <w:trHeight w:val="2469"/>
        </w:trPr>
        <w:tc>
          <w:tcPr>
            <w:tcW w:w="2199" w:type="dxa"/>
          </w:tcPr>
          <w:p w:rsidR="00877650" w:rsidRPr="00DC3193" w:rsidRDefault="00877650" w:rsidP="00DC3193">
            <w:pPr>
              <w:pStyle w:val="TableParagraph"/>
              <w:spacing w:line="360" w:lineRule="auto"/>
              <w:rPr>
                <w:rFonts w:ascii="Times New Roman" w:hAnsi="Times New Roman" w:cs="Times New Roman"/>
                <w:sz w:val="24"/>
                <w:szCs w:val="24"/>
              </w:rPr>
            </w:pPr>
          </w:p>
          <w:p w:rsidR="00877650" w:rsidRPr="00DC3193" w:rsidRDefault="00877650" w:rsidP="00DC3193">
            <w:pPr>
              <w:pStyle w:val="TableParagraph"/>
              <w:spacing w:line="360" w:lineRule="auto"/>
              <w:rPr>
                <w:rFonts w:ascii="Times New Roman" w:hAnsi="Times New Roman" w:cs="Times New Roman"/>
                <w:sz w:val="24"/>
                <w:szCs w:val="24"/>
              </w:rPr>
            </w:pPr>
          </w:p>
          <w:p w:rsidR="00877650" w:rsidRPr="00DC3193" w:rsidRDefault="00877650" w:rsidP="00DC3193">
            <w:pPr>
              <w:pStyle w:val="TableParagraph"/>
              <w:spacing w:line="360" w:lineRule="auto"/>
              <w:rPr>
                <w:rFonts w:ascii="Times New Roman" w:hAnsi="Times New Roman" w:cs="Times New Roman"/>
                <w:sz w:val="24"/>
                <w:szCs w:val="24"/>
              </w:rPr>
            </w:pPr>
          </w:p>
          <w:p w:rsidR="00877650" w:rsidRPr="00DC3193" w:rsidRDefault="00877650" w:rsidP="00DC3193">
            <w:pPr>
              <w:pStyle w:val="TableParagraph"/>
              <w:spacing w:line="360" w:lineRule="auto"/>
              <w:rPr>
                <w:rFonts w:ascii="Times New Roman" w:hAnsi="Times New Roman" w:cs="Times New Roman"/>
                <w:sz w:val="24"/>
                <w:szCs w:val="24"/>
              </w:rPr>
            </w:pPr>
          </w:p>
          <w:p w:rsidR="00877650" w:rsidRPr="00DC3193" w:rsidRDefault="00877650" w:rsidP="00DC3193">
            <w:pPr>
              <w:pStyle w:val="TableParagraph"/>
              <w:spacing w:line="360" w:lineRule="auto"/>
              <w:jc w:val="both"/>
              <w:rPr>
                <w:rFonts w:ascii="Times New Roman" w:hAnsi="Times New Roman" w:cs="Times New Roman"/>
                <w:sz w:val="24"/>
                <w:szCs w:val="24"/>
              </w:rPr>
            </w:pPr>
            <w:r w:rsidRPr="00DC3193">
              <w:rPr>
                <w:rFonts w:ascii="Times New Roman" w:hAnsi="Times New Roman" w:cs="Times New Roman"/>
                <w:sz w:val="24"/>
                <w:szCs w:val="24"/>
              </w:rPr>
              <w:t>Обучающиеся с</w:t>
            </w:r>
            <w:r w:rsidRPr="00DC3193">
              <w:rPr>
                <w:rFonts w:ascii="Times New Roman" w:hAnsi="Times New Roman" w:cs="Times New Roman"/>
                <w:spacing w:val="-57"/>
                <w:sz w:val="24"/>
                <w:szCs w:val="24"/>
              </w:rPr>
              <w:t xml:space="preserve"> </w:t>
            </w:r>
            <w:r w:rsidRPr="00DC3193">
              <w:rPr>
                <w:rFonts w:ascii="Times New Roman" w:hAnsi="Times New Roman" w:cs="Times New Roman"/>
                <w:sz w:val="24"/>
                <w:szCs w:val="24"/>
              </w:rPr>
              <w:t>инвалидностью,</w:t>
            </w:r>
            <w:r w:rsidRPr="00DC3193">
              <w:rPr>
                <w:rFonts w:ascii="Times New Roman" w:hAnsi="Times New Roman" w:cs="Times New Roman"/>
                <w:spacing w:val="-59"/>
                <w:sz w:val="24"/>
                <w:szCs w:val="24"/>
              </w:rPr>
              <w:t xml:space="preserve"> </w:t>
            </w:r>
            <w:r w:rsidRPr="00DC3193">
              <w:rPr>
                <w:rFonts w:ascii="Times New Roman" w:hAnsi="Times New Roman" w:cs="Times New Roman"/>
                <w:sz w:val="24"/>
                <w:szCs w:val="24"/>
              </w:rPr>
              <w:t>ОВЗ</w:t>
            </w:r>
          </w:p>
        </w:tc>
        <w:tc>
          <w:tcPr>
            <w:tcW w:w="7380" w:type="dxa"/>
          </w:tcPr>
          <w:p w:rsidR="00877650" w:rsidRPr="00DC3193" w:rsidRDefault="00877650" w:rsidP="00DC3193">
            <w:pPr>
              <w:pStyle w:val="TableParagraph"/>
              <w:spacing w:line="360" w:lineRule="auto"/>
              <w:jc w:val="both"/>
              <w:rPr>
                <w:rFonts w:ascii="Times New Roman" w:hAnsi="Times New Roman" w:cs="Times New Roman"/>
                <w:sz w:val="24"/>
                <w:szCs w:val="24"/>
              </w:rPr>
            </w:pPr>
            <w:r w:rsidRPr="00DC3193">
              <w:rPr>
                <w:rFonts w:ascii="Times New Roman" w:hAnsi="Times New Roman" w:cs="Times New Roman"/>
                <w:sz w:val="24"/>
                <w:szCs w:val="24"/>
              </w:rPr>
              <w:t>Разработаны адаптированные основные общеобразовательные про-</w:t>
            </w:r>
            <w:r w:rsidRPr="00DC3193">
              <w:rPr>
                <w:rFonts w:ascii="Times New Roman" w:hAnsi="Times New Roman" w:cs="Times New Roman"/>
                <w:spacing w:val="-57"/>
                <w:sz w:val="24"/>
                <w:szCs w:val="24"/>
              </w:rPr>
              <w:t xml:space="preserve"> </w:t>
            </w:r>
            <w:r w:rsidRPr="00DC3193">
              <w:rPr>
                <w:rFonts w:ascii="Times New Roman" w:hAnsi="Times New Roman" w:cs="Times New Roman"/>
                <w:sz w:val="24"/>
                <w:szCs w:val="24"/>
              </w:rPr>
              <w:t>граммы</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для</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детей</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с</w:t>
            </w:r>
            <w:r w:rsidRPr="00DC3193">
              <w:rPr>
                <w:rFonts w:ascii="Times New Roman" w:hAnsi="Times New Roman" w:cs="Times New Roman"/>
                <w:spacing w:val="1"/>
                <w:sz w:val="24"/>
                <w:szCs w:val="24"/>
              </w:rPr>
              <w:t xml:space="preserve"> </w:t>
            </w:r>
            <w:r w:rsidRPr="00DC3193">
              <w:rPr>
                <w:rFonts w:ascii="Times New Roman" w:hAnsi="Times New Roman" w:cs="Times New Roman"/>
                <w:sz w:val="24"/>
                <w:szCs w:val="24"/>
              </w:rPr>
              <w:t>ОВЗ.</w:t>
            </w:r>
          </w:p>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z w:val="24"/>
                <w:szCs w:val="24"/>
              </w:rPr>
              <w:t>Обучение,</w:t>
            </w:r>
            <w:r w:rsidRPr="00DC3193">
              <w:rPr>
                <w:rFonts w:ascii="Times New Roman" w:hAnsi="Times New Roman" w:cs="Times New Roman"/>
                <w:spacing w:val="-4"/>
                <w:sz w:val="24"/>
                <w:szCs w:val="24"/>
              </w:rPr>
              <w:t xml:space="preserve"> </w:t>
            </w:r>
            <w:r w:rsidRPr="00DC3193">
              <w:rPr>
                <w:rFonts w:ascii="Times New Roman" w:hAnsi="Times New Roman" w:cs="Times New Roman"/>
                <w:sz w:val="24"/>
                <w:szCs w:val="24"/>
              </w:rPr>
              <w:t>при</w:t>
            </w:r>
            <w:r w:rsidRPr="00DC3193">
              <w:rPr>
                <w:rFonts w:ascii="Times New Roman" w:hAnsi="Times New Roman" w:cs="Times New Roman"/>
                <w:spacing w:val="-8"/>
                <w:sz w:val="24"/>
                <w:szCs w:val="24"/>
              </w:rPr>
              <w:t xml:space="preserve"> </w:t>
            </w:r>
            <w:r w:rsidRPr="00DC3193">
              <w:rPr>
                <w:rFonts w:ascii="Times New Roman" w:hAnsi="Times New Roman" w:cs="Times New Roman"/>
                <w:sz w:val="24"/>
                <w:szCs w:val="24"/>
              </w:rPr>
              <w:t>необходимости,</w:t>
            </w:r>
            <w:r w:rsidRPr="00DC3193">
              <w:rPr>
                <w:rFonts w:ascii="Times New Roman" w:hAnsi="Times New Roman" w:cs="Times New Roman"/>
                <w:spacing w:val="-8"/>
                <w:sz w:val="24"/>
                <w:szCs w:val="24"/>
              </w:rPr>
              <w:t xml:space="preserve"> </w:t>
            </w:r>
            <w:r w:rsidRPr="00DC3193">
              <w:rPr>
                <w:rFonts w:ascii="Times New Roman" w:hAnsi="Times New Roman" w:cs="Times New Roman"/>
                <w:sz w:val="24"/>
                <w:szCs w:val="24"/>
              </w:rPr>
              <w:t>осуществляется</w:t>
            </w:r>
            <w:r w:rsidRPr="00DC3193">
              <w:rPr>
                <w:rFonts w:ascii="Times New Roman" w:hAnsi="Times New Roman" w:cs="Times New Roman"/>
                <w:spacing w:val="-6"/>
                <w:sz w:val="24"/>
                <w:szCs w:val="24"/>
              </w:rPr>
              <w:t xml:space="preserve"> </w:t>
            </w:r>
            <w:r w:rsidRPr="00DC3193">
              <w:rPr>
                <w:rFonts w:ascii="Times New Roman" w:hAnsi="Times New Roman" w:cs="Times New Roman"/>
                <w:sz w:val="24"/>
                <w:szCs w:val="24"/>
              </w:rPr>
              <w:t>индивидуально</w:t>
            </w:r>
            <w:r w:rsidRPr="00DC3193">
              <w:rPr>
                <w:rFonts w:ascii="Times New Roman" w:hAnsi="Times New Roman" w:cs="Times New Roman"/>
                <w:spacing w:val="-1"/>
                <w:sz w:val="24"/>
                <w:szCs w:val="24"/>
              </w:rPr>
              <w:t xml:space="preserve"> </w:t>
            </w:r>
            <w:r w:rsidRPr="00DC3193">
              <w:rPr>
                <w:rFonts w:ascii="Times New Roman" w:hAnsi="Times New Roman" w:cs="Times New Roman"/>
                <w:sz w:val="24"/>
                <w:szCs w:val="24"/>
              </w:rPr>
              <w:t>на</w:t>
            </w:r>
            <w:r w:rsidRPr="00DC3193">
              <w:rPr>
                <w:rFonts w:ascii="Times New Roman" w:hAnsi="Times New Roman" w:cs="Times New Roman"/>
                <w:spacing w:val="-57"/>
                <w:sz w:val="24"/>
                <w:szCs w:val="24"/>
              </w:rPr>
              <w:t xml:space="preserve"> </w:t>
            </w:r>
            <w:r w:rsidRPr="00DC3193">
              <w:rPr>
                <w:rFonts w:ascii="Times New Roman" w:hAnsi="Times New Roman" w:cs="Times New Roman"/>
                <w:sz w:val="24"/>
                <w:szCs w:val="24"/>
              </w:rPr>
              <w:t>дому.</w:t>
            </w:r>
          </w:p>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z w:val="24"/>
                <w:szCs w:val="24"/>
              </w:rPr>
              <w:t>Имеются специальные учебники и учебные пособия (ФГОС ОВЗ</w:t>
            </w:r>
            <w:r w:rsidRPr="00DC3193">
              <w:rPr>
                <w:rFonts w:ascii="Times New Roman" w:hAnsi="Times New Roman" w:cs="Times New Roman"/>
                <w:spacing w:val="1"/>
                <w:sz w:val="24"/>
                <w:szCs w:val="24"/>
              </w:rPr>
              <w:t xml:space="preserve"> </w:t>
            </w:r>
            <w:r w:rsidRPr="00DC3193">
              <w:rPr>
                <w:rFonts w:ascii="Times New Roman" w:hAnsi="Times New Roman" w:cs="Times New Roman"/>
                <w:sz w:val="24"/>
                <w:szCs w:val="24"/>
              </w:rPr>
              <w:t>для</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образовательных</w:t>
            </w:r>
            <w:r w:rsidRPr="00DC3193">
              <w:rPr>
                <w:rFonts w:ascii="Times New Roman" w:hAnsi="Times New Roman" w:cs="Times New Roman"/>
                <w:spacing w:val="-12"/>
                <w:sz w:val="24"/>
                <w:szCs w:val="24"/>
              </w:rPr>
              <w:t xml:space="preserve"> </w:t>
            </w:r>
            <w:r w:rsidRPr="00DC3193">
              <w:rPr>
                <w:rFonts w:ascii="Times New Roman" w:hAnsi="Times New Roman" w:cs="Times New Roman"/>
                <w:sz w:val="24"/>
                <w:szCs w:val="24"/>
              </w:rPr>
              <w:t>организаций,</w:t>
            </w:r>
            <w:r w:rsidRPr="00DC3193">
              <w:rPr>
                <w:rFonts w:ascii="Times New Roman" w:hAnsi="Times New Roman" w:cs="Times New Roman"/>
                <w:spacing w:val="-1"/>
                <w:sz w:val="24"/>
                <w:szCs w:val="24"/>
              </w:rPr>
              <w:t xml:space="preserve"> </w:t>
            </w:r>
            <w:r w:rsidRPr="00DC3193">
              <w:rPr>
                <w:rFonts w:ascii="Times New Roman" w:hAnsi="Times New Roman" w:cs="Times New Roman"/>
                <w:sz w:val="24"/>
                <w:szCs w:val="24"/>
              </w:rPr>
              <w:t>реализующих</w:t>
            </w:r>
            <w:r w:rsidRPr="00DC3193">
              <w:rPr>
                <w:rFonts w:ascii="Times New Roman" w:hAnsi="Times New Roman" w:cs="Times New Roman"/>
                <w:spacing w:val="-8"/>
                <w:sz w:val="24"/>
                <w:szCs w:val="24"/>
              </w:rPr>
              <w:t xml:space="preserve"> </w:t>
            </w:r>
            <w:r w:rsidRPr="00DC3193">
              <w:rPr>
                <w:rFonts w:ascii="Times New Roman" w:hAnsi="Times New Roman" w:cs="Times New Roman"/>
                <w:sz w:val="24"/>
                <w:szCs w:val="24"/>
              </w:rPr>
              <w:t>адаптированные</w:t>
            </w:r>
            <w:r w:rsidRPr="00DC3193">
              <w:rPr>
                <w:rFonts w:ascii="Times New Roman" w:hAnsi="Times New Roman" w:cs="Times New Roman"/>
                <w:spacing w:val="-57"/>
                <w:sz w:val="24"/>
                <w:szCs w:val="24"/>
              </w:rPr>
              <w:t xml:space="preserve"> </w:t>
            </w:r>
            <w:r w:rsidRPr="00DC3193">
              <w:rPr>
                <w:rFonts w:ascii="Times New Roman" w:hAnsi="Times New Roman" w:cs="Times New Roman"/>
                <w:sz w:val="24"/>
                <w:szCs w:val="24"/>
              </w:rPr>
              <w:t>основные</w:t>
            </w:r>
            <w:r w:rsidRPr="00DC3193">
              <w:rPr>
                <w:rFonts w:ascii="Times New Roman" w:hAnsi="Times New Roman" w:cs="Times New Roman"/>
                <w:spacing w:val="-8"/>
                <w:sz w:val="24"/>
                <w:szCs w:val="24"/>
              </w:rPr>
              <w:t xml:space="preserve"> </w:t>
            </w:r>
            <w:r w:rsidRPr="00DC3193">
              <w:rPr>
                <w:rFonts w:ascii="Times New Roman" w:hAnsi="Times New Roman" w:cs="Times New Roman"/>
                <w:sz w:val="24"/>
                <w:szCs w:val="24"/>
              </w:rPr>
              <w:t>общеобразовательные</w:t>
            </w:r>
            <w:r w:rsidRPr="00DC3193">
              <w:rPr>
                <w:rFonts w:ascii="Times New Roman" w:hAnsi="Times New Roman" w:cs="Times New Roman"/>
                <w:spacing w:val="-6"/>
                <w:sz w:val="24"/>
                <w:szCs w:val="24"/>
              </w:rPr>
              <w:t xml:space="preserve"> </w:t>
            </w:r>
            <w:r w:rsidRPr="00DC3193">
              <w:rPr>
                <w:rFonts w:ascii="Times New Roman" w:hAnsi="Times New Roman" w:cs="Times New Roman"/>
                <w:sz w:val="24"/>
                <w:szCs w:val="24"/>
              </w:rPr>
              <w:t>программы).</w:t>
            </w:r>
          </w:p>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z w:val="24"/>
                <w:szCs w:val="24"/>
              </w:rPr>
              <w:t>Организация</w:t>
            </w:r>
            <w:r w:rsidRPr="00DC3193">
              <w:rPr>
                <w:rFonts w:ascii="Times New Roman" w:hAnsi="Times New Roman" w:cs="Times New Roman"/>
                <w:spacing w:val="-12"/>
                <w:sz w:val="24"/>
                <w:szCs w:val="24"/>
              </w:rPr>
              <w:t xml:space="preserve"> </w:t>
            </w:r>
            <w:r w:rsidRPr="00DC3193">
              <w:rPr>
                <w:rFonts w:ascii="Times New Roman" w:hAnsi="Times New Roman" w:cs="Times New Roman"/>
                <w:sz w:val="24"/>
                <w:szCs w:val="24"/>
              </w:rPr>
              <w:t>бесплатного</w:t>
            </w:r>
            <w:r w:rsidRPr="00DC3193">
              <w:rPr>
                <w:rFonts w:ascii="Times New Roman" w:hAnsi="Times New Roman" w:cs="Times New Roman"/>
                <w:spacing w:val="-8"/>
                <w:sz w:val="24"/>
                <w:szCs w:val="24"/>
              </w:rPr>
              <w:t xml:space="preserve"> </w:t>
            </w:r>
            <w:r w:rsidRPr="00DC3193">
              <w:rPr>
                <w:rFonts w:ascii="Times New Roman" w:hAnsi="Times New Roman" w:cs="Times New Roman"/>
                <w:sz w:val="24"/>
                <w:szCs w:val="24"/>
              </w:rPr>
              <w:t>двухразового</w:t>
            </w:r>
            <w:r w:rsidRPr="00DC3193">
              <w:rPr>
                <w:rFonts w:ascii="Times New Roman" w:hAnsi="Times New Roman" w:cs="Times New Roman"/>
                <w:spacing w:val="-3"/>
                <w:sz w:val="24"/>
                <w:szCs w:val="24"/>
              </w:rPr>
              <w:t xml:space="preserve"> </w:t>
            </w:r>
            <w:r w:rsidRPr="00DC3193">
              <w:rPr>
                <w:rFonts w:ascii="Times New Roman" w:hAnsi="Times New Roman" w:cs="Times New Roman"/>
                <w:sz w:val="24"/>
                <w:szCs w:val="24"/>
              </w:rPr>
              <w:t>питания</w:t>
            </w:r>
            <w:r w:rsidRPr="00DC3193">
              <w:rPr>
                <w:rFonts w:ascii="Times New Roman" w:hAnsi="Times New Roman" w:cs="Times New Roman"/>
                <w:spacing w:val="-8"/>
                <w:sz w:val="24"/>
                <w:szCs w:val="24"/>
              </w:rPr>
              <w:t xml:space="preserve"> </w:t>
            </w:r>
            <w:r w:rsidRPr="00DC3193">
              <w:rPr>
                <w:rFonts w:ascii="Times New Roman" w:hAnsi="Times New Roman" w:cs="Times New Roman"/>
                <w:sz w:val="24"/>
                <w:szCs w:val="24"/>
              </w:rPr>
              <w:t>(ОВЗ).</w:t>
            </w:r>
          </w:p>
        </w:tc>
      </w:tr>
      <w:tr w:rsidR="00877650" w:rsidRPr="00C44341" w:rsidTr="00E6482A">
        <w:trPr>
          <w:trHeight w:val="1838"/>
        </w:trPr>
        <w:tc>
          <w:tcPr>
            <w:tcW w:w="2199" w:type="dxa"/>
          </w:tcPr>
          <w:p w:rsidR="00877650" w:rsidRPr="00DC3193" w:rsidRDefault="00877650" w:rsidP="00DC3193">
            <w:pPr>
              <w:pStyle w:val="TableParagraph"/>
              <w:spacing w:line="360" w:lineRule="auto"/>
              <w:rPr>
                <w:rFonts w:ascii="Times New Roman" w:hAnsi="Times New Roman" w:cs="Times New Roman"/>
                <w:sz w:val="24"/>
                <w:szCs w:val="24"/>
              </w:rPr>
            </w:pPr>
          </w:p>
          <w:p w:rsidR="00877650" w:rsidRPr="00DC3193" w:rsidRDefault="00877650" w:rsidP="00DC3193">
            <w:pPr>
              <w:pStyle w:val="TableParagraph"/>
              <w:spacing w:line="360" w:lineRule="auto"/>
              <w:jc w:val="both"/>
              <w:rPr>
                <w:rFonts w:ascii="Times New Roman" w:hAnsi="Times New Roman" w:cs="Times New Roman"/>
                <w:sz w:val="24"/>
                <w:szCs w:val="24"/>
              </w:rPr>
            </w:pPr>
            <w:r w:rsidRPr="00DC3193">
              <w:rPr>
                <w:rFonts w:ascii="Times New Roman" w:hAnsi="Times New Roman" w:cs="Times New Roman"/>
                <w:sz w:val="24"/>
                <w:szCs w:val="24"/>
              </w:rPr>
              <w:t>Обучающиеся с</w:t>
            </w:r>
            <w:r w:rsidRPr="00DC3193">
              <w:rPr>
                <w:rFonts w:ascii="Times New Roman" w:hAnsi="Times New Roman" w:cs="Times New Roman"/>
                <w:spacing w:val="1"/>
                <w:sz w:val="24"/>
                <w:szCs w:val="24"/>
              </w:rPr>
              <w:t xml:space="preserve"> </w:t>
            </w:r>
            <w:r w:rsidRPr="00DC3193">
              <w:rPr>
                <w:rFonts w:ascii="Times New Roman" w:hAnsi="Times New Roman" w:cs="Times New Roman"/>
                <w:sz w:val="24"/>
                <w:szCs w:val="24"/>
              </w:rPr>
              <w:t>отклоняющимся</w:t>
            </w:r>
            <w:r w:rsidRPr="00DC3193">
              <w:rPr>
                <w:rFonts w:ascii="Times New Roman" w:hAnsi="Times New Roman" w:cs="Times New Roman"/>
                <w:spacing w:val="-58"/>
                <w:sz w:val="24"/>
                <w:szCs w:val="24"/>
              </w:rPr>
              <w:t xml:space="preserve"> </w:t>
            </w:r>
            <w:r w:rsidRPr="00DC3193">
              <w:rPr>
                <w:rFonts w:ascii="Times New Roman" w:hAnsi="Times New Roman" w:cs="Times New Roman"/>
                <w:sz w:val="24"/>
                <w:szCs w:val="24"/>
              </w:rPr>
              <w:t>поведением</w:t>
            </w:r>
          </w:p>
        </w:tc>
        <w:tc>
          <w:tcPr>
            <w:tcW w:w="7380" w:type="dxa"/>
          </w:tcPr>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pacing w:val="-1"/>
                <w:sz w:val="24"/>
                <w:szCs w:val="24"/>
              </w:rPr>
              <w:t>Социально-психологическое</w:t>
            </w:r>
            <w:r w:rsidRPr="00DC3193">
              <w:rPr>
                <w:rFonts w:ascii="Times New Roman" w:hAnsi="Times New Roman" w:cs="Times New Roman"/>
                <w:spacing w:val="3"/>
                <w:sz w:val="24"/>
                <w:szCs w:val="24"/>
              </w:rPr>
              <w:t xml:space="preserve"> </w:t>
            </w:r>
            <w:r w:rsidRPr="00DC3193">
              <w:rPr>
                <w:rFonts w:ascii="Times New Roman" w:hAnsi="Times New Roman" w:cs="Times New Roman"/>
                <w:sz w:val="24"/>
                <w:szCs w:val="24"/>
              </w:rPr>
              <w:t>сопровождение.</w:t>
            </w:r>
            <w:r w:rsidRPr="00DC3193">
              <w:rPr>
                <w:rFonts w:ascii="Times New Roman" w:hAnsi="Times New Roman" w:cs="Times New Roman"/>
                <w:spacing w:val="-57"/>
                <w:sz w:val="24"/>
                <w:szCs w:val="24"/>
              </w:rPr>
              <w:t xml:space="preserve"> </w:t>
            </w:r>
            <w:r w:rsidRPr="00DC3193">
              <w:rPr>
                <w:rFonts w:ascii="Times New Roman" w:hAnsi="Times New Roman" w:cs="Times New Roman"/>
                <w:sz w:val="24"/>
                <w:szCs w:val="24"/>
              </w:rPr>
              <w:t>Организация</w:t>
            </w:r>
            <w:r w:rsidRPr="00DC3193">
              <w:rPr>
                <w:rFonts w:ascii="Times New Roman" w:hAnsi="Times New Roman" w:cs="Times New Roman"/>
                <w:spacing w:val="-8"/>
                <w:sz w:val="24"/>
                <w:szCs w:val="24"/>
              </w:rPr>
              <w:t xml:space="preserve"> </w:t>
            </w:r>
            <w:r w:rsidRPr="00DC3193">
              <w:rPr>
                <w:rFonts w:ascii="Times New Roman" w:hAnsi="Times New Roman" w:cs="Times New Roman"/>
                <w:sz w:val="24"/>
                <w:szCs w:val="24"/>
              </w:rPr>
              <w:t>педагогической</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поддержки.</w:t>
            </w:r>
          </w:p>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z w:val="24"/>
                <w:szCs w:val="24"/>
              </w:rPr>
              <w:t>Консультации родителей (законных представителей) педагога-</w:t>
            </w:r>
            <w:r w:rsidRPr="00DC3193">
              <w:rPr>
                <w:rFonts w:ascii="Times New Roman" w:hAnsi="Times New Roman" w:cs="Times New Roman"/>
                <w:spacing w:val="-57"/>
                <w:sz w:val="24"/>
                <w:szCs w:val="24"/>
              </w:rPr>
              <w:t xml:space="preserve"> </w:t>
            </w:r>
            <w:r w:rsidRPr="00DC3193">
              <w:rPr>
                <w:rFonts w:ascii="Times New Roman" w:hAnsi="Times New Roman" w:cs="Times New Roman"/>
                <w:sz w:val="24"/>
                <w:szCs w:val="24"/>
              </w:rPr>
              <w:t>психолога,</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социального</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педагога.</w:t>
            </w:r>
          </w:p>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z w:val="24"/>
                <w:szCs w:val="24"/>
              </w:rPr>
              <w:t>Коррекционно-развивающие</w:t>
            </w:r>
            <w:r w:rsidRPr="00DC3193">
              <w:rPr>
                <w:rFonts w:ascii="Times New Roman" w:hAnsi="Times New Roman" w:cs="Times New Roman"/>
                <w:spacing w:val="-10"/>
                <w:sz w:val="24"/>
                <w:szCs w:val="24"/>
              </w:rPr>
              <w:t xml:space="preserve"> </w:t>
            </w:r>
            <w:r w:rsidRPr="00DC3193">
              <w:rPr>
                <w:rFonts w:ascii="Times New Roman" w:hAnsi="Times New Roman" w:cs="Times New Roman"/>
                <w:sz w:val="24"/>
                <w:szCs w:val="24"/>
              </w:rPr>
              <w:t>групповые</w:t>
            </w:r>
            <w:r w:rsidRPr="00DC3193">
              <w:rPr>
                <w:rFonts w:ascii="Times New Roman" w:hAnsi="Times New Roman" w:cs="Times New Roman"/>
                <w:spacing w:val="-6"/>
                <w:sz w:val="24"/>
                <w:szCs w:val="24"/>
              </w:rPr>
              <w:t xml:space="preserve"> </w:t>
            </w:r>
            <w:r w:rsidRPr="00DC3193">
              <w:rPr>
                <w:rFonts w:ascii="Times New Roman" w:hAnsi="Times New Roman" w:cs="Times New Roman"/>
                <w:sz w:val="24"/>
                <w:szCs w:val="24"/>
              </w:rPr>
              <w:t>и</w:t>
            </w:r>
            <w:r w:rsidRPr="00DC3193">
              <w:rPr>
                <w:rFonts w:ascii="Times New Roman" w:hAnsi="Times New Roman" w:cs="Times New Roman"/>
                <w:spacing w:val="-8"/>
                <w:sz w:val="24"/>
                <w:szCs w:val="24"/>
              </w:rPr>
              <w:t xml:space="preserve"> </w:t>
            </w:r>
            <w:r w:rsidRPr="00DC3193">
              <w:rPr>
                <w:rFonts w:ascii="Times New Roman" w:hAnsi="Times New Roman" w:cs="Times New Roman"/>
                <w:sz w:val="24"/>
                <w:szCs w:val="24"/>
              </w:rPr>
              <w:t>индивидуальные</w:t>
            </w:r>
            <w:r w:rsidRPr="00DC3193">
              <w:rPr>
                <w:rFonts w:ascii="Times New Roman" w:hAnsi="Times New Roman" w:cs="Times New Roman"/>
                <w:spacing w:val="-3"/>
                <w:sz w:val="24"/>
                <w:szCs w:val="24"/>
              </w:rPr>
              <w:t xml:space="preserve"> </w:t>
            </w:r>
            <w:r w:rsidRPr="00DC3193">
              <w:rPr>
                <w:rFonts w:ascii="Times New Roman" w:hAnsi="Times New Roman" w:cs="Times New Roman"/>
                <w:sz w:val="24"/>
                <w:szCs w:val="24"/>
              </w:rPr>
              <w:t>занятия.</w:t>
            </w:r>
            <w:r w:rsidRPr="00DC3193">
              <w:rPr>
                <w:rFonts w:ascii="Times New Roman" w:hAnsi="Times New Roman" w:cs="Times New Roman"/>
                <w:spacing w:val="-57"/>
                <w:sz w:val="24"/>
                <w:szCs w:val="24"/>
              </w:rPr>
              <w:t xml:space="preserve"> </w:t>
            </w:r>
            <w:r w:rsidRPr="00DC3193">
              <w:rPr>
                <w:rFonts w:ascii="Times New Roman" w:hAnsi="Times New Roman" w:cs="Times New Roman"/>
                <w:sz w:val="24"/>
                <w:szCs w:val="24"/>
              </w:rPr>
              <w:t>Помощь</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в</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решении</w:t>
            </w:r>
            <w:r w:rsidRPr="00DC3193">
              <w:rPr>
                <w:rFonts w:ascii="Times New Roman" w:hAnsi="Times New Roman" w:cs="Times New Roman"/>
                <w:spacing w:val="-1"/>
                <w:sz w:val="24"/>
                <w:szCs w:val="24"/>
              </w:rPr>
              <w:t xml:space="preserve"> </w:t>
            </w:r>
            <w:r w:rsidRPr="00DC3193">
              <w:rPr>
                <w:rFonts w:ascii="Times New Roman" w:hAnsi="Times New Roman" w:cs="Times New Roman"/>
                <w:sz w:val="24"/>
                <w:szCs w:val="24"/>
              </w:rPr>
              <w:t>семейных</w:t>
            </w:r>
            <w:r w:rsidRPr="00DC3193">
              <w:rPr>
                <w:rFonts w:ascii="Times New Roman" w:hAnsi="Times New Roman" w:cs="Times New Roman"/>
                <w:spacing w:val="-8"/>
                <w:sz w:val="24"/>
                <w:szCs w:val="24"/>
              </w:rPr>
              <w:t xml:space="preserve"> </w:t>
            </w:r>
            <w:r w:rsidRPr="00DC3193">
              <w:rPr>
                <w:rFonts w:ascii="Times New Roman" w:hAnsi="Times New Roman" w:cs="Times New Roman"/>
                <w:sz w:val="24"/>
                <w:szCs w:val="24"/>
              </w:rPr>
              <w:t>и</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бытовых</w:t>
            </w:r>
            <w:r w:rsidRPr="00DC3193">
              <w:rPr>
                <w:rFonts w:ascii="Times New Roman" w:hAnsi="Times New Roman" w:cs="Times New Roman"/>
                <w:spacing w:val="-3"/>
                <w:sz w:val="24"/>
                <w:szCs w:val="24"/>
              </w:rPr>
              <w:t xml:space="preserve"> </w:t>
            </w:r>
            <w:r w:rsidRPr="00DC3193">
              <w:rPr>
                <w:rFonts w:ascii="Times New Roman" w:hAnsi="Times New Roman" w:cs="Times New Roman"/>
                <w:sz w:val="24"/>
                <w:szCs w:val="24"/>
              </w:rPr>
              <w:t>проблем.</w:t>
            </w:r>
          </w:p>
        </w:tc>
      </w:tr>
      <w:tr w:rsidR="00877650" w:rsidRPr="00C44341" w:rsidTr="00E6482A">
        <w:trPr>
          <w:trHeight w:val="1017"/>
        </w:trPr>
        <w:tc>
          <w:tcPr>
            <w:tcW w:w="2199" w:type="dxa"/>
          </w:tcPr>
          <w:p w:rsidR="00877650" w:rsidRPr="00DC3193" w:rsidRDefault="00877650" w:rsidP="00DC3193">
            <w:pPr>
              <w:pStyle w:val="TableParagraph"/>
              <w:spacing w:line="360" w:lineRule="auto"/>
              <w:rPr>
                <w:rFonts w:ascii="Times New Roman" w:hAnsi="Times New Roman" w:cs="Times New Roman"/>
                <w:sz w:val="24"/>
                <w:szCs w:val="24"/>
              </w:rPr>
            </w:pPr>
          </w:p>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z w:val="24"/>
                <w:szCs w:val="24"/>
              </w:rPr>
              <w:t>Одаренные</w:t>
            </w:r>
            <w:r w:rsidRPr="00DC3193">
              <w:rPr>
                <w:rFonts w:ascii="Times New Roman" w:hAnsi="Times New Roman" w:cs="Times New Roman"/>
                <w:spacing w:val="-6"/>
                <w:sz w:val="24"/>
                <w:szCs w:val="24"/>
              </w:rPr>
              <w:t xml:space="preserve"> </w:t>
            </w:r>
            <w:r w:rsidRPr="00DC3193">
              <w:rPr>
                <w:rFonts w:ascii="Times New Roman" w:hAnsi="Times New Roman" w:cs="Times New Roman"/>
                <w:sz w:val="24"/>
                <w:szCs w:val="24"/>
              </w:rPr>
              <w:t>дети</w:t>
            </w:r>
          </w:p>
        </w:tc>
        <w:tc>
          <w:tcPr>
            <w:tcW w:w="7380" w:type="dxa"/>
          </w:tcPr>
          <w:p w:rsidR="00877650" w:rsidRPr="00DC3193" w:rsidRDefault="00877650" w:rsidP="00DC3193">
            <w:pPr>
              <w:pStyle w:val="TableParagraph"/>
              <w:spacing w:line="360" w:lineRule="auto"/>
              <w:rPr>
                <w:rFonts w:ascii="Times New Roman" w:hAnsi="Times New Roman" w:cs="Times New Roman"/>
                <w:sz w:val="24"/>
                <w:szCs w:val="24"/>
              </w:rPr>
            </w:pPr>
            <w:r w:rsidRPr="00DC3193">
              <w:rPr>
                <w:rFonts w:ascii="Times New Roman" w:hAnsi="Times New Roman" w:cs="Times New Roman"/>
                <w:sz w:val="24"/>
                <w:szCs w:val="24"/>
              </w:rPr>
              <w:t>Консультации</w:t>
            </w:r>
            <w:r w:rsidRPr="00DC3193">
              <w:rPr>
                <w:rFonts w:ascii="Times New Roman" w:hAnsi="Times New Roman" w:cs="Times New Roman"/>
                <w:spacing w:val="2"/>
                <w:sz w:val="24"/>
                <w:szCs w:val="24"/>
              </w:rPr>
              <w:t xml:space="preserve"> </w:t>
            </w:r>
            <w:r w:rsidRPr="00DC3193">
              <w:rPr>
                <w:rFonts w:ascii="Times New Roman" w:hAnsi="Times New Roman" w:cs="Times New Roman"/>
                <w:sz w:val="24"/>
                <w:szCs w:val="24"/>
              </w:rPr>
              <w:t>педагога-психолога.</w:t>
            </w:r>
            <w:r w:rsidRPr="00DC3193">
              <w:rPr>
                <w:rFonts w:ascii="Times New Roman" w:hAnsi="Times New Roman" w:cs="Times New Roman"/>
                <w:spacing w:val="1"/>
                <w:sz w:val="24"/>
                <w:szCs w:val="24"/>
              </w:rPr>
              <w:t xml:space="preserve"> </w:t>
            </w:r>
            <w:r w:rsidRPr="00DC3193">
              <w:rPr>
                <w:rFonts w:ascii="Times New Roman" w:hAnsi="Times New Roman" w:cs="Times New Roman"/>
                <w:spacing w:val="-1"/>
                <w:sz w:val="24"/>
                <w:szCs w:val="24"/>
              </w:rPr>
              <w:t xml:space="preserve">Психолого-педагогическое </w:t>
            </w:r>
            <w:r w:rsidRPr="00DC3193">
              <w:rPr>
                <w:rFonts w:ascii="Times New Roman" w:hAnsi="Times New Roman" w:cs="Times New Roman"/>
                <w:sz w:val="24"/>
                <w:szCs w:val="24"/>
              </w:rPr>
              <w:t>сопровождение.</w:t>
            </w:r>
            <w:r w:rsidRPr="00DC3193">
              <w:rPr>
                <w:rFonts w:ascii="Times New Roman" w:hAnsi="Times New Roman" w:cs="Times New Roman"/>
                <w:spacing w:val="-57"/>
                <w:sz w:val="24"/>
                <w:szCs w:val="24"/>
              </w:rPr>
              <w:t xml:space="preserve"> </w:t>
            </w:r>
          </w:p>
        </w:tc>
      </w:tr>
    </w:tbl>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Особыми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задачами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особыми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образовательными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потребностями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являются:</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w:t>
      </w:r>
      <w:r w:rsidRPr="00B03FA2">
        <w:rPr>
          <w:rFonts w:ascii="Times New Roman" w:hAnsi="Times New Roman"/>
          <w:spacing w:val="-9"/>
          <w:sz w:val="24"/>
          <w:szCs w:val="24"/>
          <w:lang w:val="ru-RU"/>
        </w:rPr>
        <w:t xml:space="preserve"> </w:t>
      </w:r>
      <w:r w:rsidRPr="00B03FA2">
        <w:rPr>
          <w:rFonts w:ascii="Times New Roman" w:hAnsi="Times New Roman"/>
          <w:spacing w:val="-1"/>
          <w:sz w:val="24"/>
          <w:szCs w:val="24"/>
          <w:lang w:val="ru-RU"/>
        </w:rPr>
        <w:t>налаживание</w:t>
      </w:r>
      <w:r w:rsidRPr="00B03FA2">
        <w:rPr>
          <w:rFonts w:ascii="Times New Roman" w:hAnsi="Times New Roman"/>
          <w:spacing w:val="-6"/>
          <w:sz w:val="24"/>
          <w:szCs w:val="24"/>
          <w:lang w:val="ru-RU"/>
        </w:rPr>
        <w:t xml:space="preserve"> </w:t>
      </w:r>
      <w:r w:rsidRPr="00B03FA2">
        <w:rPr>
          <w:rFonts w:ascii="Times New Roman" w:hAnsi="Times New Roman"/>
          <w:spacing w:val="-1"/>
          <w:sz w:val="24"/>
          <w:szCs w:val="24"/>
          <w:lang w:val="ru-RU"/>
        </w:rPr>
        <w:t>эмоционально-положительного</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взаимодействия</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окружающими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для их</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успешной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социальной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адаптации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интеграции</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Учреждении;</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 формирование доброжелательного отношения к обучающимся и их семьям со стороны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всех</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участников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образовательных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отношений;</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w:t>
      </w:r>
      <w:r w:rsidRPr="00B03FA2">
        <w:rPr>
          <w:rFonts w:ascii="Times New Roman" w:hAnsi="Times New Roman"/>
          <w:spacing w:val="34"/>
          <w:sz w:val="24"/>
          <w:szCs w:val="24"/>
          <w:lang w:val="ru-RU"/>
        </w:rPr>
        <w:t xml:space="preserve"> </w:t>
      </w:r>
      <w:r w:rsidRPr="00B03FA2">
        <w:rPr>
          <w:rFonts w:ascii="Times New Roman" w:hAnsi="Times New Roman"/>
          <w:sz w:val="24"/>
          <w:szCs w:val="24"/>
          <w:lang w:val="ru-RU"/>
        </w:rPr>
        <w:t>построение</w:t>
      </w:r>
      <w:r w:rsidRPr="00B03FA2">
        <w:rPr>
          <w:rFonts w:ascii="Times New Roman" w:hAnsi="Times New Roman"/>
          <w:spacing w:val="32"/>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34"/>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34"/>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21"/>
          <w:sz w:val="24"/>
          <w:szCs w:val="24"/>
          <w:lang w:val="ru-RU"/>
        </w:rPr>
        <w:t xml:space="preserve"> </w:t>
      </w:r>
      <w:r w:rsidRPr="00B03FA2">
        <w:rPr>
          <w:rFonts w:ascii="Times New Roman" w:hAnsi="Times New Roman"/>
          <w:sz w:val="24"/>
          <w:szCs w:val="24"/>
          <w:lang w:val="ru-RU"/>
        </w:rPr>
        <w:t>учётом</w:t>
      </w:r>
      <w:r w:rsidRPr="00B03FA2">
        <w:rPr>
          <w:rFonts w:ascii="Times New Roman" w:hAnsi="Times New Roman"/>
          <w:spacing w:val="34"/>
          <w:sz w:val="24"/>
          <w:szCs w:val="24"/>
          <w:lang w:val="ru-RU"/>
        </w:rPr>
        <w:t xml:space="preserve"> </w:t>
      </w:r>
      <w:r w:rsidRPr="00B03FA2">
        <w:rPr>
          <w:rFonts w:ascii="Times New Roman" w:hAnsi="Times New Roman"/>
          <w:sz w:val="24"/>
          <w:szCs w:val="24"/>
          <w:lang w:val="ru-RU"/>
        </w:rPr>
        <w:t>индивидуальных</w:t>
      </w:r>
      <w:r w:rsidRPr="00B03FA2">
        <w:rPr>
          <w:rFonts w:ascii="Times New Roman" w:hAnsi="Times New Roman"/>
          <w:spacing w:val="34"/>
          <w:sz w:val="24"/>
          <w:szCs w:val="24"/>
          <w:lang w:val="ru-RU"/>
        </w:rPr>
        <w:t xml:space="preserve"> </w:t>
      </w:r>
      <w:r w:rsidRPr="00B03FA2">
        <w:rPr>
          <w:rFonts w:ascii="Times New Roman" w:hAnsi="Times New Roman"/>
          <w:sz w:val="24"/>
          <w:szCs w:val="24"/>
          <w:lang w:val="ru-RU"/>
        </w:rPr>
        <w:t>особенностей</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возможностей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каждого</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обучающегося;</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w:t>
      </w:r>
      <w:r w:rsidRPr="00B03FA2">
        <w:rPr>
          <w:rFonts w:ascii="Times New Roman" w:hAnsi="Times New Roman"/>
          <w:spacing w:val="-13"/>
          <w:sz w:val="24"/>
          <w:szCs w:val="24"/>
          <w:lang w:val="ru-RU"/>
        </w:rPr>
        <w:t xml:space="preserve"> </w:t>
      </w:r>
      <w:r w:rsidRPr="00B03FA2">
        <w:rPr>
          <w:rFonts w:ascii="Times New Roman" w:hAnsi="Times New Roman"/>
          <w:spacing w:val="-1"/>
          <w:sz w:val="24"/>
          <w:szCs w:val="24"/>
          <w:lang w:val="ru-RU"/>
        </w:rPr>
        <w:t>обеспечение</w:t>
      </w:r>
      <w:r w:rsidRPr="00B03FA2">
        <w:rPr>
          <w:rFonts w:ascii="Times New Roman" w:hAnsi="Times New Roman"/>
          <w:spacing w:val="-11"/>
          <w:sz w:val="24"/>
          <w:szCs w:val="24"/>
          <w:lang w:val="ru-RU"/>
        </w:rPr>
        <w:t xml:space="preserve"> </w:t>
      </w:r>
      <w:r w:rsidRPr="00B03FA2">
        <w:rPr>
          <w:rFonts w:ascii="Times New Roman" w:hAnsi="Times New Roman"/>
          <w:spacing w:val="-1"/>
          <w:sz w:val="24"/>
          <w:szCs w:val="24"/>
          <w:lang w:val="ru-RU"/>
        </w:rPr>
        <w:t>психолого-педагогической</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поддержки</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семей</w:t>
      </w:r>
      <w:r w:rsidRPr="00B03FA2">
        <w:rPr>
          <w:rFonts w:ascii="Times New Roman" w:hAnsi="Times New Roman"/>
          <w:spacing w:val="-14"/>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содей-</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ствие</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повышению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уровня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психологической,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медико-социальной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компе-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тентности.</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особыми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образовательными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потребностями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lastRenderedPageBreak/>
        <w:t>педагогический</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коллектив</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ориентируется на:</w:t>
      </w:r>
    </w:p>
    <w:p w:rsidR="00877650" w:rsidRPr="00DC3193" w:rsidRDefault="00877650" w:rsidP="00D0032B">
      <w:pPr>
        <w:pStyle w:val="a4"/>
        <w:numPr>
          <w:ilvl w:val="0"/>
          <w:numId w:val="7"/>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формирование</w:t>
      </w:r>
      <w:r w:rsidRPr="00DC3193">
        <w:rPr>
          <w:rFonts w:ascii="Times New Roman" w:hAnsi="Times New Roman"/>
          <w:spacing w:val="-11"/>
          <w:sz w:val="24"/>
          <w:szCs w:val="24"/>
          <w:lang w:val="ru-RU"/>
        </w:rPr>
        <w:t xml:space="preserve"> </w:t>
      </w:r>
      <w:r w:rsidRPr="00DC3193">
        <w:rPr>
          <w:rFonts w:ascii="Times New Roman" w:hAnsi="Times New Roman"/>
          <w:sz w:val="24"/>
          <w:szCs w:val="24"/>
          <w:lang w:val="ru-RU"/>
        </w:rPr>
        <w:t>личности</w:t>
      </w:r>
      <w:r w:rsidRPr="00DC3193">
        <w:rPr>
          <w:rFonts w:ascii="Times New Roman" w:hAnsi="Times New Roman"/>
          <w:spacing w:val="-8"/>
          <w:sz w:val="24"/>
          <w:szCs w:val="24"/>
          <w:lang w:val="ru-RU"/>
        </w:rPr>
        <w:t xml:space="preserve"> </w:t>
      </w:r>
      <w:r w:rsidRPr="00DC3193">
        <w:rPr>
          <w:rFonts w:ascii="Times New Roman" w:hAnsi="Times New Roman"/>
          <w:sz w:val="24"/>
          <w:szCs w:val="24"/>
          <w:lang w:val="ru-RU"/>
        </w:rPr>
        <w:t>ребёнка</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с</w:t>
      </w:r>
      <w:r w:rsidRPr="00DC3193">
        <w:rPr>
          <w:rFonts w:ascii="Times New Roman" w:hAnsi="Times New Roman"/>
          <w:spacing w:val="-15"/>
          <w:sz w:val="24"/>
          <w:szCs w:val="24"/>
          <w:lang w:val="ru-RU"/>
        </w:rPr>
        <w:t xml:space="preserve"> </w:t>
      </w:r>
      <w:r w:rsidRPr="00DC3193">
        <w:rPr>
          <w:rFonts w:ascii="Times New Roman" w:hAnsi="Times New Roman"/>
          <w:sz w:val="24"/>
          <w:szCs w:val="24"/>
          <w:lang w:val="ru-RU"/>
        </w:rPr>
        <w:t>особыми</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образовательными</w:t>
      </w:r>
      <w:r w:rsidRPr="00DC3193">
        <w:rPr>
          <w:rFonts w:ascii="Times New Roman" w:hAnsi="Times New Roman"/>
          <w:spacing w:val="-9"/>
          <w:sz w:val="24"/>
          <w:szCs w:val="24"/>
          <w:lang w:val="ru-RU"/>
        </w:rPr>
        <w:t xml:space="preserve"> </w:t>
      </w:r>
      <w:r w:rsidRPr="00DC3193">
        <w:rPr>
          <w:rFonts w:ascii="Times New Roman" w:hAnsi="Times New Roman"/>
          <w:sz w:val="24"/>
          <w:szCs w:val="24"/>
          <w:lang w:val="ru-RU"/>
        </w:rPr>
        <w:t>потребностями</w:t>
      </w:r>
      <w:r w:rsidRPr="00DC3193">
        <w:rPr>
          <w:rFonts w:ascii="Times New Roman" w:hAnsi="Times New Roman"/>
          <w:spacing w:val="-9"/>
          <w:sz w:val="24"/>
          <w:szCs w:val="24"/>
          <w:lang w:val="ru-RU"/>
        </w:rPr>
        <w:t xml:space="preserve"> </w:t>
      </w:r>
      <w:r w:rsidRPr="00DC3193">
        <w:rPr>
          <w:rFonts w:ascii="Times New Roman" w:hAnsi="Times New Roman"/>
          <w:sz w:val="24"/>
          <w:szCs w:val="24"/>
          <w:lang w:val="ru-RU"/>
        </w:rPr>
        <w:t>с</w:t>
      </w:r>
      <w:r w:rsidRPr="00DC3193">
        <w:rPr>
          <w:rFonts w:ascii="Times New Roman" w:hAnsi="Times New Roman"/>
          <w:spacing w:val="-57"/>
          <w:sz w:val="24"/>
          <w:szCs w:val="24"/>
          <w:lang w:val="ru-RU"/>
        </w:rPr>
        <w:t xml:space="preserve"> </w:t>
      </w:r>
      <w:r w:rsidRPr="00DC3193">
        <w:rPr>
          <w:rFonts w:ascii="Times New Roman" w:hAnsi="Times New Roman"/>
          <w:spacing w:val="-1"/>
          <w:sz w:val="24"/>
          <w:szCs w:val="24"/>
          <w:lang w:val="ru-RU"/>
        </w:rPr>
        <w:t>использованием</w:t>
      </w:r>
      <w:r w:rsidRPr="00DC3193">
        <w:rPr>
          <w:rFonts w:ascii="Times New Roman" w:hAnsi="Times New Roman"/>
          <w:spacing w:val="-11"/>
          <w:sz w:val="24"/>
          <w:szCs w:val="24"/>
          <w:lang w:val="ru-RU"/>
        </w:rPr>
        <w:t xml:space="preserve"> </w:t>
      </w:r>
      <w:r w:rsidRPr="00DC3193">
        <w:rPr>
          <w:rFonts w:ascii="Times New Roman" w:hAnsi="Times New Roman"/>
          <w:spacing w:val="-1"/>
          <w:sz w:val="24"/>
          <w:szCs w:val="24"/>
          <w:lang w:val="ru-RU"/>
        </w:rPr>
        <w:t>адекватных</w:t>
      </w:r>
      <w:r w:rsidRPr="00DC3193">
        <w:rPr>
          <w:rFonts w:ascii="Times New Roman" w:hAnsi="Times New Roman"/>
          <w:spacing w:val="-16"/>
          <w:sz w:val="24"/>
          <w:szCs w:val="24"/>
          <w:lang w:val="ru-RU"/>
        </w:rPr>
        <w:t xml:space="preserve"> </w:t>
      </w:r>
      <w:r w:rsidRPr="00DC3193">
        <w:rPr>
          <w:rFonts w:ascii="Times New Roman" w:hAnsi="Times New Roman"/>
          <w:sz w:val="24"/>
          <w:szCs w:val="24"/>
          <w:lang w:val="ru-RU"/>
        </w:rPr>
        <w:t>возрасту</w:t>
      </w:r>
      <w:r w:rsidRPr="00DC3193">
        <w:rPr>
          <w:rFonts w:ascii="Times New Roman" w:hAnsi="Times New Roman"/>
          <w:spacing w:val="-20"/>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физическому</w:t>
      </w:r>
      <w:r w:rsidRPr="00DC3193">
        <w:rPr>
          <w:rFonts w:ascii="Times New Roman" w:hAnsi="Times New Roman"/>
          <w:spacing w:val="-21"/>
          <w:sz w:val="24"/>
          <w:szCs w:val="24"/>
          <w:lang w:val="ru-RU"/>
        </w:rPr>
        <w:t xml:space="preserve"> </w:t>
      </w:r>
      <w:r w:rsidRPr="00DC3193">
        <w:rPr>
          <w:rFonts w:ascii="Times New Roman" w:hAnsi="Times New Roman"/>
          <w:sz w:val="24"/>
          <w:szCs w:val="24"/>
          <w:lang w:val="ru-RU"/>
        </w:rPr>
        <w:t>и(или)</w:t>
      </w:r>
      <w:r w:rsidRPr="00DC3193">
        <w:rPr>
          <w:rFonts w:ascii="Times New Roman" w:hAnsi="Times New Roman"/>
          <w:spacing w:val="-16"/>
          <w:sz w:val="24"/>
          <w:szCs w:val="24"/>
          <w:lang w:val="ru-RU"/>
        </w:rPr>
        <w:t xml:space="preserve"> </w:t>
      </w:r>
      <w:r w:rsidRPr="00DC3193">
        <w:rPr>
          <w:rFonts w:ascii="Times New Roman" w:hAnsi="Times New Roman"/>
          <w:sz w:val="24"/>
          <w:szCs w:val="24"/>
          <w:lang w:val="ru-RU"/>
        </w:rPr>
        <w:t>психическому</w:t>
      </w:r>
      <w:r w:rsidRPr="00DC3193">
        <w:rPr>
          <w:rFonts w:ascii="Times New Roman" w:hAnsi="Times New Roman"/>
          <w:spacing w:val="-21"/>
          <w:sz w:val="24"/>
          <w:szCs w:val="24"/>
          <w:lang w:val="ru-RU"/>
        </w:rPr>
        <w:t xml:space="preserve"> </w:t>
      </w:r>
      <w:r w:rsidRPr="00DC3193">
        <w:rPr>
          <w:rFonts w:ascii="Times New Roman" w:hAnsi="Times New Roman"/>
          <w:sz w:val="24"/>
          <w:szCs w:val="24"/>
          <w:lang w:val="ru-RU"/>
        </w:rPr>
        <w:t>состоянию</w:t>
      </w:r>
      <w:r w:rsidRPr="00DC3193">
        <w:rPr>
          <w:rFonts w:ascii="Times New Roman" w:hAnsi="Times New Roman"/>
          <w:spacing w:val="-13"/>
          <w:sz w:val="24"/>
          <w:szCs w:val="24"/>
          <w:lang w:val="ru-RU"/>
        </w:rPr>
        <w:t xml:space="preserve"> </w:t>
      </w:r>
      <w:r w:rsidRPr="00DC3193">
        <w:rPr>
          <w:rFonts w:ascii="Times New Roman" w:hAnsi="Times New Roman"/>
          <w:sz w:val="24"/>
          <w:szCs w:val="24"/>
          <w:lang w:val="ru-RU"/>
        </w:rPr>
        <w:t>методов</w:t>
      </w:r>
      <w:r w:rsidRPr="00DC3193">
        <w:rPr>
          <w:rFonts w:ascii="Times New Roman" w:hAnsi="Times New Roman"/>
          <w:spacing w:val="-58"/>
          <w:sz w:val="24"/>
          <w:szCs w:val="24"/>
          <w:lang w:val="ru-RU"/>
        </w:rPr>
        <w:t xml:space="preserve"> </w:t>
      </w:r>
      <w:r w:rsidRPr="00DC3193">
        <w:rPr>
          <w:rFonts w:ascii="Times New Roman" w:hAnsi="Times New Roman"/>
          <w:sz w:val="24"/>
          <w:szCs w:val="24"/>
          <w:lang w:val="ru-RU"/>
        </w:rPr>
        <w:t>вос-</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питания;</w:t>
      </w:r>
    </w:p>
    <w:p w:rsidR="00877650" w:rsidRPr="00DC3193" w:rsidRDefault="00877650" w:rsidP="00D0032B">
      <w:pPr>
        <w:pStyle w:val="a4"/>
        <w:numPr>
          <w:ilvl w:val="0"/>
          <w:numId w:val="7"/>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создание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оптимальных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условий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совместного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воспитания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обучения</w:t>
      </w:r>
      <w:r w:rsidRPr="00DC3193">
        <w:rPr>
          <w:rFonts w:ascii="Times New Roman" w:hAnsi="Times New Roman"/>
          <w:spacing w:val="1"/>
          <w:sz w:val="24"/>
          <w:szCs w:val="24"/>
          <w:lang w:val="ru-RU"/>
        </w:rPr>
        <w:t xml:space="preserve"> </w:t>
      </w:r>
      <w:r w:rsidRPr="00DC3193">
        <w:rPr>
          <w:rFonts w:ascii="Times New Roman" w:hAnsi="Times New Roman"/>
          <w:spacing w:val="-1"/>
          <w:sz w:val="24"/>
          <w:szCs w:val="24"/>
          <w:lang w:val="ru-RU"/>
        </w:rPr>
        <w:t>обучающихся</w:t>
      </w:r>
      <w:r w:rsidRPr="00DC3193">
        <w:rPr>
          <w:rFonts w:ascii="Times New Roman" w:hAnsi="Times New Roman"/>
          <w:spacing w:val="-8"/>
          <w:sz w:val="24"/>
          <w:szCs w:val="24"/>
          <w:lang w:val="ru-RU"/>
        </w:rPr>
        <w:t xml:space="preserve"> </w:t>
      </w:r>
      <w:r w:rsidRPr="00DC3193">
        <w:rPr>
          <w:rFonts w:ascii="Times New Roman" w:hAnsi="Times New Roman"/>
          <w:spacing w:val="-1"/>
          <w:sz w:val="24"/>
          <w:szCs w:val="24"/>
          <w:lang w:val="ru-RU"/>
        </w:rPr>
        <w:t>с</w:t>
      </w:r>
      <w:r w:rsidRPr="00DC3193">
        <w:rPr>
          <w:rFonts w:ascii="Times New Roman" w:hAnsi="Times New Roman"/>
          <w:spacing w:val="-12"/>
          <w:sz w:val="24"/>
          <w:szCs w:val="24"/>
          <w:lang w:val="ru-RU"/>
        </w:rPr>
        <w:t xml:space="preserve"> </w:t>
      </w:r>
      <w:r w:rsidRPr="00DC3193">
        <w:rPr>
          <w:rFonts w:ascii="Times New Roman" w:hAnsi="Times New Roman"/>
          <w:spacing w:val="-1"/>
          <w:sz w:val="24"/>
          <w:szCs w:val="24"/>
          <w:lang w:val="ru-RU"/>
        </w:rPr>
        <w:t>особыми</w:t>
      </w:r>
      <w:r w:rsidRPr="00DC3193">
        <w:rPr>
          <w:rFonts w:ascii="Times New Roman" w:hAnsi="Times New Roman"/>
          <w:spacing w:val="-15"/>
          <w:sz w:val="24"/>
          <w:szCs w:val="24"/>
          <w:lang w:val="ru-RU"/>
        </w:rPr>
        <w:t xml:space="preserve"> </w:t>
      </w:r>
      <w:r w:rsidRPr="00DC3193">
        <w:rPr>
          <w:rFonts w:ascii="Times New Roman" w:hAnsi="Times New Roman"/>
          <w:spacing w:val="-1"/>
          <w:sz w:val="24"/>
          <w:szCs w:val="24"/>
          <w:lang w:val="ru-RU"/>
        </w:rPr>
        <w:t>образовательными</w:t>
      </w:r>
      <w:r w:rsidRPr="00DC3193">
        <w:rPr>
          <w:rFonts w:ascii="Times New Roman" w:hAnsi="Times New Roman"/>
          <w:spacing w:val="-8"/>
          <w:sz w:val="24"/>
          <w:szCs w:val="24"/>
          <w:lang w:val="ru-RU"/>
        </w:rPr>
        <w:t xml:space="preserve"> </w:t>
      </w:r>
      <w:r w:rsidRPr="00DC3193">
        <w:rPr>
          <w:rFonts w:ascii="Times New Roman" w:hAnsi="Times New Roman"/>
          <w:sz w:val="24"/>
          <w:szCs w:val="24"/>
          <w:lang w:val="ru-RU"/>
        </w:rPr>
        <w:t>потребностями</w:t>
      </w:r>
      <w:r w:rsidRPr="00DC3193">
        <w:rPr>
          <w:rFonts w:ascii="Times New Roman" w:hAnsi="Times New Roman"/>
          <w:spacing w:val="-9"/>
          <w:sz w:val="24"/>
          <w:szCs w:val="24"/>
          <w:lang w:val="ru-RU"/>
        </w:rPr>
        <w:t xml:space="preserve"> </w:t>
      </w:r>
      <w:r w:rsidRPr="00DC3193">
        <w:rPr>
          <w:rFonts w:ascii="Times New Roman" w:hAnsi="Times New Roman"/>
          <w:sz w:val="24"/>
          <w:szCs w:val="24"/>
          <w:lang w:val="ru-RU"/>
        </w:rPr>
        <w:t>их</w:t>
      </w:r>
      <w:r w:rsidRPr="00DC3193">
        <w:rPr>
          <w:rFonts w:ascii="Times New Roman" w:hAnsi="Times New Roman"/>
          <w:spacing w:val="-11"/>
          <w:sz w:val="24"/>
          <w:szCs w:val="24"/>
          <w:lang w:val="ru-RU"/>
        </w:rPr>
        <w:t xml:space="preserve"> </w:t>
      </w:r>
      <w:r w:rsidRPr="00DC3193">
        <w:rPr>
          <w:rFonts w:ascii="Times New Roman" w:hAnsi="Times New Roman"/>
          <w:sz w:val="24"/>
          <w:szCs w:val="24"/>
          <w:lang w:val="ru-RU"/>
        </w:rPr>
        <w:t>сверстников,</w:t>
      </w:r>
      <w:r w:rsidRPr="00DC3193">
        <w:rPr>
          <w:rFonts w:ascii="Times New Roman" w:hAnsi="Times New Roman"/>
          <w:spacing w:val="-8"/>
          <w:sz w:val="24"/>
          <w:szCs w:val="24"/>
          <w:lang w:val="ru-RU"/>
        </w:rPr>
        <w:t xml:space="preserve"> </w:t>
      </w:r>
      <w:r w:rsidRPr="00DC3193">
        <w:rPr>
          <w:rFonts w:ascii="Times New Roman" w:hAnsi="Times New Roman"/>
          <w:sz w:val="24"/>
          <w:szCs w:val="24"/>
          <w:lang w:val="ru-RU"/>
        </w:rPr>
        <w:t>с</w:t>
      </w:r>
      <w:r w:rsidRPr="00DC3193">
        <w:rPr>
          <w:rFonts w:ascii="Times New Roman" w:hAnsi="Times New Roman"/>
          <w:spacing w:val="-8"/>
          <w:sz w:val="24"/>
          <w:szCs w:val="24"/>
          <w:lang w:val="ru-RU"/>
        </w:rPr>
        <w:t xml:space="preserve"> </w:t>
      </w:r>
      <w:r w:rsidRPr="00DC3193">
        <w:rPr>
          <w:rFonts w:ascii="Times New Roman" w:hAnsi="Times New Roman"/>
          <w:sz w:val="24"/>
          <w:szCs w:val="24"/>
          <w:lang w:val="ru-RU"/>
        </w:rPr>
        <w:t>использованием</w:t>
      </w:r>
      <w:r w:rsidRPr="00DC3193">
        <w:rPr>
          <w:rFonts w:ascii="Times New Roman" w:hAnsi="Times New Roman"/>
          <w:spacing w:val="-58"/>
          <w:sz w:val="24"/>
          <w:szCs w:val="24"/>
          <w:lang w:val="ru-RU"/>
        </w:rPr>
        <w:t xml:space="preserve"> </w:t>
      </w:r>
      <w:r w:rsidRPr="00DC3193">
        <w:rPr>
          <w:rFonts w:ascii="Times New Roman" w:hAnsi="Times New Roman"/>
          <w:sz w:val="24"/>
          <w:szCs w:val="24"/>
          <w:lang w:val="ru-RU"/>
        </w:rPr>
        <w:t>адекватных вспомогательных средств и педагогических приёмов, организацией совместных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форм</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работы</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классных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руководителей,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педагогов-психологов,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социальных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педагогов,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учителей-логопедов, педагогов</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дополнительного</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образования;</w:t>
      </w:r>
    </w:p>
    <w:p w:rsidR="00877650" w:rsidRPr="00DC3193" w:rsidRDefault="00877650" w:rsidP="00D0032B">
      <w:pPr>
        <w:pStyle w:val="a4"/>
        <w:numPr>
          <w:ilvl w:val="0"/>
          <w:numId w:val="7"/>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личностно–ориентированный подход в организации всех видов деятельности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особыми</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образовательными</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потребностями.</w:t>
      </w:r>
    </w:p>
    <w:p w:rsidR="00877650" w:rsidRPr="00DC3193" w:rsidRDefault="00877650" w:rsidP="00DC3193">
      <w:pPr>
        <w:spacing w:after="0" w:line="360" w:lineRule="auto"/>
        <w:rPr>
          <w:rFonts w:ascii="Times New Roman" w:hAnsi="Times New Roman"/>
          <w:sz w:val="24"/>
          <w:szCs w:val="24"/>
          <w:lang w:val="ru-RU"/>
        </w:rPr>
      </w:pPr>
    </w:p>
    <w:p w:rsidR="00877650" w:rsidRPr="00DC3193" w:rsidRDefault="00877650" w:rsidP="00DC3193">
      <w:pPr>
        <w:pStyle w:val="Heading1"/>
        <w:tabs>
          <w:tab w:val="left" w:pos="1390"/>
        </w:tabs>
        <w:spacing w:line="360" w:lineRule="auto"/>
        <w:ind w:left="0"/>
        <w:jc w:val="center"/>
        <w:rPr>
          <w:rFonts w:ascii="Times New Roman" w:hAnsi="Times New Roman" w:cs="Times New Roman"/>
          <w:b/>
        </w:rPr>
      </w:pPr>
      <w:r w:rsidRPr="00DC3193">
        <w:rPr>
          <w:rFonts w:ascii="Times New Roman" w:hAnsi="Times New Roman" w:cs="Times New Roman"/>
          <w:b/>
        </w:rPr>
        <w:t>Система поощрения социальной успешности и проявлений активной</w:t>
      </w:r>
      <w:r w:rsidRPr="00DC3193">
        <w:rPr>
          <w:rFonts w:ascii="Times New Roman" w:hAnsi="Times New Roman" w:cs="Times New Roman"/>
          <w:b/>
          <w:spacing w:val="-58"/>
        </w:rPr>
        <w:t xml:space="preserve"> </w:t>
      </w:r>
      <w:r w:rsidRPr="00DC3193">
        <w:rPr>
          <w:rFonts w:ascii="Times New Roman" w:hAnsi="Times New Roman" w:cs="Times New Roman"/>
          <w:b/>
        </w:rPr>
        <w:t>жизненной</w:t>
      </w:r>
      <w:r w:rsidRPr="00DC3193">
        <w:rPr>
          <w:rFonts w:ascii="Times New Roman" w:hAnsi="Times New Roman" w:cs="Times New Roman"/>
          <w:b/>
          <w:spacing w:val="1"/>
        </w:rPr>
        <w:t xml:space="preserve"> </w:t>
      </w:r>
      <w:r w:rsidRPr="00DC3193">
        <w:rPr>
          <w:rFonts w:ascii="Times New Roman" w:hAnsi="Times New Roman" w:cs="Times New Roman"/>
          <w:b/>
        </w:rPr>
        <w:t>позиции</w:t>
      </w:r>
      <w:r w:rsidRPr="00DC3193">
        <w:rPr>
          <w:rFonts w:ascii="Times New Roman" w:hAnsi="Times New Roman" w:cs="Times New Roman"/>
          <w:b/>
          <w:spacing w:val="2"/>
        </w:rPr>
        <w:t xml:space="preserve"> </w:t>
      </w:r>
      <w:r w:rsidRPr="00DC3193">
        <w:rPr>
          <w:rFonts w:ascii="Times New Roman" w:hAnsi="Times New Roman" w:cs="Times New Roman"/>
          <w:b/>
        </w:rPr>
        <w:t>обучающихся</w:t>
      </w:r>
    </w:p>
    <w:p w:rsidR="00877650" w:rsidRPr="00DC3193" w:rsidRDefault="00877650" w:rsidP="00DC3193">
      <w:pPr>
        <w:pStyle w:val="a4"/>
        <w:tabs>
          <w:tab w:val="left" w:pos="1553"/>
        </w:tabs>
        <w:autoSpaceDE w:val="0"/>
        <w:autoSpaceDN w:val="0"/>
        <w:spacing w:after="0" w:line="360" w:lineRule="auto"/>
        <w:ind w:left="0"/>
        <w:contextualSpacing w:val="0"/>
        <w:jc w:val="both"/>
        <w:rPr>
          <w:rFonts w:ascii="Times New Roman" w:hAnsi="Times New Roman"/>
          <w:sz w:val="24"/>
          <w:szCs w:val="24"/>
          <w:lang w:val="ru-RU"/>
        </w:rPr>
      </w:pPr>
      <w:r w:rsidRPr="00DC3193">
        <w:rPr>
          <w:rFonts w:ascii="Times New Roman" w:hAnsi="Times New Roman"/>
          <w:sz w:val="24"/>
          <w:szCs w:val="24"/>
          <w:lang w:val="ru-RU"/>
        </w:rPr>
        <w:t>Система поощрения проявлений активной жизненной позиции и социальной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успешности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призвана</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способствовать</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формированию</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ориентации на активную жизненную позицию, инициативность, максимально вовлекать их 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совместную</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деятельность</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воспитательных</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целях.</w:t>
      </w:r>
    </w:p>
    <w:p w:rsidR="00877650" w:rsidRPr="00DC3193" w:rsidRDefault="00877650" w:rsidP="00DC3193">
      <w:pPr>
        <w:pStyle w:val="a4"/>
        <w:tabs>
          <w:tab w:val="left" w:pos="1553"/>
        </w:tabs>
        <w:autoSpaceDE w:val="0"/>
        <w:autoSpaceDN w:val="0"/>
        <w:spacing w:after="0" w:line="360" w:lineRule="auto"/>
        <w:ind w:left="0"/>
        <w:contextualSpacing w:val="0"/>
        <w:jc w:val="both"/>
        <w:rPr>
          <w:rFonts w:ascii="Times New Roman" w:hAnsi="Times New Roman"/>
          <w:sz w:val="24"/>
          <w:szCs w:val="24"/>
          <w:lang w:val="ru-RU"/>
        </w:rPr>
      </w:pPr>
      <w:r w:rsidRPr="00DC3193">
        <w:rPr>
          <w:rFonts w:ascii="Times New Roman" w:hAnsi="Times New Roman"/>
          <w:sz w:val="24"/>
          <w:szCs w:val="24"/>
          <w:lang w:val="ru-RU"/>
        </w:rPr>
        <w:t>Система проявлений активной жизненной позиции и поощрения социальной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успешности</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строится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принципах:</w:t>
      </w:r>
    </w:p>
    <w:p w:rsidR="00877650" w:rsidRPr="00DC3193" w:rsidRDefault="00877650" w:rsidP="00D0032B">
      <w:pPr>
        <w:pStyle w:val="a4"/>
        <w:numPr>
          <w:ilvl w:val="0"/>
          <w:numId w:val="6"/>
        </w:numPr>
        <w:tabs>
          <w:tab w:val="left" w:pos="1615"/>
          <w:tab w:val="left" w:pos="1616"/>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публичности, открытости поощрений (информирование всех обучающихся 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награждении,</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проведение</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награждений в</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присутствии</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значительного</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числа</w:t>
      </w:r>
      <w:r w:rsidRPr="00DC3193">
        <w:rPr>
          <w:rFonts w:ascii="Times New Roman" w:hAnsi="Times New Roman"/>
          <w:spacing w:val="-11"/>
          <w:sz w:val="24"/>
          <w:szCs w:val="24"/>
          <w:lang w:val="ru-RU"/>
        </w:rPr>
        <w:t xml:space="preserve"> </w:t>
      </w:r>
      <w:r w:rsidRPr="00DC3193">
        <w:rPr>
          <w:rFonts w:ascii="Times New Roman" w:hAnsi="Times New Roman"/>
          <w:sz w:val="24"/>
          <w:szCs w:val="24"/>
          <w:lang w:val="ru-RU"/>
        </w:rPr>
        <w:t>обучающихся);</w:t>
      </w:r>
    </w:p>
    <w:p w:rsidR="00877650" w:rsidRPr="00DC3193" w:rsidRDefault="00877650" w:rsidP="00D0032B">
      <w:pPr>
        <w:pStyle w:val="a4"/>
        <w:numPr>
          <w:ilvl w:val="0"/>
          <w:numId w:val="6"/>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соответствия</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артефактов</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процедур</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награждения</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укладу</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общеобразовательной</w:t>
      </w:r>
      <w:r w:rsidRPr="00DC3193">
        <w:rPr>
          <w:rFonts w:ascii="Times New Roman" w:hAnsi="Times New Roman"/>
          <w:spacing w:val="-57"/>
          <w:sz w:val="24"/>
          <w:szCs w:val="24"/>
          <w:lang w:val="ru-RU"/>
        </w:rPr>
        <w:t xml:space="preserve"> </w:t>
      </w:r>
      <w:r w:rsidRPr="00DC3193">
        <w:rPr>
          <w:rFonts w:ascii="Times New Roman" w:hAnsi="Times New Roman"/>
          <w:sz w:val="24"/>
          <w:szCs w:val="24"/>
          <w:lang w:val="ru-RU"/>
        </w:rPr>
        <w:t>организации,</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качеству</w:t>
      </w:r>
      <w:r w:rsidRPr="00DC3193">
        <w:rPr>
          <w:rFonts w:ascii="Times New Roman" w:hAnsi="Times New Roman"/>
          <w:spacing w:val="-15"/>
          <w:sz w:val="24"/>
          <w:szCs w:val="24"/>
          <w:lang w:val="ru-RU"/>
        </w:rPr>
        <w:t xml:space="preserve"> </w:t>
      </w:r>
      <w:r w:rsidRPr="00DC3193">
        <w:rPr>
          <w:rFonts w:ascii="Times New Roman" w:hAnsi="Times New Roman"/>
          <w:sz w:val="24"/>
          <w:szCs w:val="24"/>
          <w:lang w:val="ru-RU"/>
        </w:rPr>
        <w:t>воспитывающей</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среды,</w:t>
      </w:r>
      <w:r w:rsidRPr="00DC3193">
        <w:rPr>
          <w:rFonts w:ascii="Times New Roman" w:hAnsi="Times New Roman"/>
          <w:spacing w:val="-13"/>
          <w:sz w:val="24"/>
          <w:szCs w:val="24"/>
          <w:lang w:val="ru-RU"/>
        </w:rPr>
        <w:t xml:space="preserve"> </w:t>
      </w:r>
      <w:r w:rsidRPr="00DC3193">
        <w:rPr>
          <w:rFonts w:ascii="Times New Roman" w:hAnsi="Times New Roman"/>
          <w:sz w:val="24"/>
          <w:szCs w:val="24"/>
          <w:lang w:val="ru-RU"/>
        </w:rPr>
        <w:t>символике</w:t>
      </w:r>
      <w:r w:rsidRPr="00DC3193">
        <w:rPr>
          <w:rFonts w:ascii="Times New Roman" w:hAnsi="Times New Roman"/>
          <w:spacing w:val="-11"/>
          <w:sz w:val="24"/>
          <w:szCs w:val="24"/>
          <w:lang w:val="ru-RU"/>
        </w:rPr>
        <w:t xml:space="preserve"> </w:t>
      </w:r>
      <w:r w:rsidRPr="00DC3193">
        <w:rPr>
          <w:rFonts w:ascii="Times New Roman" w:hAnsi="Times New Roman"/>
          <w:sz w:val="24"/>
          <w:szCs w:val="24"/>
          <w:lang w:val="ru-RU"/>
        </w:rPr>
        <w:t>общеобразовательной</w:t>
      </w:r>
      <w:r w:rsidRPr="00DC3193">
        <w:rPr>
          <w:rFonts w:ascii="Times New Roman" w:hAnsi="Times New Roman"/>
          <w:spacing w:val="-13"/>
          <w:sz w:val="24"/>
          <w:szCs w:val="24"/>
          <w:lang w:val="ru-RU"/>
        </w:rPr>
        <w:t xml:space="preserve"> </w:t>
      </w:r>
      <w:r w:rsidRPr="00DC3193">
        <w:rPr>
          <w:rFonts w:ascii="Times New Roman" w:hAnsi="Times New Roman"/>
          <w:sz w:val="24"/>
          <w:szCs w:val="24"/>
          <w:lang w:val="ru-RU"/>
        </w:rPr>
        <w:t>организации;</w:t>
      </w:r>
    </w:p>
    <w:p w:rsidR="00877650" w:rsidRPr="00DC3193" w:rsidRDefault="00877650" w:rsidP="00D0032B">
      <w:pPr>
        <w:pStyle w:val="a4"/>
        <w:numPr>
          <w:ilvl w:val="0"/>
          <w:numId w:val="6"/>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прозрачности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правил</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поощрения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(наличие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положения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награждениях,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неукоснительное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следование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порядку,</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зафиксированному</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этом</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документе,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соблюдение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справедливости</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при</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выдвижении</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кандидатур);</w:t>
      </w:r>
    </w:p>
    <w:p w:rsidR="00877650" w:rsidRPr="00DC3193" w:rsidRDefault="00877650" w:rsidP="00D0032B">
      <w:pPr>
        <w:pStyle w:val="a4"/>
        <w:numPr>
          <w:ilvl w:val="0"/>
          <w:numId w:val="6"/>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регулирования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частоты</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награждений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(недопущение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избыточности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57"/>
          <w:sz w:val="24"/>
          <w:szCs w:val="24"/>
          <w:lang w:val="ru-RU"/>
        </w:rPr>
        <w:t xml:space="preserve"> </w:t>
      </w:r>
      <w:r w:rsidRPr="00DC3193">
        <w:rPr>
          <w:rFonts w:ascii="Times New Roman" w:hAnsi="Times New Roman"/>
          <w:sz w:val="24"/>
          <w:szCs w:val="24"/>
          <w:lang w:val="ru-RU"/>
        </w:rPr>
        <w:t>поощрениях,</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чрезмерно</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больших</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групп</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поощряемых</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другое);</w:t>
      </w:r>
    </w:p>
    <w:p w:rsidR="00877650" w:rsidRPr="00DC3193" w:rsidRDefault="00877650" w:rsidP="00D0032B">
      <w:pPr>
        <w:pStyle w:val="a4"/>
        <w:numPr>
          <w:ilvl w:val="0"/>
          <w:numId w:val="6"/>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сочетания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индивидуального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коллективного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поощрения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(использование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индивидуальных</w:t>
      </w:r>
      <w:r w:rsidRPr="00DC3193">
        <w:rPr>
          <w:rFonts w:ascii="Times New Roman" w:hAnsi="Times New Roman"/>
          <w:spacing w:val="-13"/>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коллективных</w:t>
      </w:r>
      <w:r w:rsidRPr="00DC3193">
        <w:rPr>
          <w:rFonts w:ascii="Times New Roman" w:hAnsi="Times New Roman"/>
          <w:spacing w:val="-13"/>
          <w:sz w:val="24"/>
          <w:szCs w:val="24"/>
          <w:lang w:val="ru-RU"/>
        </w:rPr>
        <w:t xml:space="preserve"> </w:t>
      </w:r>
      <w:r w:rsidRPr="00DC3193">
        <w:rPr>
          <w:rFonts w:ascii="Times New Roman" w:hAnsi="Times New Roman"/>
          <w:sz w:val="24"/>
          <w:szCs w:val="24"/>
          <w:lang w:val="ru-RU"/>
        </w:rPr>
        <w:t>наград</w:t>
      </w:r>
      <w:r w:rsidRPr="00DC3193">
        <w:rPr>
          <w:rFonts w:ascii="Times New Roman" w:hAnsi="Times New Roman"/>
          <w:spacing w:val="-9"/>
          <w:sz w:val="24"/>
          <w:szCs w:val="24"/>
          <w:lang w:val="ru-RU"/>
        </w:rPr>
        <w:t xml:space="preserve"> </w:t>
      </w:r>
      <w:r w:rsidRPr="00DC3193">
        <w:rPr>
          <w:rFonts w:ascii="Times New Roman" w:hAnsi="Times New Roman"/>
          <w:sz w:val="24"/>
          <w:szCs w:val="24"/>
          <w:lang w:val="ru-RU"/>
        </w:rPr>
        <w:t>дает</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возможность</w:t>
      </w:r>
      <w:r w:rsidRPr="00DC3193">
        <w:rPr>
          <w:rFonts w:ascii="Times New Roman" w:hAnsi="Times New Roman"/>
          <w:spacing w:val="-10"/>
          <w:sz w:val="24"/>
          <w:szCs w:val="24"/>
          <w:lang w:val="ru-RU"/>
        </w:rPr>
        <w:t xml:space="preserve"> </w:t>
      </w:r>
      <w:r w:rsidRPr="00DC3193">
        <w:rPr>
          <w:rFonts w:ascii="Times New Roman" w:hAnsi="Times New Roman"/>
          <w:sz w:val="24"/>
          <w:szCs w:val="24"/>
          <w:lang w:val="ru-RU"/>
        </w:rPr>
        <w:t>стимулировать</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индивидуальную</w:t>
      </w:r>
      <w:r w:rsidRPr="00DC3193">
        <w:rPr>
          <w:rFonts w:ascii="Times New Roman" w:hAnsi="Times New Roman"/>
          <w:spacing w:val="-10"/>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57"/>
          <w:sz w:val="24"/>
          <w:szCs w:val="24"/>
          <w:lang w:val="ru-RU"/>
        </w:rPr>
        <w:t xml:space="preserve"> </w:t>
      </w:r>
      <w:r w:rsidRPr="00DC3193">
        <w:rPr>
          <w:rFonts w:ascii="Times New Roman" w:hAnsi="Times New Roman"/>
          <w:sz w:val="24"/>
          <w:szCs w:val="24"/>
          <w:lang w:val="ru-RU"/>
        </w:rPr>
        <w:t>коллективную активность обучающихся, преодолевать межличностные противоречия между</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обучающимися,</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получившими</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не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получившими</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награды);</w:t>
      </w:r>
    </w:p>
    <w:p w:rsidR="00877650" w:rsidRPr="00DC3193" w:rsidRDefault="00877650" w:rsidP="00D0032B">
      <w:pPr>
        <w:pStyle w:val="a4"/>
        <w:numPr>
          <w:ilvl w:val="0"/>
          <w:numId w:val="6"/>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привлечения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к</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участию</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системе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поощрений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всех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стадиях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родителей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(законных представителей) обучающихся, представителей родительского сообщества, самих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обучаю-</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щихся,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представителей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учетом</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наличия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ученического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самоуправления),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сторонних</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организаций,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их</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lastRenderedPageBreak/>
        <w:t>статусных</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представителей;</w:t>
      </w:r>
    </w:p>
    <w:p w:rsidR="00877650" w:rsidRPr="00DC3193" w:rsidRDefault="00877650" w:rsidP="00D0032B">
      <w:pPr>
        <w:pStyle w:val="a4"/>
        <w:numPr>
          <w:ilvl w:val="0"/>
          <w:numId w:val="6"/>
        </w:numPr>
        <w:tabs>
          <w:tab w:val="left" w:pos="1553"/>
        </w:tabs>
        <w:autoSpaceDE w:val="0"/>
        <w:autoSpaceDN w:val="0"/>
        <w:spacing w:after="0" w:line="360" w:lineRule="auto"/>
        <w:ind w:left="0"/>
        <w:contextualSpacing w:val="0"/>
        <w:jc w:val="both"/>
        <w:rPr>
          <w:rFonts w:ascii="Times New Roman" w:hAnsi="Times New Roman"/>
          <w:sz w:val="24"/>
          <w:szCs w:val="24"/>
          <w:lang w:val="ru-RU"/>
        </w:rPr>
      </w:pPr>
      <w:r w:rsidRPr="00DC3193">
        <w:rPr>
          <w:rFonts w:ascii="Times New Roman" w:hAnsi="Times New Roman"/>
          <w:sz w:val="24"/>
          <w:szCs w:val="24"/>
          <w:lang w:val="ru-RU"/>
        </w:rPr>
        <w:t>дифференцированности</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поощрений</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(наличие</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уровней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типов</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наград</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позволяет</w:t>
      </w:r>
    </w:p>
    <w:p w:rsidR="00877650" w:rsidRPr="00B03FA2" w:rsidRDefault="00877650" w:rsidP="00DC3193">
      <w:pPr>
        <w:pStyle w:val="aff2"/>
        <w:spacing w:line="360" w:lineRule="auto"/>
        <w:ind w:left="0" w:right="0" w:firstLine="0"/>
        <w:rPr>
          <w:rFonts w:ascii="Times New Roman" w:hAnsi="Times New Roman"/>
          <w:sz w:val="24"/>
          <w:szCs w:val="24"/>
          <w:lang w:val="ru-RU"/>
        </w:rPr>
      </w:pPr>
      <w:r w:rsidRPr="00B03FA2">
        <w:rPr>
          <w:rFonts w:ascii="Times New Roman" w:hAnsi="Times New Roman"/>
          <w:sz w:val="24"/>
          <w:szCs w:val="24"/>
          <w:lang w:val="ru-RU"/>
        </w:rPr>
        <w:t>продлить</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стимулирующее</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действие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системы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поощрения).</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Формы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поощрения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проявлений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активной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жизненной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позиции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социальной</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успешности</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(формы</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могут</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быть</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изменены,</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состав</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расширен):</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индивидуальные</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групповые портфолио,</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рейтинги,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благотворительная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поддержка.</w:t>
      </w:r>
    </w:p>
    <w:p w:rsidR="00877650" w:rsidRPr="00DC3193" w:rsidRDefault="00877650" w:rsidP="00D0032B">
      <w:pPr>
        <w:pStyle w:val="a4"/>
        <w:numPr>
          <w:ilvl w:val="0"/>
          <w:numId w:val="5"/>
        </w:numPr>
        <w:tabs>
          <w:tab w:val="left" w:pos="1553"/>
        </w:tabs>
        <w:autoSpaceDE w:val="0"/>
        <w:autoSpaceDN w:val="0"/>
        <w:spacing w:after="0" w:line="360" w:lineRule="auto"/>
        <w:ind w:left="0" w:firstLine="710"/>
        <w:contextualSpacing w:val="0"/>
        <w:jc w:val="both"/>
        <w:rPr>
          <w:rFonts w:ascii="Times New Roman" w:hAnsi="Times New Roman"/>
          <w:sz w:val="24"/>
          <w:szCs w:val="24"/>
        </w:rPr>
      </w:pPr>
      <w:r w:rsidRPr="00DC3193">
        <w:rPr>
          <w:rFonts w:ascii="Times New Roman" w:hAnsi="Times New Roman"/>
          <w:sz w:val="24"/>
          <w:szCs w:val="24"/>
          <w:lang w:val="ru-RU"/>
        </w:rPr>
        <w:t>Ведение портфолио отражает деятельность обучающихся при ее организации 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регулярном</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поощрении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классными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руководителями,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поддержке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родителями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(законными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представителями)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собиранию</w:t>
      </w:r>
      <w:r w:rsidRPr="00DC3193">
        <w:rPr>
          <w:rFonts w:ascii="Times New Roman" w:hAnsi="Times New Roman"/>
          <w:spacing w:val="1"/>
          <w:sz w:val="24"/>
          <w:szCs w:val="24"/>
          <w:lang w:val="ru-RU"/>
        </w:rPr>
        <w:t xml:space="preserve"> </w:t>
      </w:r>
      <w:r w:rsidRPr="00DC3193">
        <w:rPr>
          <w:rFonts w:ascii="Times New Roman" w:hAnsi="Times New Roman"/>
          <w:sz w:val="24"/>
          <w:szCs w:val="24"/>
        </w:rPr>
        <w:t>(накоплению)</w:t>
      </w:r>
      <w:r w:rsidRPr="00DC3193">
        <w:rPr>
          <w:rFonts w:ascii="Times New Roman" w:hAnsi="Times New Roman"/>
          <w:spacing w:val="1"/>
          <w:sz w:val="24"/>
          <w:szCs w:val="24"/>
        </w:rPr>
        <w:t xml:space="preserve"> </w:t>
      </w:r>
      <w:r w:rsidRPr="00DC3193">
        <w:rPr>
          <w:rFonts w:ascii="Times New Roman" w:hAnsi="Times New Roman"/>
          <w:sz w:val="24"/>
          <w:szCs w:val="24"/>
        </w:rPr>
        <w:t>артефактов,</w:t>
      </w:r>
      <w:r w:rsidRPr="00DC3193">
        <w:rPr>
          <w:rFonts w:ascii="Times New Roman" w:hAnsi="Times New Roman"/>
          <w:spacing w:val="1"/>
          <w:sz w:val="24"/>
          <w:szCs w:val="24"/>
        </w:rPr>
        <w:t xml:space="preserve"> </w:t>
      </w:r>
      <w:r w:rsidRPr="00DC3193">
        <w:rPr>
          <w:rFonts w:ascii="Times New Roman" w:hAnsi="Times New Roman"/>
          <w:sz w:val="24"/>
          <w:szCs w:val="24"/>
        </w:rPr>
        <w:t>фиксирующих</w:t>
      </w:r>
      <w:r w:rsidRPr="00DC3193">
        <w:rPr>
          <w:rFonts w:ascii="Times New Roman" w:hAnsi="Times New Roman"/>
          <w:spacing w:val="1"/>
          <w:sz w:val="24"/>
          <w:szCs w:val="24"/>
        </w:rPr>
        <w:t xml:space="preserve"> </w:t>
      </w:r>
      <w:r w:rsidRPr="00DC3193">
        <w:rPr>
          <w:rFonts w:ascii="Times New Roman" w:hAnsi="Times New Roman"/>
          <w:sz w:val="24"/>
          <w:szCs w:val="24"/>
        </w:rPr>
        <w:t>и</w:t>
      </w:r>
      <w:r w:rsidRPr="00DC3193">
        <w:rPr>
          <w:rFonts w:ascii="Times New Roman" w:hAnsi="Times New Roman"/>
          <w:spacing w:val="1"/>
          <w:sz w:val="24"/>
          <w:szCs w:val="24"/>
        </w:rPr>
        <w:t xml:space="preserve"> </w:t>
      </w:r>
      <w:r w:rsidRPr="00DC3193">
        <w:rPr>
          <w:rFonts w:ascii="Times New Roman" w:hAnsi="Times New Roman"/>
          <w:sz w:val="24"/>
          <w:szCs w:val="24"/>
        </w:rPr>
        <w:t>символизирующих</w:t>
      </w:r>
      <w:r w:rsidRPr="00DC3193">
        <w:rPr>
          <w:rFonts w:ascii="Times New Roman" w:hAnsi="Times New Roman"/>
          <w:spacing w:val="-4"/>
          <w:sz w:val="24"/>
          <w:szCs w:val="24"/>
        </w:rPr>
        <w:t xml:space="preserve"> </w:t>
      </w:r>
      <w:r w:rsidRPr="00DC3193">
        <w:rPr>
          <w:rFonts w:ascii="Times New Roman" w:hAnsi="Times New Roman"/>
          <w:sz w:val="24"/>
          <w:szCs w:val="24"/>
        </w:rPr>
        <w:t>достижения</w:t>
      </w:r>
      <w:r w:rsidRPr="00DC3193">
        <w:rPr>
          <w:rFonts w:ascii="Times New Roman" w:hAnsi="Times New Roman"/>
          <w:spacing w:val="-8"/>
          <w:sz w:val="24"/>
          <w:szCs w:val="24"/>
        </w:rPr>
        <w:t xml:space="preserve"> </w:t>
      </w:r>
      <w:r w:rsidRPr="00DC3193">
        <w:rPr>
          <w:rFonts w:ascii="Times New Roman" w:hAnsi="Times New Roman"/>
          <w:sz w:val="24"/>
          <w:szCs w:val="24"/>
        </w:rPr>
        <w:t>обучающегося.</w:t>
      </w:r>
    </w:p>
    <w:p w:rsidR="00877650" w:rsidRPr="00DC3193" w:rsidRDefault="00877650" w:rsidP="00DC3193">
      <w:pPr>
        <w:pStyle w:val="aff2"/>
        <w:spacing w:line="360" w:lineRule="auto"/>
        <w:ind w:left="0" w:right="0"/>
        <w:rPr>
          <w:rFonts w:ascii="Times New Roman" w:hAnsi="Times New Roman"/>
          <w:sz w:val="24"/>
          <w:szCs w:val="24"/>
        </w:rPr>
      </w:pPr>
      <w:r w:rsidRPr="00B03FA2">
        <w:rPr>
          <w:rFonts w:ascii="Times New Roman" w:hAnsi="Times New Roman"/>
          <w:sz w:val="24"/>
          <w:szCs w:val="24"/>
          <w:lang w:val="ru-RU"/>
        </w:rPr>
        <w:t>Портфолио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может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включать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артефакты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признания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личностных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достижений,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достижений в группе, участия в деятельности (грамоты, поощрительные письма, фотографии</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призов,</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фото</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изделий,</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работ</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другого,</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участвовавшего</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конкурсах).</w:t>
      </w:r>
      <w:r w:rsidRPr="00B03FA2">
        <w:rPr>
          <w:rFonts w:ascii="Times New Roman" w:hAnsi="Times New Roman"/>
          <w:spacing w:val="-5"/>
          <w:sz w:val="24"/>
          <w:szCs w:val="24"/>
          <w:lang w:val="ru-RU"/>
        </w:rPr>
        <w:t xml:space="preserve"> </w:t>
      </w:r>
      <w:r w:rsidRPr="00DC3193">
        <w:rPr>
          <w:rFonts w:ascii="Times New Roman" w:hAnsi="Times New Roman"/>
          <w:sz w:val="24"/>
          <w:szCs w:val="24"/>
        </w:rPr>
        <w:t>Кроме</w:t>
      </w:r>
      <w:r w:rsidRPr="00DC3193">
        <w:rPr>
          <w:rFonts w:ascii="Times New Roman" w:hAnsi="Times New Roman"/>
          <w:spacing w:val="-13"/>
          <w:sz w:val="24"/>
          <w:szCs w:val="24"/>
        </w:rPr>
        <w:t xml:space="preserve"> </w:t>
      </w:r>
      <w:r w:rsidRPr="00DC3193">
        <w:rPr>
          <w:rFonts w:ascii="Times New Roman" w:hAnsi="Times New Roman"/>
          <w:sz w:val="24"/>
          <w:szCs w:val="24"/>
        </w:rPr>
        <w:t>индивидуального</w:t>
      </w:r>
      <w:r w:rsidRPr="00DC3193">
        <w:rPr>
          <w:rFonts w:ascii="Times New Roman" w:hAnsi="Times New Roman"/>
          <w:spacing w:val="-58"/>
          <w:sz w:val="24"/>
          <w:szCs w:val="24"/>
        </w:rPr>
        <w:t xml:space="preserve"> </w:t>
      </w:r>
      <w:r w:rsidRPr="00DC3193">
        <w:rPr>
          <w:rFonts w:ascii="Times New Roman" w:hAnsi="Times New Roman"/>
          <w:sz w:val="24"/>
          <w:szCs w:val="24"/>
        </w:rPr>
        <w:t>портфолио</w:t>
      </w:r>
      <w:r w:rsidRPr="00DC3193">
        <w:rPr>
          <w:rFonts w:ascii="Times New Roman" w:hAnsi="Times New Roman"/>
          <w:spacing w:val="1"/>
          <w:sz w:val="24"/>
          <w:szCs w:val="24"/>
        </w:rPr>
        <w:t xml:space="preserve"> </w:t>
      </w:r>
      <w:r w:rsidRPr="00DC3193">
        <w:rPr>
          <w:rFonts w:ascii="Times New Roman" w:hAnsi="Times New Roman"/>
          <w:sz w:val="24"/>
          <w:szCs w:val="24"/>
        </w:rPr>
        <w:t>возможно</w:t>
      </w:r>
      <w:r w:rsidRPr="00DC3193">
        <w:rPr>
          <w:rFonts w:ascii="Times New Roman" w:hAnsi="Times New Roman"/>
          <w:spacing w:val="6"/>
          <w:sz w:val="24"/>
          <w:szCs w:val="24"/>
        </w:rPr>
        <w:t xml:space="preserve"> </w:t>
      </w:r>
      <w:r w:rsidRPr="00DC3193">
        <w:rPr>
          <w:rFonts w:ascii="Times New Roman" w:hAnsi="Times New Roman"/>
          <w:sz w:val="24"/>
          <w:szCs w:val="24"/>
        </w:rPr>
        <w:t>ведение</w:t>
      </w:r>
      <w:r w:rsidRPr="00DC3193">
        <w:rPr>
          <w:rFonts w:ascii="Times New Roman" w:hAnsi="Times New Roman"/>
          <w:spacing w:val="-5"/>
          <w:sz w:val="24"/>
          <w:szCs w:val="24"/>
        </w:rPr>
        <w:t xml:space="preserve"> </w:t>
      </w:r>
      <w:r w:rsidRPr="00DC3193">
        <w:rPr>
          <w:rFonts w:ascii="Times New Roman" w:hAnsi="Times New Roman"/>
          <w:sz w:val="24"/>
          <w:szCs w:val="24"/>
        </w:rPr>
        <w:t>портфолио</w:t>
      </w:r>
      <w:r w:rsidRPr="00DC3193">
        <w:rPr>
          <w:rFonts w:ascii="Times New Roman" w:hAnsi="Times New Roman"/>
          <w:spacing w:val="6"/>
          <w:sz w:val="24"/>
          <w:szCs w:val="24"/>
        </w:rPr>
        <w:t xml:space="preserve"> </w:t>
      </w:r>
      <w:r w:rsidRPr="00DC3193">
        <w:rPr>
          <w:rFonts w:ascii="Times New Roman" w:hAnsi="Times New Roman"/>
          <w:sz w:val="24"/>
          <w:szCs w:val="24"/>
        </w:rPr>
        <w:t>класса.</w:t>
      </w:r>
    </w:p>
    <w:p w:rsidR="00877650" w:rsidRPr="00DC3193" w:rsidRDefault="00877650" w:rsidP="00D0032B">
      <w:pPr>
        <w:pStyle w:val="a4"/>
        <w:numPr>
          <w:ilvl w:val="0"/>
          <w:numId w:val="5"/>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Рейтинги формируются через размещение имен (фамилий) обучающихся или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названий (номеров) групп обучающихся, классов в последовательности, определяемой их</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успешностью,</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достижениями.</w:t>
      </w:r>
    </w:p>
    <w:p w:rsidR="00877650" w:rsidRPr="00DC3193" w:rsidRDefault="00877650" w:rsidP="00D0032B">
      <w:pPr>
        <w:pStyle w:val="a4"/>
        <w:numPr>
          <w:ilvl w:val="0"/>
          <w:numId w:val="5"/>
        </w:numPr>
        <w:tabs>
          <w:tab w:val="left" w:pos="1553"/>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z w:val="24"/>
          <w:szCs w:val="24"/>
          <w:lang w:val="ru-RU"/>
        </w:rPr>
        <w:t>Благотворительная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поддержка</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групп</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(классов)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может заключаться в материальной поддержке проведения в образовательной организации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воспитательных дел, мероприятий, проведения внешкольных мероприятий, различных форм</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совместной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деятельности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воспитательной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направленности,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индивидуальной</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поддержке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нуждающихся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помощи</w:t>
      </w:r>
      <w:r w:rsidRPr="00DC3193">
        <w:rPr>
          <w:rFonts w:ascii="Times New Roman" w:hAnsi="Times New Roman"/>
          <w:spacing w:val="-8"/>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семей,</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педагогических</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работников.</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Благотворительность предусматривает публичную презентацию благотворителей и их</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деятельности.</w:t>
      </w:r>
    </w:p>
    <w:p w:rsidR="00877650" w:rsidRPr="00B03FA2" w:rsidRDefault="00877650" w:rsidP="00DC3193">
      <w:pPr>
        <w:pStyle w:val="aff2"/>
        <w:spacing w:line="360" w:lineRule="auto"/>
        <w:ind w:left="0" w:right="0" w:firstLine="0"/>
        <w:rPr>
          <w:rFonts w:ascii="Times New Roman" w:hAnsi="Times New Roman"/>
          <w:sz w:val="24"/>
          <w:szCs w:val="24"/>
          <w:lang w:val="ru-RU"/>
        </w:rPr>
      </w:pPr>
      <w:r w:rsidRPr="00B03FA2">
        <w:rPr>
          <w:rFonts w:ascii="Times New Roman" w:hAnsi="Times New Roman"/>
          <w:sz w:val="24"/>
          <w:szCs w:val="24"/>
          <w:lang w:val="ru-RU"/>
        </w:rPr>
        <w:t>В</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Учреждении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применяются</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следующие</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формы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поощрения:</w:t>
      </w:r>
    </w:p>
    <w:p w:rsidR="00877650" w:rsidRPr="00DC3193" w:rsidRDefault="00877650" w:rsidP="00D0032B">
      <w:pPr>
        <w:pStyle w:val="a4"/>
        <w:numPr>
          <w:ilvl w:val="0"/>
          <w:numId w:val="4"/>
        </w:numPr>
        <w:tabs>
          <w:tab w:val="left" w:pos="992"/>
        </w:tabs>
        <w:autoSpaceDE w:val="0"/>
        <w:autoSpaceDN w:val="0"/>
        <w:spacing w:after="0" w:line="360" w:lineRule="auto"/>
        <w:ind w:left="0" w:hanging="145"/>
        <w:contextualSpacing w:val="0"/>
        <w:jc w:val="both"/>
        <w:rPr>
          <w:rFonts w:ascii="Times New Roman" w:hAnsi="Times New Roman"/>
          <w:sz w:val="24"/>
          <w:szCs w:val="24"/>
          <w:lang w:val="ru-RU"/>
        </w:rPr>
      </w:pPr>
      <w:r w:rsidRPr="00DC3193">
        <w:rPr>
          <w:rFonts w:ascii="Times New Roman" w:hAnsi="Times New Roman"/>
          <w:sz w:val="24"/>
          <w:szCs w:val="24"/>
          <w:lang w:val="ru-RU"/>
        </w:rPr>
        <w:t>похвальный</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лист</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«За</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отличные</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успехи</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учении»;</w:t>
      </w:r>
    </w:p>
    <w:p w:rsidR="00877650" w:rsidRPr="00DC3193" w:rsidRDefault="00877650" w:rsidP="00D0032B">
      <w:pPr>
        <w:pStyle w:val="a4"/>
        <w:numPr>
          <w:ilvl w:val="0"/>
          <w:numId w:val="4"/>
        </w:numPr>
        <w:tabs>
          <w:tab w:val="left" w:pos="992"/>
        </w:tabs>
        <w:autoSpaceDE w:val="0"/>
        <w:autoSpaceDN w:val="0"/>
        <w:spacing w:after="0" w:line="360" w:lineRule="auto"/>
        <w:ind w:left="0" w:hanging="145"/>
        <w:contextualSpacing w:val="0"/>
        <w:jc w:val="both"/>
        <w:rPr>
          <w:rFonts w:ascii="Times New Roman" w:hAnsi="Times New Roman"/>
          <w:sz w:val="24"/>
          <w:szCs w:val="24"/>
          <w:lang w:val="ru-RU"/>
        </w:rPr>
      </w:pPr>
      <w:r w:rsidRPr="00DC3193">
        <w:rPr>
          <w:rFonts w:ascii="Times New Roman" w:hAnsi="Times New Roman"/>
          <w:sz w:val="24"/>
          <w:szCs w:val="24"/>
          <w:lang w:val="ru-RU"/>
        </w:rPr>
        <w:t>похвальная</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грамота</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«За</w:t>
      </w:r>
      <w:r w:rsidRPr="00DC3193">
        <w:rPr>
          <w:rFonts w:ascii="Times New Roman" w:hAnsi="Times New Roman"/>
          <w:spacing w:val="-8"/>
          <w:sz w:val="24"/>
          <w:szCs w:val="24"/>
          <w:lang w:val="ru-RU"/>
        </w:rPr>
        <w:t xml:space="preserve"> </w:t>
      </w:r>
      <w:r w:rsidRPr="00DC3193">
        <w:rPr>
          <w:rFonts w:ascii="Times New Roman" w:hAnsi="Times New Roman"/>
          <w:sz w:val="24"/>
          <w:szCs w:val="24"/>
          <w:lang w:val="ru-RU"/>
        </w:rPr>
        <w:t>особые</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успехи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 изучении</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отдельных</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предметов»;</w:t>
      </w:r>
    </w:p>
    <w:p w:rsidR="00877650" w:rsidRPr="00DC3193" w:rsidRDefault="00877650" w:rsidP="00D0032B">
      <w:pPr>
        <w:pStyle w:val="a4"/>
        <w:numPr>
          <w:ilvl w:val="0"/>
          <w:numId w:val="4"/>
        </w:numPr>
        <w:tabs>
          <w:tab w:val="left" w:pos="977"/>
        </w:tabs>
        <w:autoSpaceDE w:val="0"/>
        <w:autoSpaceDN w:val="0"/>
        <w:spacing w:after="0" w:line="360" w:lineRule="auto"/>
        <w:ind w:left="0" w:firstLine="710"/>
        <w:contextualSpacing w:val="0"/>
        <w:jc w:val="both"/>
        <w:rPr>
          <w:rFonts w:ascii="Times New Roman" w:hAnsi="Times New Roman"/>
          <w:sz w:val="24"/>
          <w:szCs w:val="24"/>
          <w:lang w:val="ru-RU"/>
        </w:rPr>
      </w:pPr>
      <w:r w:rsidRPr="00DC3193">
        <w:rPr>
          <w:rFonts w:ascii="Times New Roman" w:hAnsi="Times New Roman"/>
          <w:spacing w:val="-1"/>
          <w:sz w:val="24"/>
          <w:szCs w:val="24"/>
          <w:lang w:val="ru-RU"/>
        </w:rPr>
        <w:t>награждение</w:t>
      </w:r>
      <w:r w:rsidRPr="00DC3193">
        <w:rPr>
          <w:rFonts w:ascii="Times New Roman" w:hAnsi="Times New Roman"/>
          <w:spacing w:val="-13"/>
          <w:sz w:val="24"/>
          <w:szCs w:val="24"/>
          <w:lang w:val="ru-RU"/>
        </w:rPr>
        <w:t xml:space="preserve"> </w:t>
      </w:r>
      <w:r w:rsidRPr="00DC3193">
        <w:rPr>
          <w:rFonts w:ascii="Times New Roman" w:hAnsi="Times New Roman"/>
          <w:spacing w:val="-1"/>
          <w:sz w:val="24"/>
          <w:szCs w:val="24"/>
          <w:lang w:val="ru-RU"/>
        </w:rPr>
        <w:t>благодарностями</w:t>
      </w:r>
      <w:r w:rsidRPr="00DC3193">
        <w:rPr>
          <w:rFonts w:ascii="Times New Roman" w:hAnsi="Times New Roman"/>
          <w:spacing w:val="-15"/>
          <w:sz w:val="24"/>
          <w:szCs w:val="24"/>
          <w:lang w:val="ru-RU"/>
        </w:rPr>
        <w:t xml:space="preserve"> </w:t>
      </w:r>
      <w:r w:rsidRPr="00DC3193">
        <w:rPr>
          <w:rFonts w:ascii="Times New Roman" w:hAnsi="Times New Roman"/>
          <w:sz w:val="24"/>
          <w:szCs w:val="24"/>
          <w:lang w:val="ru-RU"/>
        </w:rPr>
        <w:t>за</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активное</w:t>
      </w:r>
      <w:r w:rsidRPr="00DC3193">
        <w:rPr>
          <w:rFonts w:ascii="Times New Roman" w:hAnsi="Times New Roman"/>
          <w:spacing w:val="-13"/>
          <w:sz w:val="24"/>
          <w:szCs w:val="24"/>
          <w:lang w:val="ru-RU"/>
        </w:rPr>
        <w:t xml:space="preserve"> </w:t>
      </w:r>
      <w:r w:rsidRPr="00DC3193">
        <w:rPr>
          <w:rFonts w:ascii="Times New Roman" w:hAnsi="Times New Roman"/>
          <w:sz w:val="24"/>
          <w:szCs w:val="24"/>
          <w:lang w:val="ru-RU"/>
        </w:rPr>
        <w:t>участие</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10"/>
          <w:sz w:val="24"/>
          <w:szCs w:val="24"/>
          <w:lang w:val="ru-RU"/>
        </w:rPr>
        <w:t xml:space="preserve"> </w:t>
      </w:r>
      <w:r w:rsidRPr="00DC3193">
        <w:rPr>
          <w:rFonts w:ascii="Times New Roman" w:hAnsi="Times New Roman"/>
          <w:sz w:val="24"/>
          <w:szCs w:val="24"/>
          <w:lang w:val="ru-RU"/>
        </w:rPr>
        <w:t>школьных</w:t>
      </w:r>
      <w:r w:rsidRPr="00DC3193">
        <w:rPr>
          <w:rFonts w:ascii="Times New Roman" w:hAnsi="Times New Roman"/>
          <w:spacing w:val="-16"/>
          <w:sz w:val="24"/>
          <w:szCs w:val="24"/>
          <w:lang w:val="ru-RU"/>
        </w:rPr>
        <w:t xml:space="preserve"> </w:t>
      </w:r>
      <w:r w:rsidRPr="00DC3193">
        <w:rPr>
          <w:rFonts w:ascii="Times New Roman" w:hAnsi="Times New Roman"/>
          <w:sz w:val="24"/>
          <w:szCs w:val="24"/>
          <w:lang w:val="ru-RU"/>
        </w:rPr>
        <w:t>делах</w:t>
      </w:r>
      <w:r w:rsidRPr="00DC3193">
        <w:rPr>
          <w:rFonts w:ascii="Times New Roman" w:hAnsi="Times New Roman"/>
          <w:spacing w:val="-17"/>
          <w:sz w:val="24"/>
          <w:szCs w:val="24"/>
          <w:lang w:val="ru-RU"/>
        </w:rPr>
        <w:t xml:space="preserve"> </w:t>
      </w:r>
      <w:r w:rsidRPr="00DC3193">
        <w:rPr>
          <w:rFonts w:ascii="Times New Roman" w:hAnsi="Times New Roman"/>
          <w:sz w:val="24"/>
          <w:szCs w:val="24"/>
          <w:lang w:val="ru-RU"/>
        </w:rPr>
        <w:t>и/или</w:t>
      </w:r>
      <w:r w:rsidRPr="00DC3193">
        <w:rPr>
          <w:rFonts w:ascii="Times New Roman" w:hAnsi="Times New Roman"/>
          <w:spacing w:val="-10"/>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10"/>
          <w:sz w:val="24"/>
          <w:szCs w:val="24"/>
          <w:lang w:val="ru-RU"/>
        </w:rPr>
        <w:t xml:space="preserve"> </w:t>
      </w:r>
      <w:r w:rsidRPr="00DC3193">
        <w:rPr>
          <w:rFonts w:ascii="Times New Roman" w:hAnsi="Times New Roman"/>
          <w:sz w:val="24"/>
          <w:szCs w:val="24"/>
          <w:lang w:val="ru-RU"/>
        </w:rPr>
        <w:t>конкрет-</w:t>
      </w:r>
      <w:r w:rsidRPr="00DC3193">
        <w:rPr>
          <w:rFonts w:ascii="Times New Roman" w:hAnsi="Times New Roman"/>
          <w:spacing w:val="-58"/>
          <w:sz w:val="24"/>
          <w:szCs w:val="24"/>
          <w:lang w:val="ru-RU"/>
        </w:rPr>
        <w:t xml:space="preserve"> </w:t>
      </w:r>
      <w:r w:rsidRPr="00DC3193">
        <w:rPr>
          <w:rFonts w:ascii="Times New Roman" w:hAnsi="Times New Roman"/>
          <w:sz w:val="24"/>
          <w:szCs w:val="24"/>
          <w:lang w:val="ru-RU"/>
        </w:rPr>
        <w:t>ных</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проявлениях</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активной</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жизненной</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позиции;</w:t>
      </w:r>
    </w:p>
    <w:p w:rsidR="00877650" w:rsidRPr="00DC3193" w:rsidRDefault="00877650" w:rsidP="00D0032B">
      <w:pPr>
        <w:pStyle w:val="a4"/>
        <w:numPr>
          <w:ilvl w:val="0"/>
          <w:numId w:val="4"/>
        </w:numPr>
        <w:tabs>
          <w:tab w:val="left" w:pos="1030"/>
        </w:tabs>
        <w:autoSpaceDE w:val="0"/>
        <w:autoSpaceDN w:val="0"/>
        <w:spacing w:after="0" w:line="360" w:lineRule="auto"/>
        <w:ind w:left="0" w:firstLine="710"/>
        <w:contextualSpacing w:val="0"/>
        <w:rPr>
          <w:rFonts w:ascii="Times New Roman" w:hAnsi="Times New Roman"/>
          <w:sz w:val="24"/>
          <w:szCs w:val="24"/>
          <w:lang w:val="ru-RU"/>
        </w:rPr>
      </w:pPr>
      <w:r w:rsidRPr="00DC3193">
        <w:rPr>
          <w:rFonts w:ascii="Times New Roman" w:hAnsi="Times New Roman"/>
          <w:sz w:val="24"/>
          <w:szCs w:val="24"/>
          <w:lang w:val="ru-RU"/>
        </w:rPr>
        <w:t>награждение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почетными грамотами 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дипломами за</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победу или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призовое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место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w:t>
      </w:r>
      <w:r w:rsidRPr="00DC3193">
        <w:rPr>
          <w:rFonts w:ascii="Times New Roman" w:hAnsi="Times New Roman"/>
          <w:spacing w:val="-57"/>
          <w:sz w:val="24"/>
          <w:szCs w:val="24"/>
          <w:lang w:val="ru-RU"/>
        </w:rPr>
        <w:t xml:space="preserve"> </w:t>
      </w:r>
      <w:r w:rsidRPr="00DC3193">
        <w:rPr>
          <w:rFonts w:ascii="Times New Roman" w:hAnsi="Times New Roman"/>
          <w:sz w:val="24"/>
          <w:szCs w:val="24"/>
          <w:lang w:val="ru-RU"/>
        </w:rPr>
        <w:t>указанием</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уровня</w:t>
      </w:r>
      <w:r w:rsidRPr="00DC3193">
        <w:rPr>
          <w:rFonts w:ascii="Times New Roman" w:hAnsi="Times New Roman"/>
          <w:spacing w:val="-8"/>
          <w:sz w:val="24"/>
          <w:szCs w:val="24"/>
          <w:lang w:val="ru-RU"/>
        </w:rPr>
        <w:t xml:space="preserve"> </w:t>
      </w:r>
      <w:r w:rsidRPr="00DC3193">
        <w:rPr>
          <w:rFonts w:ascii="Times New Roman" w:hAnsi="Times New Roman"/>
          <w:sz w:val="24"/>
          <w:szCs w:val="24"/>
          <w:lang w:val="ru-RU"/>
        </w:rPr>
        <w:t>достижений</w:t>
      </w:r>
      <w:r w:rsidRPr="00DC3193">
        <w:rPr>
          <w:rFonts w:ascii="Times New Roman" w:hAnsi="Times New Roman"/>
          <w:spacing w:val="-11"/>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8"/>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различных</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школьных</w:t>
      </w:r>
      <w:r w:rsidRPr="00DC3193">
        <w:rPr>
          <w:rFonts w:ascii="Times New Roman" w:hAnsi="Times New Roman"/>
          <w:spacing w:val="-13"/>
          <w:sz w:val="24"/>
          <w:szCs w:val="24"/>
          <w:lang w:val="ru-RU"/>
        </w:rPr>
        <w:t xml:space="preserve"> </w:t>
      </w:r>
      <w:r w:rsidRPr="00DC3193">
        <w:rPr>
          <w:rFonts w:ascii="Times New Roman" w:hAnsi="Times New Roman"/>
          <w:sz w:val="24"/>
          <w:szCs w:val="24"/>
          <w:lang w:val="ru-RU"/>
        </w:rPr>
        <w:t>конкурсах</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викторинах;</w:t>
      </w:r>
    </w:p>
    <w:p w:rsidR="00877650" w:rsidRPr="00DC3193" w:rsidRDefault="00877650" w:rsidP="00D0032B">
      <w:pPr>
        <w:pStyle w:val="a4"/>
        <w:numPr>
          <w:ilvl w:val="0"/>
          <w:numId w:val="4"/>
        </w:numPr>
        <w:tabs>
          <w:tab w:val="left" w:pos="977"/>
        </w:tabs>
        <w:autoSpaceDE w:val="0"/>
        <w:autoSpaceDN w:val="0"/>
        <w:spacing w:after="0" w:line="360" w:lineRule="auto"/>
        <w:ind w:left="0" w:firstLine="710"/>
        <w:contextualSpacing w:val="0"/>
        <w:rPr>
          <w:rFonts w:ascii="Times New Roman" w:hAnsi="Times New Roman"/>
          <w:sz w:val="24"/>
          <w:szCs w:val="24"/>
          <w:lang w:val="ru-RU"/>
        </w:rPr>
      </w:pPr>
      <w:r w:rsidRPr="00DC3193">
        <w:rPr>
          <w:rFonts w:ascii="Times New Roman" w:hAnsi="Times New Roman"/>
          <w:spacing w:val="-1"/>
          <w:sz w:val="24"/>
          <w:szCs w:val="24"/>
          <w:lang w:val="ru-RU"/>
        </w:rPr>
        <w:t>награждение</w:t>
      </w:r>
      <w:r w:rsidRPr="00DC3193">
        <w:rPr>
          <w:rFonts w:ascii="Times New Roman" w:hAnsi="Times New Roman"/>
          <w:spacing w:val="-12"/>
          <w:sz w:val="24"/>
          <w:szCs w:val="24"/>
          <w:lang w:val="ru-RU"/>
        </w:rPr>
        <w:t xml:space="preserve"> </w:t>
      </w:r>
      <w:r w:rsidRPr="00DC3193">
        <w:rPr>
          <w:rFonts w:ascii="Times New Roman" w:hAnsi="Times New Roman"/>
          <w:spacing w:val="-1"/>
          <w:sz w:val="24"/>
          <w:szCs w:val="24"/>
          <w:lang w:val="ru-RU"/>
        </w:rPr>
        <w:t>родителей</w:t>
      </w:r>
      <w:r w:rsidRPr="00DC3193">
        <w:rPr>
          <w:rFonts w:ascii="Times New Roman" w:hAnsi="Times New Roman"/>
          <w:spacing w:val="-15"/>
          <w:sz w:val="24"/>
          <w:szCs w:val="24"/>
          <w:lang w:val="ru-RU"/>
        </w:rPr>
        <w:t xml:space="preserve"> </w:t>
      </w:r>
      <w:r w:rsidRPr="00DC3193">
        <w:rPr>
          <w:rFonts w:ascii="Times New Roman" w:hAnsi="Times New Roman"/>
          <w:spacing w:val="-1"/>
          <w:sz w:val="24"/>
          <w:szCs w:val="24"/>
          <w:lang w:val="ru-RU"/>
        </w:rPr>
        <w:t>(законных</w:t>
      </w:r>
      <w:r w:rsidRPr="00DC3193">
        <w:rPr>
          <w:rFonts w:ascii="Times New Roman" w:hAnsi="Times New Roman"/>
          <w:spacing w:val="-15"/>
          <w:sz w:val="24"/>
          <w:szCs w:val="24"/>
          <w:lang w:val="ru-RU"/>
        </w:rPr>
        <w:t xml:space="preserve"> </w:t>
      </w:r>
      <w:r w:rsidRPr="00DC3193">
        <w:rPr>
          <w:rFonts w:ascii="Times New Roman" w:hAnsi="Times New Roman"/>
          <w:spacing w:val="-1"/>
          <w:sz w:val="24"/>
          <w:szCs w:val="24"/>
          <w:lang w:val="ru-RU"/>
        </w:rPr>
        <w:t>представителей)</w:t>
      </w:r>
      <w:r w:rsidRPr="00DC3193">
        <w:rPr>
          <w:rFonts w:ascii="Times New Roman" w:hAnsi="Times New Roman"/>
          <w:spacing w:val="-15"/>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11"/>
          <w:sz w:val="24"/>
          <w:szCs w:val="24"/>
          <w:lang w:val="ru-RU"/>
        </w:rPr>
        <w:t xml:space="preserve"> </w:t>
      </w:r>
      <w:r w:rsidRPr="00DC3193">
        <w:rPr>
          <w:rFonts w:ascii="Times New Roman" w:hAnsi="Times New Roman"/>
          <w:sz w:val="24"/>
          <w:szCs w:val="24"/>
          <w:lang w:val="ru-RU"/>
        </w:rPr>
        <w:t>благодарственными</w:t>
      </w:r>
      <w:r w:rsidRPr="00DC3193">
        <w:rPr>
          <w:rFonts w:ascii="Times New Roman" w:hAnsi="Times New Roman"/>
          <w:spacing w:val="-57"/>
          <w:sz w:val="24"/>
          <w:szCs w:val="24"/>
          <w:lang w:val="ru-RU"/>
        </w:rPr>
        <w:t xml:space="preserve"> </w:t>
      </w:r>
      <w:r w:rsidRPr="00DC3193">
        <w:rPr>
          <w:rFonts w:ascii="Times New Roman" w:hAnsi="Times New Roman"/>
          <w:sz w:val="24"/>
          <w:szCs w:val="24"/>
          <w:lang w:val="ru-RU"/>
        </w:rPr>
        <w:t>письмами</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за</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хорошее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воспитание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детей;</w:t>
      </w:r>
    </w:p>
    <w:p w:rsidR="00877650" w:rsidRPr="00DC3193" w:rsidRDefault="00877650" w:rsidP="00D0032B">
      <w:pPr>
        <w:pStyle w:val="a4"/>
        <w:numPr>
          <w:ilvl w:val="0"/>
          <w:numId w:val="4"/>
        </w:numPr>
        <w:tabs>
          <w:tab w:val="left" w:pos="1054"/>
        </w:tabs>
        <w:autoSpaceDE w:val="0"/>
        <w:autoSpaceDN w:val="0"/>
        <w:spacing w:after="0" w:line="360" w:lineRule="auto"/>
        <w:ind w:left="0" w:firstLine="710"/>
        <w:contextualSpacing w:val="0"/>
        <w:rPr>
          <w:rFonts w:ascii="Times New Roman" w:hAnsi="Times New Roman"/>
          <w:sz w:val="24"/>
          <w:szCs w:val="24"/>
          <w:lang w:val="ru-RU"/>
        </w:rPr>
      </w:pPr>
      <w:r w:rsidRPr="00DC3193">
        <w:rPr>
          <w:rFonts w:ascii="Times New Roman" w:hAnsi="Times New Roman"/>
          <w:sz w:val="24"/>
          <w:szCs w:val="24"/>
          <w:lang w:val="ru-RU"/>
        </w:rPr>
        <w:t>включение</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в</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группу</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для</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подъема</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спуска</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Государственного</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флага</w:t>
      </w:r>
      <w:r w:rsidRPr="00DC3193">
        <w:rPr>
          <w:rFonts w:ascii="Times New Roman" w:hAnsi="Times New Roman"/>
          <w:spacing w:val="1"/>
          <w:sz w:val="24"/>
          <w:szCs w:val="24"/>
          <w:lang w:val="ru-RU"/>
        </w:rPr>
        <w:t xml:space="preserve"> </w:t>
      </w:r>
      <w:r w:rsidRPr="00DC3193">
        <w:rPr>
          <w:rFonts w:ascii="Times New Roman" w:hAnsi="Times New Roman"/>
          <w:sz w:val="24"/>
          <w:szCs w:val="24"/>
          <w:lang w:val="ru-RU"/>
        </w:rPr>
        <w:t>Российской</w:t>
      </w:r>
      <w:r w:rsidRPr="00DC3193">
        <w:rPr>
          <w:rFonts w:ascii="Times New Roman" w:hAnsi="Times New Roman"/>
          <w:spacing w:val="-57"/>
          <w:sz w:val="24"/>
          <w:szCs w:val="24"/>
          <w:lang w:val="ru-RU"/>
        </w:rPr>
        <w:t xml:space="preserve"> </w:t>
      </w:r>
      <w:r w:rsidRPr="00DC3193">
        <w:rPr>
          <w:rFonts w:ascii="Times New Roman" w:hAnsi="Times New Roman"/>
          <w:sz w:val="24"/>
          <w:szCs w:val="24"/>
          <w:lang w:val="ru-RU"/>
        </w:rPr>
        <w:t>Федерации.</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Использование всех форм поощрений, а также привлечение благотворителей (в том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 xml:space="preserve">числе из </w:t>
      </w:r>
      <w:r w:rsidRPr="00B03FA2">
        <w:rPr>
          <w:rFonts w:ascii="Times New Roman" w:hAnsi="Times New Roman"/>
          <w:sz w:val="24"/>
          <w:szCs w:val="24"/>
          <w:lang w:val="ru-RU"/>
        </w:rPr>
        <w:lastRenderedPageBreak/>
        <w:t>родительского сообщества), их статус, акции, деятельность, соответствуют укладу</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шко- лы, цели, задачам, традициям воспитания, могут согласовываться с представителями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родительского сообщества во избежание деструктивного воздействия на воспитывающую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среду,</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взаимоотношения</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школе.</w:t>
      </w:r>
    </w:p>
    <w:p w:rsidR="00877650" w:rsidRPr="00DC3193" w:rsidRDefault="00877650" w:rsidP="00DC3193">
      <w:pPr>
        <w:spacing w:after="0" w:line="360" w:lineRule="auto"/>
        <w:rPr>
          <w:rFonts w:ascii="Times New Roman" w:hAnsi="Times New Roman"/>
          <w:sz w:val="24"/>
          <w:szCs w:val="24"/>
          <w:lang w:val="ru-RU"/>
        </w:rPr>
      </w:pPr>
    </w:p>
    <w:p w:rsidR="00877650" w:rsidRPr="00DC3193" w:rsidRDefault="00877650" w:rsidP="00DC3193">
      <w:pPr>
        <w:pStyle w:val="Heading1"/>
        <w:tabs>
          <w:tab w:val="left" w:pos="1390"/>
        </w:tabs>
        <w:spacing w:line="360" w:lineRule="auto"/>
        <w:ind w:left="0"/>
        <w:jc w:val="center"/>
        <w:rPr>
          <w:rFonts w:ascii="Times New Roman" w:hAnsi="Times New Roman" w:cs="Times New Roman"/>
          <w:b/>
        </w:rPr>
      </w:pPr>
      <w:r w:rsidRPr="00DC3193">
        <w:rPr>
          <w:rFonts w:ascii="Times New Roman" w:hAnsi="Times New Roman" w:cs="Times New Roman"/>
          <w:b/>
        </w:rPr>
        <w:t>Анализ</w:t>
      </w:r>
      <w:r w:rsidRPr="00DC3193">
        <w:rPr>
          <w:rFonts w:ascii="Times New Roman" w:hAnsi="Times New Roman" w:cs="Times New Roman"/>
          <w:b/>
          <w:spacing w:val="-7"/>
        </w:rPr>
        <w:t xml:space="preserve"> </w:t>
      </w:r>
      <w:r w:rsidRPr="00DC3193">
        <w:rPr>
          <w:rFonts w:ascii="Times New Roman" w:hAnsi="Times New Roman" w:cs="Times New Roman"/>
          <w:b/>
        </w:rPr>
        <w:t>воспитательного</w:t>
      </w:r>
      <w:r w:rsidRPr="00DC3193">
        <w:rPr>
          <w:rFonts w:ascii="Times New Roman" w:hAnsi="Times New Roman" w:cs="Times New Roman"/>
          <w:b/>
          <w:spacing w:val="-9"/>
        </w:rPr>
        <w:t xml:space="preserve"> </w:t>
      </w:r>
      <w:r w:rsidRPr="00DC3193">
        <w:rPr>
          <w:rFonts w:ascii="Times New Roman" w:hAnsi="Times New Roman" w:cs="Times New Roman"/>
          <w:b/>
        </w:rPr>
        <w:t>процесса</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Анализ</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процесса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осуществляется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целевыми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ориентирами результатов воспитания, личностными результатами обучающихся на уровнях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начального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основного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среднего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образования,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установленными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соответствующими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ФГОС.</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Основным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методом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анализа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процесса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является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ежегодный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самоанализ 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 целью выявления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основных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проблем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последующего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решения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привлечением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необходимости)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внешних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экспертов,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специалистов.</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Планирование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анализа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процесса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включается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календарный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план</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работы.</w:t>
      </w:r>
    </w:p>
    <w:p w:rsidR="00877650" w:rsidRPr="00B03FA2" w:rsidRDefault="00877650" w:rsidP="00DC3193">
      <w:pPr>
        <w:pStyle w:val="aff2"/>
        <w:spacing w:line="360" w:lineRule="auto"/>
        <w:ind w:left="0" w:right="0" w:firstLine="0"/>
        <w:rPr>
          <w:rFonts w:ascii="Times New Roman" w:hAnsi="Times New Roman"/>
          <w:i/>
          <w:sz w:val="24"/>
          <w:szCs w:val="24"/>
          <w:lang w:val="ru-RU"/>
        </w:rPr>
      </w:pPr>
      <w:r w:rsidRPr="00B03FA2">
        <w:rPr>
          <w:rFonts w:ascii="Times New Roman" w:hAnsi="Times New Roman"/>
          <w:i/>
          <w:sz w:val="24"/>
          <w:szCs w:val="24"/>
          <w:lang w:val="ru-RU"/>
        </w:rPr>
        <w:t>Основные</w:t>
      </w:r>
      <w:r w:rsidRPr="00B03FA2">
        <w:rPr>
          <w:rFonts w:ascii="Times New Roman" w:hAnsi="Times New Roman"/>
          <w:i/>
          <w:spacing w:val="-6"/>
          <w:sz w:val="24"/>
          <w:szCs w:val="24"/>
          <w:lang w:val="ru-RU"/>
        </w:rPr>
        <w:t xml:space="preserve"> </w:t>
      </w:r>
      <w:r w:rsidRPr="00B03FA2">
        <w:rPr>
          <w:rFonts w:ascii="Times New Roman" w:hAnsi="Times New Roman"/>
          <w:i/>
          <w:sz w:val="24"/>
          <w:szCs w:val="24"/>
          <w:lang w:val="ru-RU"/>
        </w:rPr>
        <w:t>принципы</w:t>
      </w:r>
      <w:r w:rsidRPr="00B03FA2">
        <w:rPr>
          <w:rFonts w:ascii="Times New Roman" w:hAnsi="Times New Roman"/>
          <w:i/>
          <w:spacing w:val="-4"/>
          <w:sz w:val="24"/>
          <w:szCs w:val="24"/>
          <w:lang w:val="ru-RU"/>
        </w:rPr>
        <w:t xml:space="preserve"> </w:t>
      </w:r>
      <w:r w:rsidRPr="00B03FA2">
        <w:rPr>
          <w:rFonts w:ascii="Times New Roman" w:hAnsi="Times New Roman"/>
          <w:i/>
          <w:sz w:val="24"/>
          <w:szCs w:val="24"/>
          <w:lang w:val="ru-RU"/>
        </w:rPr>
        <w:t>самоанализа</w:t>
      </w:r>
      <w:r w:rsidRPr="00B03FA2">
        <w:rPr>
          <w:rFonts w:ascii="Times New Roman" w:hAnsi="Times New Roman"/>
          <w:i/>
          <w:spacing w:val="-6"/>
          <w:sz w:val="24"/>
          <w:szCs w:val="24"/>
          <w:lang w:val="ru-RU"/>
        </w:rPr>
        <w:t xml:space="preserve"> </w:t>
      </w:r>
      <w:r w:rsidRPr="00B03FA2">
        <w:rPr>
          <w:rFonts w:ascii="Times New Roman" w:hAnsi="Times New Roman"/>
          <w:i/>
          <w:sz w:val="24"/>
          <w:szCs w:val="24"/>
          <w:lang w:val="ru-RU"/>
        </w:rPr>
        <w:t>воспитательной</w:t>
      </w:r>
      <w:r w:rsidRPr="00B03FA2">
        <w:rPr>
          <w:rFonts w:ascii="Times New Roman" w:hAnsi="Times New Roman"/>
          <w:i/>
          <w:spacing w:val="-4"/>
          <w:sz w:val="24"/>
          <w:szCs w:val="24"/>
          <w:lang w:val="ru-RU"/>
        </w:rPr>
        <w:t xml:space="preserve"> </w:t>
      </w:r>
      <w:r w:rsidRPr="00B03FA2">
        <w:rPr>
          <w:rFonts w:ascii="Times New Roman" w:hAnsi="Times New Roman"/>
          <w:i/>
          <w:sz w:val="24"/>
          <w:szCs w:val="24"/>
          <w:lang w:val="ru-RU"/>
        </w:rPr>
        <w:t>работы:</w:t>
      </w:r>
    </w:p>
    <w:p w:rsidR="00877650" w:rsidRPr="00B03FA2" w:rsidRDefault="00877650" w:rsidP="00DC3193">
      <w:pPr>
        <w:pStyle w:val="aff2"/>
        <w:spacing w:line="360" w:lineRule="auto"/>
        <w:ind w:left="0" w:right="0" w:firstLine="0"/>
        <w:rPr>
          <w:rFonts w:ascii="Times New Roman" w:hAnsi="Times New Roman"/>
          <w:sz w:val="24"/>
          <w:szCs w:val="24"/>
          <w:lang w:val="ru-RU"/>
        </w:rPr>
      </w:pPr>
      <w:r w:rsidRPr="00B03FA2">
        <w:rPr>
          <w:rFonts w:ascii="Times New Roman" w:hAnsi="Times New Roman"/>
          <w:sz w:val="24"/>
          <w:szCs w:val="24"/>
          <w:lang w:val="ru-RU"/>
        </w:rPr>
        <w:t>взаимное</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уважение</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всех</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участников</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образовательных</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отношений;</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приоритет анализа сущностных сторон воспитания ориентирует на изучение прежде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всего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количественных,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качественных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показателей,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таких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сохранение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уклада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качество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воспитывающей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среды,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содержание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разнообразие деятельности, стиль общения, отношений между педагогами, обучающимися 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родителями;</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развивающий характер осуществляемого анализа ориентирует на использование 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результатов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для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совершенствования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педагогических</w:t>
      </w:r>
      <w:r w:rsidRPr="00B03FA2">
        <w:rPr>
          <w:rFonts w:ascii="Times New Roman" w:hAnsi="Times New Roman"/>
          <w:spacing w:val="1"/>
          <w:sz w:val="24"/>
          <w:szCs w:val="24"/>
          <w:lang w:val="ru-RU"/>
        </w:rPr>
        <w:t xml:space="preserve"> </w:t>
      </w:r>
      <w:r w:rsidRPr="00B03FA2">
        <w:rPr>
          <w:rFonts w:ascii="Times New Roman" w:hAnsi="Times New Roman"/>
          <w:position w:val="1"/>
          <w:sz w:val="24"/>
          <w:szCs w:val="24"/>
          <w:lang w:val="ru-RU"/>
        </w:rPr>
        <w:t xml:space="preserve">работников </w:t>
      </w:r>
      <w:r w:rsidRPr="00B03FA2">
        <w:rPr>
          <w:rFonts w:ascii="Times New Roman" w:hAnsi="Times New Roman"/>
          <w:sz w:val="24"/>
          <w:szCs w:val="24"/>
          <w:lang w:val="ru-RU"/>
        </w:rPr>
        <w:t>(</w:t>
      </w:r>
      <w:r w:rsidRPr="00B03FA2">
        <w:rPr>
          <w:rFonts w:ascii="Times New Roman" w:hAnsi="Times New Roman"/>
          <w:position w:val="1"/>
          <w:sz w:val="24"/>
          <w:szCs w:val="24"/>
          <w:lang w:val="ru-RU"/>
        </w:rPr>
        <w:t>знания и сохранения в работе цели и задач воспитания, умелого планирования</w:t>
      </w:r>
      <w:r w:rsidRPr="00B03FA2">
        <w:rPr>
          <w:rFonts w:ascii="Times New Roman" w:hAnsi="Times New Roman"/>
          <w:spacing w:val="1"/>
          <w:position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адекватного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подбора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видов,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форм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содержания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совместной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обучающимися,</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коллегами,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социальными</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партнёрами);</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распределённая ответственность за результаты личностного развития 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ориентирует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понимание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того,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что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личностное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развитие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это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результат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как</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организованного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котором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общеобразовательная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организация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участвует наряду с другими социальными институтами, так и стихийной социализации, 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саморазвития.</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i/>
          <w:spacing w:val="-1"/>
          <w:position w:val="1"/>
          <w:sz w:val="24"/>
          <w:szCs w:val="24"/>
          <w:lang w:val="ru-RU"/>
        </w:rPr>
        <w:t>Основные</w:t>
      </w:r>
      <w:r w:rsidRPr="00B03FA2">
        <w:rPr>
          <w:rFonts w:ascii="Times New Roman" w:hAnsi="Times New Roman"/>
          <w:i/>
          <w:spacing w:val="-17"/>
          <w:position w:val="1"/>
          <w:sz w:val="24"/>
          <w:szCs w:val="24"/>
          <w:lang w:val="ru-RU"/>
        </w:rPr>
        <w:t xml:space="preserve"> </w:t>
      </w:r>
      <w:r w:rsidRPr="00B03FA2">
        <w:rPr>
          <w:rFonts w:ascii="Times New Roman" w:hAnsi="Times New Roman"/>
          <w:i/>
          <w:spacing w:val="-1"/>
          <w:position w:val="1"/>
          <w:sz w:val="24"/>
          <w:szCs w:val="24"/>
          <w:lang w:val="ru-RU"/>
        </w:rPr>
        <w:t>направления</w:t>
      </w:r>
      <w:r w:rsidRPr="00B03FA2">
        <w:rPr>
          <w:rFonts w:ascii="Times New Roman" w:hAnsi="Times New Roman"/>
          <w:i/>
          <w:spacing w:val="-15"/>
          <w:position w:val="1"/>
          <w:sz w:val="24"/>
          <w:szCs w:val="24"/>
          <w:lang w:val="ru-RU"/>
        </w:rPr>
        <w:t xml:space="preserve"> </w:t>
      </w:r>
      <w:r w:rsidRPr="00B03FA2">
        <w:rPr>
          <w:rFonts w:ascii="Times New Roman" w:hAnsi="Times New Roman"/>
          <w:i/>
          <w:spacing w:val="-1"/>
          <w:position w:val="1"/>
          <w:sz w:val="24"/>
          <w:szCs w:val="24"/>
          <w:lang w:val="ru-RU"/>
        </w:rPr>
        <w:t>анализа</w:t>
      </w:r>
      <w:r w:rsidRPr="00B03FA2">
        <w:rPr>
          <w:rFonts w:ascii="Times New Roman" w:hAnsi="Times New Roman"/>
          <w:i/>
          <w:spacing w:val="-16"/>
          <w:position w:val="1"/>
          <w:sz w:val="24"/>
          <w:szCs w:val="24"/>
          <w:lang w:val="ru-RU"/>
        </w:rPr>
        <w:t xml:space="preserve"> </w:t>
      </w:r>
      <w:r w:rsidRPr="00B03FA2">
        <w:rPr>
          <w:rFonts w:ascii="Times New Roman" w:hAnsi="Times New Roman"/>
          <w:i/>
          <w:spacing w:val="-1"/>
          <w:position w:val="1"/>
          <w:sz w:val="24"/>
          <w:szCs w:val="24"/>
          <w:lang w:val="ru-RU"/>
        </w:rPr>
        <w:t>воспитательного</w:t>
      </w:r>
      <w:r w:rsidRPr="00B03FA2">
        <w:rPr>
          <w:rFonts w:ascii="Times New Roman" w:hAnsi="Times New Roman"/>
          <w:i/>
          <w:spacing w:val="-11"/>
          <w:position w:val="1"/>
          <w:sz w:val="24"/>
          <w:szCs w:val="24"/>
          <w:lang w:val="ru-RU"/>
        </w:rPr>
        <w:t xml:space="preserve"> </w:t>
      </w:r>
      <w:r w:rsidRPr="00B03FA2">
        <w:rPr>
          <w:rFonts w:ascii="Times New Roman" w:hAnsi="Times New Roman"/>
          <w:i/>
          <w:position w:val="1"/>
          <w:sz w:val="24"/>
          <w:szCs w:val="24"/>
          <w:lang w:val="ru-RU"/>
        </w:rPr>
        <w:t>процесса</w:t>
      </w:r>
      <w:r w:rsidRPr="00B03FA2">
        <w:rPr>
          <w:rFonts w:ascii="Times New Roman" w:hAnsi="Times New Roman"/>
          <w:i/>
          <w:spacing w:val="-4"/>
          <w:position w:val="1"/>
          <w:sz w:val="24"/>
          <w:szCs w:val="24"/>
          <w:lang w:val="ru-RU"/>
        </w:rPr>
        <w:t xml:space="preserve"> </w:t>
      </w:r>
      <w:r w:rsidRPr="00B03FA2">
        <w:rPr>
          <w:rFonts w:ascii="Times New Roman" w:hAnsi="Times New Roman"/>
          <w:sz w:val="24"/>
          <w:szCs w:val="24"/>
          <w:lang w:val="ru-RU"/>
        </w:rPr>
        <w:t>(</w:t>
      </w:r>
      <w:r w:rsidRPr="00B03FA2">
        <w:rPr>
          <w:rFonts w:ascii="Times New Roman" w:hAnsi="Times New Roman"/>
          <w:position w:val="1"/>
          <w:sz w:val="24"/>
          <w:szCs w:val="24"/>
          <w:lang w:val="ru-RU"/>
        </w:rPr>
        <w:t>предложенные</w:t>
      </w:r>
      <w:r w:rsidRPr="00B03FA2">
        <w:rPr>
          <w:rFonts w:ascii="Times New Roman" w:hAnsi="Times New Roman"/>
          <w:spacing w:val="-11"/>
          <w:position w:val="1"/>
          <w:sz w:val="24"/>
          <w:szCs w:val="24"/>
          <w:lang w:val="ru-RU"/>
        </w:rPr>
        <w:t xml:space="preserve"> </w:t>
      </w:r>
      <w:r w:rsidRPr="00B03FA2">
        <w:rPr>
          <w:rFonts w:ascii="Times New Roman" w:hAnsi="Times New Roman"/>
          <w:position w:val="1"/>
          <w:sz w:val="24"/>
          <w:szCs w:val="24"/>
          <w:lang w:val="ru-RU"/>
        </w:rPr>
        <w:t>направления</w:t>
      </w:r>
      <w:r w:rsidRPr="00B03FA2">
        <w:rPr>
          <w:rFonts w:ascii="Times New Roman" w:hAnsi="Times New Roman"/>
          <w:spacing w:val="-58"/>
          <w:position w:val="1"/>
          <w:sz w:val="24"/>
          <w:szCs w:val="24"/>
          <w:lang w:val="ru-RU"/>
        </w:rPr>
        <w:t xml:space="preserve"> </w:t>
      </w:r>
      <w:r w:rsidRPr="00B03FA2">
        <w:rPr>
          <w:rFonts w:ascii="Times New Roman" w:hAnsi="Times New Roman"/>
          <w:sz w:val="24"/>
          <w:szCs w:val="24"/>
          <w:lang w:val="ru-RU"/>
        </w:rPr>
        <w:t>являются ориентировочными, их можно уточнять, корректировать, исходя из особенностей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уклада, традиций, ресурсов общеобразовательной организации, контингента обучающихся 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другие):</w:t>
      </w:r>
    </w:p>
    <w:p w:rsidR="00877650" w:rsidRPr="00DC3193" w:rsidRDefault="00877650" w:rsidP="00D0032B">
      <w:pPr>
        <w:pStyle w:val="a4"/>
        <w:numPr>
          <w:ilvl w:val="0"/>
          <w:numId w:val="3"/>
        </w:numPr>
        <w:tabs>
          <w:tab w:val="left" w:pos="1092"/>
        </w:tabs>
        <w:autoSpaceDE w:val="0"/>
        <w:autoSpaceDN w:val="0"/>
        <w:spacing w:after="0" w:line="360" w:lineRule="auto"/>
        <w:ind w:left="0"/>
        <w:contextualSpacing w:val="0"/>
        <w:jc w:val="both"/>
        <w:rPr>
          <w:rFonts w:ascii="Times New Roman" w:hAnsi="Times New Roman"/>
          <w:sz w:val="24"/>
          <w:szCs w:val="24"/>
          <w:lang w:val="ru-RU"/>
        </w:rPr>
      </w:pPr>
      <w:r w:rsidRPr="00DC3193">
        <w:rPr>
          <w:rFonts w:ascii="Times New Roman" w:hAnsi="Times New Roman"/>
          <w:sz w:val="24"/>
          <w:szCs w:val="24"/>
          <w:lang w:val="ru-RU"/>
        </w:rPr>
        <w:t>Результаты</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воспитания,</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социализации</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3"/>
          <w:sz w:val="24"/>
          <w:szCs w:val="24"/>
          <w:lang w:val="ru-RU"/>
        </w:rPr>
        <w:t xml:space="preserve"> </w:t>
      </w:r>
      <w:r w:rsidRPr="00DC3193">
        <w:rPr>
          <w:rFonts w:ascii="Times New Roman" w:hAnsi="Times New Roman"/>
          <w:sz w:val="24"/>
          <w:szCs w:val="24"/>
          <w:lang w:val="ru-RU"/>
        </w:rPr>
        <w:t>саморазвития</w:t>
      </w:r>
      <w:r w:rsidRPr="00DC3193">
        <w:rPr>
          <w:rFonts w:ascii="Times New Roman" w:hAnsi="Times New Roman"/>
          <w:spacing w:val="-12"/>
          <w:sz w:val="24"/>
          <w:szCs w:val="24"/>
          <w:lang w:val="ru-RU"/>
        </w:rPr>
        <w:t xml:space="preserve"> </w:t>
      </w:r>
      <w:r w:rsidRPr="00DC3193">
        <w:rPr>
          <w:rFonts w:ascii="Times New Roman" w:hAnsi="Times New Roman"/>
          <w:sz w:val="24"/>
          <w:szCs w:val="24"/>
          <w:lang w:val="ru-RU"/>
        </w:rPr>
        <w:t>обучающихся.</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Критерием, на основе которого осуществляется данный анализ, является динамика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личностного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развития</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каждом</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классе.</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lastRenderedPageBreak/>
        <w:t>Анализ проводится классными руководителями вместе с заместителем директора 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воспитательной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(советником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директора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педагогом-психологом,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наличии)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последующим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обсуждением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результатов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методическом</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объединении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классных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руководителей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или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педагогическом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совете.</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Основным способом получения информации о результатах воспитания, социализации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саморазвития 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является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педагогическое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наблюдение.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Внимание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сосредоточивается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вопросах: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какие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проблемы,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затруднения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личностном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развитии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 удалось решить за прошедший учебный год; какие проблемы, затруднения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решить</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не</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удалось</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почему;</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какие</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новые</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проблемы,</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трудности</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появились,</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над</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чем</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предстоит</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работать</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педагогическому</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коллективу.</w:t>
      </w:r>
    </w:p>
    <w:p w:rsidR="00877650" w:rsidRPr="00DC3193" w:rsidRDefault="00877650" w:rsidP="00D0032B">
      <w:pPr>
        <w:pStyle w:val="a4"/>
        <w:numPr>
          <w:ilvl w:val="0"/>
          <w:numId w:val="3"/>
        </w:numPr>
        <w:tabs>
          <w:tab w:val="left" w:pos="1092"/>
        </w:tabs>
        <w:autoSpaceDE w:val="0"/>
        <w:autoSpaceDN w:val="0"/>
        <w:spacing w:after="0" w:line="360" w:lineRule="auto"/>
        <w:ind w:left="0"/>
        <w:contextualSpacing w:val="0"/>
        <w:jc w:val="both"/>
        <w:rPr>
          <w:rFonts w:ascii="Times New Roman" w:hAnsi="Times New Roman"/>
          <w:sz w:val="24"/>
          <w:szCs w:val="24"/>
          <w:lang w:val="ru-RU"/>
        </w:rPr>
      </w:pPr>
      <w:r w:rsidRPr="00DC3193">
        <w:rPr>
          <w:rFonts w:ascii="Times New Roman" w:hAnsi="Times New Roman"/>
          <w:sz w:val="24"/>
          <w:szCs w:val="24"/>
          <w:lang w:val="ru-RU"/>
        </w:rPr>
        <w:t>Состояние</w:t>
      </w:r>
      <w:r w:rsidRPr="00DC3193">
        <w:rPr>
          <w:rFonts w:ascii="Times New Roman" w:hAnsi="Times New Roman"/>
          <w:spacing w:val="-5"/>
          <w:sz w:val="24"/>
          <w:szCs w:val="24"/>
          <w:lang w:val="ru-RU"/>
        </w:rPr>
        <w:t xml:space="preserve"> </w:t>
      </w:r>
      <w:r w:rsidRPr="00DC3193">
        <w:rPr>
          <w:rFonts w:ascii="Times New Roman" w:hAnsi="Times New Roman"/>
          <w:sz w:val="24"/>
          <w:szCs w:val="24"/>
          <w:lang w:val="ru-RU"/>
        </w:rPr>
        <w:t>совместной</w:t>
      </w:r>
      <w:r w:rsidRPr="00DC3193">
        <w:rPr>
          <w:rFonts w:ascii="Times New Roman" w:hAnsi="Times New Roman"/>
          <w:spacing w:val="-7"/>
          <w:sz w:val="24"/>
          <w:szCs w:val="24"/>
          <w:lang w:val="ru-RU"/>
        </w:rPr>
        <w:t xml:space="preserve"> </w:t>
      </w:r>
      <w:r w:rsidRPr="00DC3193">
        <w:rPr>
          <w:rFonts w:ascii="Times New Roman" w:hAnsi="Times New Roman"/>
          <w:sz w:val="24"/>
          <w:szCs w:val="24"/>
          <w:lang w:val="ru-RU"/>
        </w:rPr>
        <w:t>деятельности</w:t>
      </w:r>
      <w:r w:rsidRPr="00DC3193">
        <w:rPr>
          <w:rFonts w:ascii="Times New Roman" w:hAnsi="Times New Roman"/>
          <w:spacing w:val="-6"/>
          <w:sz w:val="24"/>
          <w:szCs w:val="24"/>
          <w:lang w:val="ru-RU"/>
        </w:rPr>
        <w:t xml:space="preserve"> </w:t>
      </w:r>
      <w:r w:rsidRPr="00DC3193">
        <w:rPr>
          <w:rFonts w:ascii="Times New Roman" w:hAnsi="Times New Roman"/>
          <w:sz w:val="24"/>
          <w:szCs w:val="24"/>
          <w:lang w:val="ru-RU"/>
        </w:rPr>
        <w:t>обучающихся</w:t>
      </w:r>
      <w:r w:rsidRPr="00DC3193">
        <w:rPr>
          <w:rFonts w:ascii="Times New Roman" w:hAnsi="Times New Roman"/>
          <w:spacing w:val="-4"/>
          <w:sz w:val="24"/>
          <w:szCs w:val="24"/>
          <w:lang w:val="ru-RU"/>
        </w:rPr>
        <w:t xml:space="preserve"> </w:t>
      </w:r>
      <w:r w:rsidRPr="00DC3193">
        <w:rPr>
          <w:rFonts w:ascii="Times New Roman" w:hAnsi="Times New Roman"/>
          <w:sz w:val="24"/>
          <w:szCs w:val="24"/>
          <w:lang w:val="ru-RU"/>
        </w:rPr>
        <w:t>и</w:t>
      </w:r>
      <w:r w:rsidRPr="00DC3193">
        <w:rPr>
          <w:rFonts w:ascii="Times New Roman" w:hAnsi="Times New Roman"/>
          <w:spacing w:val="-2"/>
          <w:sz w:val="24"/>
          <w:szCs w:val="24"/>
          <w:lang w:val="ru-RU"/>
        </w:rPr>
        <w:t xml:space="preserve"> </w:t>
      </w:r>
      <w:r w:rsidRPr="00DC3193">
        <w:rPr>
          <w:rFonts w:ascii="Times New Roman" w:hAnsi="Times New Roman"/>
          <w:sz w:val="24"/>
          <w:szCs w:val="24"/>
          <w:lang w:val="ru-RU"/>
        </w:rPr>
        <w:t>взрослых.</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Критерием,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основе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которого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осуществляется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данный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анализ,</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является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наличие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интересной,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событийно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насыщенной и личностно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развивающей совместной деятельности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взрослых.</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Анализ проводится заместителем директора по воспитательной работе (советником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директора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воспитанию,</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педагогом-психологом,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социальным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наличии),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классными руководителями с привлечением актива родителей (законных представителей)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совета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Способами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получения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информации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состоянии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организуемой совместной деятельности обучающихся и педагогических работников могут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быть</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анкетирования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беседы</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обучающимися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(законными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педагогическими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работниками,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представителями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совета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обучающихся.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Результаты обсуждаются на заседании методических объединений классных руководителей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или</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педагогическом</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совете.</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Внимание</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сосредоточивается</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на</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вопросах,</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связанных</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качеством</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w:t>
      </w:r>
      <w:r w:rsidRPr="00B03FA2">
        <w:rPr>
          <w:rFonts w:ascii="Times New Roman" w:hAnsi="Times New Roman"/>
          <w:i/>
          <w:sz w:val="24"/>
          <w:szCs w:val="24"/>
          <w:lang w:val="ru-RU"/>
        </w:rPr>
        <w:t>выбираются вопросы,</w:t>
      </w:r>
      <w:r w:rsidRPr="00B03FA2">
        <w:rPr>
          <w:rFonts w:ascii="Times New Roman" w:hAnsi="Times New Roman"/>
          <w:i/>
          <w:spacing w:val="-1"/>
          <w:sz w:val="24"/>
          <w:szCs w:val="24"/>
          <w:lang w:val="ru-RU"/>
        </w:rPr>
        <w:t xml:space="preserve"> </w:t>
      </w:r>
      <w:r w:rsidRPr="00B03FA2">
        <w:rPr>
          <w:rFonts w:ascii="Times New Roman" w:hAnsi="Times New Roman"/>
          <w:i/>
          <w:sz w:val="24"/>
          <w:szCs w:val="24"/>
          <w:lang w:val="ru-RU"/>
        </w:rPr>
        <w:t>которые</w:t>
      </w:r>
      <w:r w:rsidRPr="00B03FA2">
        <w:rPr>
          <w:rFonts w:ascii="Times New Roman" w:hAnsi="Times New Roman"/>
          <w:i/>
          <w:spacing w:val="1"/>
          <w:sz w:val="24"/>
          <w:szCs w:val="24"/>
          <w:lang w:val="ru-RU"/>
        </w:rPr>
        <w:t xml:space="preserve"> </w:t>
      </w:r>
      <w:r w:rsidRPr="00B03FA2">
        <w:rPr>
          <w:rFonts w:ascii="Times New Roman" w:hAnsi="Times New Roman"/>
          <w:i/>
          <w:sz w:val="24"/>
          <w:szCs w:val="24"/>
          <w:lang w:val="ru-RU"/>
        </w:rPr>
        <w:t>помогут</w:t>
      </w:r>
      <w:r w:rsidRPr="00B03FA2">
        <w:rPr>
          <w:rFonts w:ascii="Times New Roman" w:hAnsi="Times New Roman"/>
          <w:i/>
          <w:spacing w:val="1"/>
          <w:sz w:val="24"/>
          <w:szCs w:val="24"/>
          <w:lang w:val="ru-RU"/>
        </w:rPr>
        <w:t xml:space="preserve"> </w:t>
      </w:r>
      <w:r w:rsidRPr="00B03FA2">
        <w:rPr>
          <w:rFonts w:ascii="Times New Roman" w:hAnsi="Times New Roman"/>
          <w:i/>
          <w:sz w:val="24"/>
          <w:szCs w:val="24"/>
          <w:lang w:val="ru-RU"/>
        </w:rPr>
        <w:t>проанализировать</w:t>
      </w:r>
      <w:r w:rsidRPr="00B03FA2">
        <w:rPr>
          <w:rFonts w:ascii="Times New Roman" w:hAnsi="Times New Roman"/>
          <w:i/>
          <w:spacing w:val="-2"/>
          <w:sz w:val="24"/>
          <w:szCs w:val="24"/>
          <w:lang w:val="ru-RU"/>
        </w:rPr>
        <w:t xml:space="preserve"> </w:t>
      </w:r>
      <w:r w:rsidRPr="00B03FA2">
        <w:rPr>
          <w:rFonts w:ascii="Times New Roman" w:hAnsi="Times New Roman"/>
          <w:i/>
          <w:sz w:val="24"/>
          <w:szCs w:val="24"/>
          <w:lang w:val="ru-RU"/>
        </w:rPr>
        <w:t>проделанную</w:t>
      </w:r>
      <w:r w:rsidRPr="00B03FA2">
        <w:rPr>
          <w:rFonts w:ascii="Times New Roman" w:hAnsi="Times New Roman"/>
          <w:i/>
          <w:spacing w:val="-1"/>
          <w:sz w:val="24"/>
          <w:szCs w:val="24"/>
          <w:lang w:val="ru-RU"/>
        </w:rPr>
        <w:t xml:space="preserve"> </w:t>
      </w:r>
      <w:r w:rsidRPr="00B03FA2">
        <w:rPr>
          <w:rFonts w:ascii="Times New Roman" w:hAnsi="Times New Roman"/>
          <w:i/>
          <w:sz w:val="24"/>
          <w:szCs w:val="24"/>
          <w:lang w:val="ru-RU"/>
        </w:rPr>
        <w:t>работу</w:t>
      </w:r>
      <w:r w:rsidRPr="00B03FA2">
        <w:rPr>
          <w:rFonts w:ascii="Times New Roman" w:hAnsi="Times New Roman"/>
          <w:sz w:val="24"/>
          <w:szCs w:val="24"/>
          <w:lang w:val="ru-RU"/>
        </w:rPr>
        <w:t>):</w:t>
      </w:r>
    </w:p>
    <w:p w:rsidR="00877650" w:rsidRPr="00B03FA2" w:rsidRDefault="00877650" w:rsidP="00DC3193">
      <w:pPr>
        <w:pStyle w:val="aff2"/>
        <w:spacing w:line="360" w:lineRule="auto"/>
        <w:ind w:left="0" w:right="0" w:firstLine="0"/>
        <w:jc w:val="left"/>
        <w:rPr>
          <w:rFonts w:ascii="Times New Roman" w:hAnsi="Times New Roman"/>
          <w:sz w:val="24"/>
          <w:szCs w:val="24"/>
          <w:lang w:val="ru-RU"/>
        </w:rPr>
      </w:pPr>
      <w:r w:rsidRPr="00B03FA2">
        <w:rPr>
          <w:rFonts w:ascii="Times New Roman" w:hAnsi="Times New Roman"/>
          <w:sz w:val="24"/>
          <w:szCs w:val="24"/>
          <w:lang w:val="ru-RU"/>
        </w:rPr>
        <w:t>реализации</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воспитательного</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потенциала</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урочной</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организуемой</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внеурочной</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обучающихся;</w:t>
      </w:r>
    </w:p>
    <w:p w:rsidR="00877650" w:rsidRPr="00B03FA2" w:rsidRDefault="00877650" w:rsidP="00DC3193">
      <w:pPr>
        <w:pStyle w:val="aff2"/>
        <w:spacing w:line="360" w:lineRule="auto"/>
        <w:ind w:left="0" w:right="0" w:firstLine="0"/>
        <w:jc w:val="left"/>
        <w:rPr>
          <w:rFonts w:ascii="Times New Roman" w:hAnsi="Times New Roman"/>
          <w:sz w:val="24"/>
          <w:szCs w:val="24"/>
          <w:lang w:val="ru-RU"/>
        </w:rPr>
      </w:pPr>
      <w:r w:rsidRPr="00B03FA2">
        <w:rPr>
          <w:rFonts w:ascii="Times New Roman" w:hAnsi="Times New Roman"/>
          <w:sz w:val="24"/>
          <w:szCs w:val="24"/>
          <w:lang w:val="ru-RU"/>
        </w:rPr>
        <w:t>деятельности классных руководителей и их классов;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проводимых</w:t>
      </w:r>
      <w:r w:rsidRPr="00B03FA2">
        <w:rPr>
          <w:rFonts w:ascii="Times New Roman" w:hAnsi="Times New Roman"/>
          <w:spacing w:val="-11"/>
          <w:sz w:val="24"/>
          <w:szCs w:val="24"/>
          <w:lang w:val="ru-RU"/>
        </w:rPr>
        <w:t xml:space="preserve"> </w:t>
      </w:r>
      <w:r w:rsidRPr="00B03FA2">
        <w:rPr>
          <w:rFonts w:ascii="Times New Roman" w:hAnsi="Times New Roman"/>
          <w:sz w:val="24"/>
          <w:szCs w:val="24"/>
          <w:lang w:val="ru-RU"/>
        </w:rPr>
        <w:t>общешкольных</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основных</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дел,</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мероприятий;</w:t>
      </w:r>
    </w:p>
    <w:p w:rsidR="00877650" w:rsidRPr="00B03FA2" w:rsidRDefault="00877650" w:rsidP="00DC3193">
      <w:pPr>
        <w:pStyle w:val="aff2"/>
        <w:spacing w:line="360" w:lineRule="auto"/>
        <w:ind w:left="0" w:right="0" w:firstLine="0"/>
        <w:jc w:val="left"/>
        <w:rPr>
          <w:rFonts w:ascii="Times New Roman" w:hAnsi="Times New Roman"/>
          <w:sz w:val="24"/>
          <w:szCs w:val="24"/>
          <w:lang w:val="ru-RU"/>
        </w:rPr>
      </w:pPr>
      <w:r w:rsidRPr="00B03FA2">
        <w:rPr>
          <w:rFonts w:ascii="Times New Roman" w:hAnsi="Times New Roman"/>
          <w:sz w:val="24"/>
          <w:szCs w:val="24"/>
          <w:lang w:val="ru-RU"/>
        </w:rPr>
        <w:t>внешкольных</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мероприятий;</w:t>
      </w:r>
    </w:p>
    <w:p w:rsidR="00877650" w:rsidRPr="00B03FA2" w:rsidRDefault="00877650" w:rsidP="00DC3193">
      <w:pPr>
        <w:pStyle w:val="aff2"/>
        <w:spacing w:line="360" w:lineRule="auto"/>
        <w:ind w:left="0" w:right="0" w:firstLine="0"/>
        <w:jc w:val="left"/>
        <w:rPr>
          <w:rFonts w:ascii="Times New Roman" w:hAnsi="Times New Roman"/>
          <w:sz w:val="24"/>
          <w:szCs w:val="24"/>
          <w:lang w:val="ru-RU"/>
        </w:rPr>
      </w:pPr>
      <w:r w:rsidRPr="00B03FA2">
        <w:rPr>
          <w:rFonts w:ascii="Times New Roman" w:hAnsi="Times New Roman"/>
          <w:sz w:val="24"/>
          <w:szCs w:val="24"/>
          <w:lang w:val="ru-RU"/>
        </w:rPr>
        <w:t>создания и поддержки предметно-пространственной среды;</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взаимодействия</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с</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родительским</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сообществом;</w:t>
      </w:r>
    </w:p>
    <w:p w:rsidR="00877650" w:rsidRPr="00B03FA2" w:rsidRDefault="00877650" w:rsidP="00DC3193">
      <w:pPr>
        <w:pStyle w:val="aff2"/>
        <w:spacing w:line="360" w:lineRule="auto"/>
        <w:ind w:left="0" w:right="0" w:firstLine="0"/>
        <w:jc w:val="left"/>
        <w:rPr>
          <w:rFonts w:ascii="Times New Roman" w:hAnsi="Times New Roman"/>
          <w:sz w:val="24"/>
          <w:szCs w:val="24"/>
          <w:lang w:val="ru-RU"/>
        </w:rPr>
      </w:pPr>
      <w:r w:rsidRPr="00B03FA2">
        <w:rPr>
          <w:rFonts w:ascii="Times New Roman" w:hAnsi="Times New Roman"/>
          <w:sz w:val="24"/>
          <w:szCs w:val="24"/>
          <w:lang w:val="ru-RU"/>
        </w:rPr>
        <w:t>деятельности ученического самоуправления;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по</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профилактике</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3"/>
          <w:sz w:val="24"/>
          <w:szCs w:val="24"/>
          <w:lang w:val="ru-RU"/>
        </w:rPr>
        <w:t xml:space="preserve"> </w:t>
      </w:r>
      <w:r w:rsidRPr="00B03FA2">
        <w:rPr>
          <w:rFonts w:ascii="Times New Roman" w:hAnsi="Times New Roman"/>
          <w:sz w:val="24"/>
          <w:szCs w:val="24"/>
          <w:lang w:val="ru-RU"/>
        </w:rPr>
        <w:t>безопасности;</w:t>
      </w:r>
    </w:p>
    <w:p w:rsidR="00877650" w:rsidRPr="00B03FA2" w:rsidRDefault="00877650" w:rsidP="00DC3193">
      <w:pPr>
        <w:pStyle w:val="aff2"/>
        <w:spacing w:line="360" w:lineRule="auto"/>
        <w:ind w:left="0" w:right="0" w:firstLine="0"/>
        <w:jc w:val="left"/>
        <w:rPr>
          <w:rFonts w:ascii="Times New Roman" w:hAnsi="Times New Roman"/>
          <w:sz w:val="24"/>
          <w:szCs w:val="24"/>
          <w:lang w:val="ru-RU"/>
        </w:rPr>
      </w:pPr>
      <w:r w:rsidRPr="00B03FA2">
        <w:rPr>
          <w:rFonts w:ascii="Times New Roman" w:hAnsi="Times New Roman"/>
          <w:sz w:val="24"/>
          <w:szCs w:val="24"/>
          <w:lang w:val="ru-RU"/>
        </w:rPr>
        <w:t>реализации</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потенциала</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социального</w:t>
      </w:r>
      <w:r w:rsidRPr="00B03FA2">
        <w:rPr>
          <w:rFonts w:ascii="Times New Roman" w:hAnsi="Times New Roman"/>
          <w:spacing w:val="-5"/>
          <w:sz w:val="24"/>
          <w:szCs w:val="24"/>
          <w:lang w:val="ru-RU"/>
        </w:rPr>
        <w:t xml:space="preserve"> </w:t>
      </w:r>
      <w:r w:rsidRPr="00B03FA2">
        <w:rPr>
          <w:rFonts w:ascii="Times New Roman" w:hAnsi="Times New Roman"/>
          <w:sz w:val="24"/>
          <w:szCs w:val="24"/>
          <w:lang w:val="ru-RU"/>
        </w:rPr>
        <w:t>партнёрства;</w:t>
      </w:r>
      <w:r w:rsidRPr="00B03FA2">
        <w:rPr>
          <w:rFonts w:ascii="Times New Roman" w:hAnsi="Times New Roman"/>
          <w:spacing w:val="-57"/>
          <w:sz w:val="24"/>
          <w:szCs w:val="24"/>
          <w:lang w:val="ru-RU"/>
        </w:rPr>
        <w:t xml:space="preserve"> </w:t>
      </w:r>
      <w:r w:rsidRPr="00B03FA2">
        <w:rPr>
          <w:rFonts w:ascii="Times New Roman" w:hAnsi="Times New Roman"/>
          <w:sz w:val="24"/>
          <w:szCs w:val="24"/>
          <w:lang w:val="ru-RU"/>
        </w:rPr>
        <w:t>деятельности</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по профориентации</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обучающихся;</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z w:val="24"/>
          <w:szCs w:val="24"/>
          <w:lang w:val="ru-RU"/>
        </w:rPr>
        <w:t>Итогом самоанализа является перечень выявленных проблем, над решением которых</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предстоит</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работать</w:t>
      </w:r>
      <w:r w:rsidRPr="00B03FA2">
        <w:rPr>
          <w:rFonts w:ascii="Times New Roman" w:hAnsi="Times New Roman"/>
          <w:spacing w:val="-2"/>
          <w:sz w:val="24"/>
          <w:szCs w:val="24"/>
          <w:lang w:val="ru-RU"/>
        </w:rPr>
        <w:t xml:space="preserve"> </w:t>
      </w:r>
      <w:r w:rsidRPr="00B03FA2">
        <w:rPr>
          <w:rFonts w:ascii="Times New Roman" w:hAnsi="Times New Roman"/>
          <w:sz w:val="24"/>
          <w:szCs w:val="24"/>
          <w:lang w:val="ru-RU"/>
        </w:rPr>
        <w:t>педагогическому</w:t>
      </w:r>
      <w:r w:rsidRPr="00B03FA2">
        <w:rPr>
          <w:rFonts w:ascii="Times New Roman" w:hAnsi="Times New Roman"/>
          <w:spacing w:val="-8"/>
          <w:sz w:val="24"/>
          <w:szCs w:val="24"/>
          <w:lang w:val="ru-RU"/>
        </w:rPr>
        <w:t xml:space="preserve"> </w:t>
      </w:r>
      <w:r w:rsidRPr="00B03FA2">
        <w:rPr>
          <w:rFonts w:ascii="Times New Roman" w:hAnsi="Times New Roman"/>
          <w:sz w:val="24"/>
          <w:szCs w:val="24"/>
          <w:lang w:val="ru-RU"/>
        </w:rPr>
        <w:t>коллективу.</w:t>
      </w:r>
    </w:p>
    <w:p w:rsidR="00877650" w:rsidRPr="00B03FA2" w:rsidRDefault="00877650" w:rsidP="00DC3193">
      <w:pPr>
        <w:pStyle w:val="aff2"/>
        <w:spacing w:line="360" w:lineRule="auto"/>
        <w:ind w:left="0" w:right="0"/>
        <w:rPr>
          <w:rFonts w:ascii="Times New Roman" w:hAnsi="Times New Roman"/>
          <w:sz w:val="24"/>
          <w:szCs w:val="24"/>
          <w:lang w:val="ru-RU"/>
        </w:rPr>
      </w:pPr>
      <w:r w:rsidRPr="00B03FA2">
        <w:rPr>
          <w:rFonts w:ascii="Times New Roman" w:hAnsi="Times New Roman"/>
          <w:spacing w:val="-1"/>
          <w:sz w:val="24"/>
          <w:szCs w:val="24"/>
          <w:lang w:val="ru-RU"/>
        </w:rPr>
        <w:t>Итоги</w:t>
      </w:r>
      <w:r w:rsidRPr="00B03FA2">
        <w:rPr>
          <w:rFonts w:ascii="Times New Roman" w:hAnsi="Times New Roman"/>
          <w:spacing w:val="-8"/>
          <w:sz w:val="24"/>
          <w:szCs w:val="24"/>
          <w:lang w:val="ru-RU"/>
        </w:rPr>
        <w:t xml:space="preserve"> </w:t>
      </w:r>
      <w:r w:rsidRPr="00B03FA2">
        <w:rPr>
          <w:rFonts w:ascii="Times New Roman" w:hAnsi="Times New Roman"/>
          <w:spacing w:val="-1"/>
          <w:sz w:val="24"/>
          <w:szCs w:val="24"/>
          <w:lang w:val="ru-RU"/>
        </w:rPr>
        <w:t>самоанализа</w:t>
      </w:r>
      <w:r w:rsidRPr="00B03FA2">
        <w:rPr>
          <w:rFonts w:ascii="Times New Roman" w:hAnsi="Times New Roman"/>
          <w:spacing w:val="-14"/>
          <w:sz w:val="24"/>
          <w:szCs w:val="24"/>
          <w:lang w:val="ru-RU"/>
        </w:rPr>
        <w:t xml:space="preserve"> </w:t>
      </w:r>
      <w:r w:rsidRPr="00B03FA2">
        <w:rPr>
          <w:rFonts w:ascii="Times New Roman" w:hAnsi="Times New Roman"/>
          <w:spacing w:val="-1"/>
          <w:sz w:val="24"/>
          <w:szCs w:val="24"/>
          <w:lang w:val="ru-RU"/>
        </w:rPr>
        <w:t>оформляются</w:t>
      </w:r>
      <w:r w:rsidRPr="00B03FA2">
        <w:rPr>
          <w:rFonts w:ascii="Times New Roman" w:hAnsi="Times New Roman"/>
          <w:spacing w:val="-13"/>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7"/>
          <w:sz w:val="24"/>
          <w:szCs w:val="24"/>
          <w:lang w:val="ru-RU"/>
        </w:rPr>
        <w:t xml:space="preserve"> </w:t>
      </w:r>
      <w:r w:rsidRPr="00B03FA2">
        <w:rPr>
          <w:rFonts w:ascii="Times New Roman" w:hAnsi="Times New Roman"/>
          <w:sz w:val="24"/>
          <w:szCs w:val="24"/>
          <w:lang w:val="ru-RU"/>
        </w:rPr>
        <w:t>виде</w:t>
      </w:r>
      <w:r w:rsidRPr="00B03FA2">
        <w:rPr>
          <w:rFonts w:ascii="Times New Roman" w:hAnsi="Times New Roman"/>
          <w:spacing w:val="-9"/>
          <w:sz w:val="24"/>
          <w:szCs w:val="24"/>
          <w:lang w:val="ru-RU"/>
        </w:rPr>
        <w:t xml:space="preserve"> </w:t>
      </w:r>
      <w:r w:rsidRPr="00B03FA2">
        <w:rPr>
          <w:rFonts w:ascii="Times New Roman" w:hAnsi="Times New Roman"/>
          <w:sz w:val="24"/>
          <w:szCs w:val="24"/>
          <w:lang w:val="ru-RU"/>
        </w:rPr>
        <w:t>отчёта,</w:t>
      </w:r>
      <w:r w:rsidRPr="00B03FA2">
        <w:rPr>
          <w:rFonts w:ascii="Times New Roman" w:hAnsi="Times New Roman"/>
          <w:spacing w:val="-12"/>
          <w:sz w:val="24"/>
          <w:szCs w:val="24"/>
          <w:lang w:val="ru-RU"/>
        </w:rPr>
        <w:t xml:space="preserve"> </w:t>
      </w:r>
      <w:r w:rsidRPr="00B03FA2">
        <w:rPr>
          <w:rFonts w:ascii="Times New Roman" w:hAnsi="Times New Roman"/>
          <w:sz w:val="24"/>
          <w:szCs w:val="24"/>
          <w:lang w:val="ru-RU"/>
        </w:rPr>
        <w:t>составляемого</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заместителем</w:t>
      </w:r>
      <w:r w:rsidRPr="00B03FA2">
        <w:rPr>
          <w:rFonts w:ascii="Times New Roman" w:hAnsi="Times New Roman"/>
          <w:spacing w:val="-6"/>
          <w:sz w:val="24"/>
          <w:szCs w:val="24"/>
          <w:lang w:val="ru-RU"/>
        </w:rPr>
        <w:t xml:space="preserve"> </w:t>
      </w:r>
      <w:r w:rsidRPr="00B03FA2">
        <w:rPr>
          <w:rFonts w:ascii="Times New Roman" w:hAnsi="Times New Roman"/>
          <w:sz w:val="24"/>
          <w:szCs w:val="24"/>
          <w:lang w:val="ru-RU"/>
        </w:rPr>
        <w:t>директора</w:t>
      </w:r>
      <w:r w:rsidRPr="00B03FA2">
        <w:rPr>
          <w:rFonts w:ascii="Times New Roman" w:hAnsi="Times New Roman"/>
          <w:spacing w:val="-58"/>
          <w:sz w:val="24"/>
          <w:szCs w:val="24"/>
          <w:lang w:val="ru-RU"/>
        </w:rPr>
        <w:t xml:space="preserve"> </w:t>
      </w:r>
      <w:r w:rsidRPr="00B03FA2">
        <w:rPr>
          <w:rFonts w:ascii="Times New Roman" w:hAnsi="Times New Roman"/>
          <w:sz w:val="24"/>
          <w:szCs w:val="24"/>
          <w:lang w:val="ru-RU"/>
        </w:rPr>
        <w:t xml:space="preserve">по </w:t>
      </w:r>
      <w:r w:rsidRPr="00B03FA2">
        <w:rPr>
          <w:rFonts w:ascii="Times New Roman" w:hAnsi="Times New Roman"/>
          <w:sz w:val="24"/>
          <w:szCs w:val="24"/>
          <w:lang w:val="ru-RU"/>
        </w:rPr>
        <w:lastRenderedPageBreak/>
        <w:t>воспитательной работе (совместно с советником директора по воспитательной работе при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его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наличии)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конце</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учебного</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года,</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рассматриваются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утверждаются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педагогическим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советом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или</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иным</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коллегиальным</w:t>
      </w:r>
      <w:r w:rsidRPr="00B03FA2">
        <w:rPr>
          <w:rFonts w:ascii="Times New Roman" w:hAnsi="Times New Roman"/>
          <w:spacing w:val="-4"/>
          <w:sz w:val="24"/>
          <w:szCs w:val="24"/>
          <w:lang w:val="ru-RU"/>
        </w:rPr>
        <w:t xml:space="preserve"> </w:t>
      </w:r>
      <w:r w:rsidRPr="00B03FA2">
        <w:rPr>
          <w:rFonts w:ascii="Times New Roman" w:hAnsi="Times New Roman"/>
          <w:sz w:val="24"/>
          <w:szCs w:val="24"/>
          <w:lang w:val="ru-RU"/>
        </w:rPr>
        <w:t>органом</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управления</w:t>
      </w:r>
      <w:r w:rsidRPr="00B03FA2">
        <w:rPr>
          <w:rFonts w:ascii="Times New Roman" w:hAnsi="Times New Roman"/>
          <w:spacing w:val="-1"/>
          <w:sz w:val="24"/>
          <w:szCs w:val="24"/>
          <w:lang w:val="ru-RU"/>
        </w:rPr>
        <w:t xml:space="preserve"> </w:t>
      </w:r>
      <w:r w:rsidRPr="00B03FA2">
        <w:rPr>
          <w:rFonts w:ascii="Times New Roman" w:hAnsi="Times New Roman"/>
          <w:sz w:val="24"/>
          <w:szCs w:val="24"/>
          <w:lang w:val="ru-RU"/>
        </w:rPr>
        <w:t>в</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общеобразовательной</w:t>
      </w:r>
      <w:r w:rsidRPr="00B03FA2">
        <w:rPr>
          <w:rFonts w:ascii="Times New Roman" w:hAnsi="Times New Roman"/>
          <w:spacing w:val="-10"/>
          <w:sz w:val="24"/>
          <w:szCs w:val="24"/>
          <w:lang w:val="ru-RU"/>
        </w:rPr>
        <w:t xml:space="preserve"> </w:t>
      </w:r>
      <w:r w:rsidRPr="00B03FA2">
        <w:rPr>
          <w:rFonts w:ascii="Times New Roman" w:hAnsi="Times New Roman"/>
          <w:sz w:val="24"/>
          <w:szCs w:val="24"/>
          <w:lang w:val="ru-RU"/>
        </w:rPr>
        <w:t>организации.</w:t>
      </w:r>
    </w:p>
    <w:p w:rsidR="00636DBF" w:rsidRDefault="00636DBF" w:rsidP="00636DBF">
      <w:pPr>
        <w:pStyle w:val="10"/>
        <w:widowControl/>
        <w:pBdr>
          <w:bottom w:val="none" w:sz="0" w:space="0" w:color="auto"/>
        </w:pBdr>
        <w:spacing w:before="0" w:line="355" w:lineRule="auto"/>
        <w:jc w:val="center"/>
        <w:rPr>
          <w:rFonts w:eastAsia="OfficinaSansBoldITC"/>
          <w:sz w:val="24"/>
          <w:szCs w:val="24"/>
          <w:lang w:val="ru-RU"/>
        </w:rPr>
      </w:pPr>
    </w:p>
    <w:p w:rsidR="00636DBF" w:rsidRPr="00341D4F" w:rsidRDefault="00636DBF" w:rsidP="00636DBF">
      <w:pPr>
        <w:pStyle w:val="10"/>
        <w:widowControl/>
        <w:pBdr>
          <w:bottom w:val="none" w:sz="0" w:space="0" w:color="auto"/>
        </w:pBdr>
        <w:spacing w:before="0" w:line="355" w:lineRule="auto"/>
        <w:jc w:val="center"/>
        <w:rPr>
          <w:rFonts w:eastAsia="OfficinaSansBoldITC"/>
          <w:sz w:val="24"/>
          <w:szCs w:val="24"/>
          <w:lang w:val="ru-RU"/>
        </w:rPr>
      </w:pPr>
      <w:r w:rsidRPr="00744DE8">
        <w:rPr>
          <w:rFonts w:eastAsia="OfficinaSansBoldITC"/>
          <w:sz w:val="24"/>
          <w:szCs w:val="24"/>
        </w:rPr>
        <w:t>III</w:t>
      </w:r>
      <w:r w:rsidRPr="00744DE8">
        <w:rPr>
          <w:rFonts w:eastAsia="OfficinaSansBoldITC"/>
          <w:sz w:val="24"/>
          <w:szCs w:val="24"/>
          <w:lang w:val="ru-RU"/>
        </w:rPr>
        <w:t>.ОРГАНИЗАЦИОННЫЙ РАЗДЕЛ</w:t>
      </w:r>
    </w:p>
    <w:p w:rsidR="00636DBF" w:rsidRDefault="00F24A4F" w:rsidP="00636DBF">
      <w:pPr>
        <w:pStyle w:val="3"/>
        <w:rPr>
          <w:lang w:val="ru-RU"/>
        </w:rPr>
      </w:pPr>
      <w:r>
        <w:rPr>
          <w:lang w:val="ru-RU"/>
        </w:rPr>
        <w:t xml:space="preserve">3.1. </w:t>
      </w:r>
      <w:r w:rsidR="00636DBF" w:rsidRPr="00B03FA2">
        <w:rPr>
          <w:lang w:val="ru-RU"/>
        </w:rPr>
        <w:t>Учебный план на</w:t>
      </w:r>
      <w:r w:rsidR="00B55427">
        <w:rPr>
          <w:lang w:val="ru-RU"/>
        </w:rPr>
        <w:t>чального общего образования.</w:t>
      </w:r>
      <w:r w:rsidR="00B55427">
        <w:rPr>
          <w:lang w:val="ru-RU"/>
        </w:rPr>
        <w:br/>
        <w:t xml:space="preserve">В основе </w:t>
      </w:r>
      <w:r w:rsidR="00636DBF" w:rsidRPr="00B03FA2">
        <w:rPr>
          <w:lang w:val="ru-RU"/>
        </w:rPr>
        <w:t xml:space="preserve">учебного плана </w:t>
      </w:r>
      <w:r w:rsidR="00636DBF">
        <w:rPr>
          <w:lang w:val="ru-RU"/>
        </w:rPr>
        <w:t xml:space="preserve">ООП </w:t>
      </w:r>
      <w:r w:rsidR="00636DBF" w:rsidRPr="00B03FA2">
        <w:rPr>
          <w:lang w:val="ru-RU"/>
        </w:rPr>
        <w:t xml:space="preserve">НОО  </w:t>
      </w:r>
      <w:r w:rsidR="00636DBF" w:rsidRPr="00744DE8">
        <w:rPr>
          <w:lang w:val="ru-RU"/>
        </w:rPr>
        <w:t>МБОУ "</w:t>
      </w:r>
      <w:r w:rsidR="00636DBF">
        <w:rPr>
          <w:lang w:val="ru-RU"/>
        </w:rPr>
        <w:t>Внуковичская О</w:t>
      </w:r>
      <w:r w:rsidR="00636DBF" w:rsidRPr="00744DE8">
        <w:rPr>
          <w:lang w:val="ru-RU"/>
        </w:rPr>
        <w:t>ОШ"</w:t>
      </w:r>
      <w:r w:rsidR="00636DBF" w:rsidRPr="00B03FA2">
        <w:rPr>
          <w:lang w:val="ru-RU"/>
        </w:rPr>
        <w:t xml:space="preserve">  выбран </w:t>
      </w:r>
      <w:r w:rsidR="00636DBF">
        <w:rPr>
          <w:lang w:val="ru-RU"/>
        </w:rPr>
        <w:t xml:space="preserve">1 вариант </w:t>
      </w:r>
      <w:r w:rsidR="00636DBF" w:rsidRPr="00B03FA2">
        <w:rPr>
          <w:lang w:val="ru-RU"/>
        </w:rPr>
        <w:t>Федеральн</w:t>
      </w:r>
      <w:r w:rsidR="00636DBF">
        <w:rPr>
          <w:lang w:val="ru-RU"/>
        </w:rPr>
        <w:t>ого</w:t>
      </w:r>
      <w:r w:rsidR="00636DBF" w:rsidRPr="00B03FA2">
        <w:rPr>
          <w:lang w:val="ru-RU"/>
        </w:rPr>
        <w:t xml:space="preserve"> учебн</w:t>
      </w:r>
      <w:r w:rsidR="00636DBF">
        <w:rPr>
          <w:lang w:val="ru-RU"/>
        </w:rPr>
        <w:t>ого</w:t>
      </w:r>
      <w:r w:rsidR="00636DBF" w:rsidRPr="00B03FA2">
        <w:rPr>
          <w:lang w:val="ru-RU"/>
        </w:rPr>
        <w:t xml:space="preserve"> план</w:t>
      </w:r>
      <w:r w:rsidR="00636DBF">
        <w:rPr>
          <w:lang w:val="ru-RU"/>
        </w:rPr>
        <w:t>а</w:t>
      </w:r>
      <w:r w:rsidR="00636DBF" w:rsidRPr="00744DE8">
        <w:rPr>
          <w:lang w:val="ru-RU"/>
        </w:rPr>
        <w:t>.</w:t>
      </w:r>
    </w:p>
    <w:p w:rsidR="00E6482A" w:rsidRPr="00850189" w:rsidRDefault="00E6482A" w:rsidP="00E6482A">
      <w:pPr>
        <w:shd w:val="clear" w:color="auto" w:fill="FFFFFF"/>
        <w:spacing w:after="0" w:line="240" w:lineRule="auto"/>
        <w:ind w:firstLine="284"/>
        <w:jc w:val="center"/>
        <w:rPr>
          <w:rFonts w:ascii="Times New Roman" w:hAnsi="Times New Roman"/>
          <w:b/>
          <w:bCs/>
          <w:sz w:val="24"/>
          <w:szCs w:val="24"/>
          <w:lang w:val="ru-RU"/>
        </w:rPr>
      </w:pPr>
      <w:r w:rsidRPr="00850189">
        <w:rPr>
          <w:rFonts w:ascii="Times New Roman" w:hAnsi="Times New Roman"/>
          <w:b/>
          <w:sz w:val="24"/>
          <w:szCs w:val="24"/>
          <w:lang w:val="ru-RU"/>
        </w:rPr>
        <w:t>Пояснительная записка.</w:t>
      </w:r>
    </w:p>
    <w:p w:rsidR="00E6482A" w:rsidRPr="00B55427" w:rsidRDefault="00E6482A" w:rsidP="00E6482A">
      <w:pPr>
        <w:spacing w:after="0" w:line="100" w:lineRule="atLeast"/>
        <w:jc w:val="both"/>
        <w:rPr>
          <w:rFonts w:ascii="Times New Roman" w:hAnsi="Times New Roman"/>
          <w:sz w:val="24"/>
          <w:szCs w:val="24"/>
          <w:lang w:val="ru-RU"/>
        </w:rPr>
      </w:pPr>
      <w:r w:rsidRPr="00B55427">
        <w:rPr>
          <w:rFonts w:ascii="Times New Roman" w:hAnsi="Times New Roman"/>
          <w:bCs/>
          <w:sz w:val="24"/>
          <w:szCs w:val="24"/>
          <w:lang w:val="ru-RU"/>
        </w:rPr>
        <w:t xml:space="preserve">    Учебный план разработан в соответствии с:</w:t>
      </w:r>
    </w:p>
    <w:p w:rsidR="00E6482A" w:rsidRPr="00B55427" w:rsidRDefault="00E6482A" w:rsidP="00E6482A">
      <w:pPr>
        <w:spacing w:after="0" w:line="240" w:lineRule="auto"/>
        <w:ind w:firstLine="851"/>
        <w:jc w:val="both"/>
        <w:rPr>
          <w:rStyle w:val="extendedtext-short"/>
          <w:rFonts w:ascii="Times New Roman" w:hAnsi="Times New Roman"/>
          <w:sz w:val="24"/>
          <w:szCs w:val="24"/>
          <w:lang w:val="ru-RU"/>
        </w:rPr>
      </w:pPr>
      <w:r w:rsidRPr="00B55427">
        <w:rPr>
          <w:rFonts w:ascii="Times New Roman" w:hAnsi="Times New Roman"/>
          <w:sz w:val="24"/>
          <w:szCs w:val="24"/>
          <w:lang w:val="ru-RU"/>
        </w:rPr>
        <w:t xml:space="preserve">        </w:t>
      </w:r>
      <w:r w:rsidRPr="00B55427">
        <w:rPr>
          <w:rStyle w:val="extendedtext-short"/>
          <w:rFonts w:ascii="Times New Roman" w:hAnsi="Times New Roman"/>
          <w:sz w:val="24"/>
          <w:szCs w:val="24"/>
          <w:lang w:val="ru-RU"/>
        </w:rPr>
        <w:t>-Федеральным законом от 29 декабря 2012 г. №273-ФЗ «Об образовании в Российской Федерации»,</w:t>
      </w:r>
    </w:p>
    <w:p w:rsidR="00E6482A" w:rsidRPr="00B55427" w:rsidRDefault="00E6482A" w:rsidP="00E6482A">
      <w:pPr>
        <w:spacing w:after="0" w:line="240" w:lineRule="auto"/>
        <w:ind w:firstLine="851"/>
        <w:jc w:val="both"/>
        <w:rPr>
          <w:rStyle w:val="extendedtext-short"/>
          <w:rFonts w:ascii="Times New Roman" w:hAnsi="Times New Roman"/>
          <w:sz w:val="24"/>
          <w:szCs w:val="24"/>
          <w:lang w:val="ru-RU"/>
        </w:rPr>
      </w:pPr>
      <w:r w:rsidRPr="00B55427">
        <w:rPr>
          <w:rStyle w:val="extendedtext-short"/>
          <w:rFonts w:ascii="Times New Roman" w:hAnsi="Times New Roman"/>
          <w:sz w:val="24"/>
          <w:szCs w:val="24"/>
          <w:lang w:val="ru-RU"/>
        </w:rPr>
        <w:t>-приказом Министерства просвещения РФ от 22 марта 2021 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6482A" w:rsidRPr="00B55427" w:rsidRDefault="00E6482A" w:rsidP="00E6482A">
      <w:pPr>
        <w:spacing w:after="0" w:line="240" w:lineRule="auto"/>
        <w:ind w:firstLine="851"/>
        <w:jc w:val="both"/>
        <w:rPr>
          <w:rStyle w:val="extendedtext-short"/>
          <w:rFonts w:ascii="Times New Roman" w:hAnsi="Times New Roman"/>
          <w:sz w:val="24"/>
          <w:szCs w:val="24"/>
          <w:lang w:val="ru-RU"/>
        </w:rPr>
      </w:pPr>
      <w:r w:rsidRPr="00B55427">
        <w:rPr>
          <w:rStyle w:val="extendedtext-short"/>
          <w:rFonts w:ascii="Times New Roman" w:hAnsi="Times New Roman"/>
          <w:sz w:val="24"/>
          <w:szCs w:val="24"/>
          <w:lang w:val="ru-RU"/>
        </w:rPr>
        <w:t>-приказом Министерства просвещения РФ от 31 мая 2021 г. №286 «Об утверждении федерального государственного образовательного стандарта начального общего образования» (с изменениями и дополнениями от 18.07.2022 г.);</w:t>
      </w:r>
    </w:p>
    <w:p w:rsidR="00E6482A" w:rsidRPr="00B55427" w:rsidRDefault="00E6482A" w:rsidP="00E6482A">
      <w:pPr>
        <w:spacing w:after="0" w:line="240" w:lineRule="auto"/>
        <w:ind w:firstLine="851"/>
        <w:jc w:val="both"/>
        <w:rPr>
          <w:rStyle w:val="extendedtext-short"/>
          <w:rFonts w:ascii="Times New Roman" w:hAnsi="Times New Roman"/>
          <w:sz w:val="24"/>
          <w:szCs w:val="24"/>
          <w:lang w:val="ru-RU"/>
        </w:rPr>
      </w:pPr>
      <w:r w:rsidRPr="00B55427">
        <w:rPr>
          <w:rStyle w:val="extendedtext-short"/>
          <w:rFonts w:ascii="Times New Roman" w:hAnsi="Times New Roman"/>
          <w:sz w:val="24"/>
          <w:szCs w:val="24"/>
          <w:lang w:val="ru-RU"/>
        </w:rPr>
        <w:t>Приказом Министерства просвещения РФ от 16 ноября 2022 года № 992 «Об утверждении федеральной образовательной программы начального общего образования «</w:t>
      </w:r>
    </w:p>
    <w:p w:rsidR="00E6482A" w:rsidRPr="00B55427" w:rsidRDefault="00E6482A" w:rsidP="00E6482A">
      <w:pPr>
        <w:spacing w:after="0" w:line="240" w:lineRule="auto"/>
        <w:ind w:firstLine="851"/>
        <w:jc w:val="both"/>
        <w:rPr>
          <w:rStyle w:val="extendedtext-short"/>
          <w:rFonts w:ascii="Times New Roman" w:hAnsi="Times New Roman"/>
          <w:sz w:val="24"/>
          <w:szCs w:val="24"/>
          <w:lang w:val="ru-RU"/>
        </w:rPr>
      </w:pPr>
      <w:r w:rsidRPr="00B55427">
        <w:rPr>
          <w:rStyle w:val="extendedtext-short"/>
          <w:rFonts w:ascii="Times New Roman" w:hAnsi="Times New Roman"/>
          <w:sz w:val="24"/>
          <w:szCs w:val="24"/>
          <w:lang w:val="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 сентября 2020 г. №28;</w:t>
      </w:r>
    </w:p>
    <w:p w:rsidR="00E6482A" w:rsidRPr="00B55427" w:rsidRDefault="00E6482A" w:rsidP="00E6482A">
      <w:pPr>
        <w:spacing w:after="0" w:line="240" w:lineRule="auto"/>
        <w:ind w:firstLine="851"/>
        <w:jc w:val="both"/>
        <w:rPr>
          <w:rStyle w:val="extendedtext-short"/>
          <w:rFonts w:ascii="Times New Roman" w:hAnsi="Times New Roman"/>
          <w:sz w:val="24"/>
          <w:szCs w:val="24"/>
          <w:lang w:val="ru-RU"/>
        </w:rPr>
      </w:pPr>
      <w:r w:rsidRPr="00B55427">
        <w:rPr>
          <w:rStyle w:val="extendedtext-short"/>
          <w:rFonts w:ascii="Times New Roman" w:hAnsi="Times New Roman"/>
          <w:sz w:val="24"/>
          <w:szCs w:val="24"/>
          <w:lang w:val="ru-RU"/>
        </w:rPr>
        <w:t>-СП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 января 2021 г. №2.</w:t>
      </w:r>
    </w:p>
    <w:p w:rsidR="00E6482A" w:rsidRPr="00B55427" w:rsidRDefault="00E6482A" w:rsidP="00E6482A">
      <w:pPr>
        <w:spacing w:after="0" w:line="240" w:lineRule="auto"/>
        <w:ind w:firstLine="851"/>
        <w:jc w:val="both"/>
        <w:rPr>
          <w:rStyle w:val="extendedtext-short"/>
          <w:rFonts w:ascii="Times New Roman" w:hAnsi="Times New Roman"/>
          <w:sz w:val="24"/>
          <w:szCs w:val="24"/>
          <w:lang w:val="ru-RU"/>
        </w:rPr>
      </w:pPr>
      <w:r w:rsidRPr="00B55427">
        <w:rPr>
          <w:rStyle w:val="extendedtext-short"/>
          <w:rFonts w:ascii="Times New Roman" w:hAnsi="Times New Roman"/>
          <w:sz w:val="24"/>
          <w:szCs w:val="24"/>
          <w:lang w:val="ru-RU"/>
        </w:rPr>
        <w:t>МБОУ «Внуковичская ООШ» работает в режиме 5-дневной учебной недели.</w:t>
      </w:r>
    </w:p>
    <w:p w:rsidR="00E6482A" w:rsidRPr="00B55427" w:rsidRDefault="00E6482A" w:rsidP="00E6482A">
      <w:pPr>
        <w:spacing w:after="0" w:line="240" w:lineRule="auto"/>
        <w:ind w:right="-141"/>
        <w:jc w:val="both"/>
        <w:rPr>
          <w:rFonts w:ascii="Times New Roman" w:hAnsi="Times New Roman"/>
          <w:spacing w:val="-4"/>
          <w:sz w:val="24"/>
          <w:szCs w:val="24"/>
          <w:lang w:val="ru-RU"/>
        </w:rPr>
      </w:pPr>
      <w:r w:rsidRPr="00B55427">
        <w:rPr>
          <w:rFonts w:ascii="Times New Roman" w:eastAsia="Times New Roman" w:hAnsi="Times New Roman"/>
          <w:bCs/>
          <w:sz w:val="24"/>
          <w:szCs w:val="24"/>
          <w:lang w:val="ru-RU"/>
        </w:rPr>
        <w:t xml:space="preserve">      </w:t>
      </w:r>
      <w:r w:rsidRPr="00B55427">
        <w:rPr>
          <w:rFonts w:ascii="Times New Roman" w:eastAsia="Times New Roman" w:hAnsi="Times New Roman"/>
          <w:bCs/>
          <w:sz w:val="24"/>
          <w:szCs w:val="24"/>
          <w:lang w:val="ru-RU"/>
        </w:rPr>
        <w:tab/>
      </w:r>
      <w:r w:rsidRPr="00B55427">
        <w:rPr>
          <w:rFonts w:ascii="Times New Roman" w:hAnsi="Times New Roman"/>
          <w:spacing w:val="-7"/>
          <w:sz w:val="24"/>
          <w:szCs w:val="24"/>
          <w:lang w:val="ru-RU"/>
        </w:rPr>
        <w:t xml:space="preserve">Продолжительность учебного </w:t>
      </w:r>
      <w:r w:rsidRPr="00B55427">
        <w:rPr>
          <w:rFonts w:ascii="Times New Roman" w:hAnsi="Times New Roman"/>
          <w:spacing w:val="-4"/>
          <w:sz w:val="24"/>
          <w:szCs w:val="24"/>
          <w:lang w:val="ru-RU"/>
        </w:rPr>
        <w:t xml:space="preserve">года в 1 классе – 33 недели, во 2-4 классах -34  учебные недели. </w:t>
      </w:r>
    </w:p>
    <w:p w:rsidR="00E6482A" w:rsidRPr="00E6482A" w:rsidRDefault="00E6482A" w:rsidP="00E6482A">
      <w:pPr>
        <w:spacing w:after="0" w:line="240" w:lineRule="auto"/>
        <w:ind w:right="-141"/>
        <w:jc w:val="both"/>
        <w:rPr>
          <w:rFonts w:ascii="Times New Roman" w:hAnsi="Times New Roman"/>
          <w:sz w:val="24"/>
          <w:szCs w:val="24"/>
          <w:lang w:val="ru-RU"/>
        </w:rPr>
      </w:pPr>
      <w:r w:rsidRPr="00B55427">
        <w:rPr>
          <w:rFonts w:ascii="Times New Roman" w:hAnsi="Times New Roman"/>
          <w:spacing w:val="-4"/>
          <w:sz w:val="24"/>
          <w:szCs w:val="24"/>
          <w:lang w:val="ru-RU"/>
        </w:rPr>
        <w:t xml:space="preserve">В 1 классе используется </w:t>
      </w:r>
      <w:r w:rsidRPr="00B55427">
        <w:rPr>
          <w:rFonts w:ascii="Times New Roman" w:hAnsi="Times New Roman"/>
          <w:sz w:val="24"/>
          <w:szCs w:val="24"/>
          <w:lang w:val="ru-RU"/>
        </w:rPr>
        <w:t>«ступенчатый» режим обучения: в первом полугодии (в сентябре-декабре – по 3 урока в день по 35 минут каждый, четвертый урок проводится в нетрадиционной</w:t>
      </w:r>
      <w:r w:rsidRPr="00E6482A">
        <w:rPr>
          <w:rFonts w:ascii="Times New Roman" w:hAnsi="Times New Roman"/>
          <w:sz w:val="24"/>
          <w:szCs w:val="24"/>
          <w:lang w:val="ru-RU"/>
        </w:rPr>
        <w:t xml:space="preserve"> форме ( урок-игра, урок-путешествие, урок –викторина и др.) ; январь-май- по 4 урока по 40 минут каждый); продолжительность уроков во 2-4 классах-40 минут каждый.</w:t>
      </w:r>
    </w:p>
    <w:p w:rsidR="00E6482A" w:rsidRPr="00E6482A" w:rsidRDefault="00E6482A" w:rsidP="00E6482A">
      <w:pPr>
        <w:spacing w:after="0" w:line="240" w:lineRule="auto"/>
        <w:ind w:firstLine="708"/>
        <w:jc w:val="both"/>
        <w:rPr>
          <w:rFonts w:ascii="Times New Roman" w:hAnsi="Times New Roman"/>
          <w:sz w:val="24"/>
          <w:szCs w:val="24"/>
          <w:lang w:val="ru-RU"/>
        </w:rPr>
      </w:pPr>
      <w:r w:rsidRPr="00E6482A">
        <w:rPr>
          <w:rFonts w:ascii="Times New Roman" w:hAnsi="Times New Roman"/>
          <w:sz w:val="24"/>
          <w:szCs w:val="24"/>
          <w:lang w:val="ru-RU"/>
        </w:rPr>
        <w:t>В 202</w:t>
      </w:r>
      <w:r>
        <w:rPr>
          <w:rFonts w:ascii="Times New Roman" w:hAnsi="Times New Roman"/>
          <w:sz w:val="24"/>
          <w:szCs w:val="24"/>
          <w:lang w:val="ru-RU"/>
        </w:rPr>
        <w:t>3</w:t>
      </w:r>
      <w:r w:rsidRPr="00E6482A">
        <w:rPr>
          <w:rFonts w:ascii="Times New Roman" w:hAnsi="Times New Roman"/>
          <w:sz w:val="24"/>
          <w:szCs w:val="24"/>
          <w:lang w:val="ru-RU"/>
        </w:rPr>
        <w:t>/2</w:t>
      </w:r>
      <w:r>
        <w:rPr>
          <w:rFonts w:ascii="Times New Roman" w:hAnsi="Times New Roman"/>
          <w:sz w:val="24"/>
          <w:szCs w:val="24"/>
          <w:lang w:val="ru-RU"/>
        </w:rPr>
        <w:t>4</w:t>
      </w:r>
      <w:r w:rsidRPr="00E6482A">
        <w:rPr>
          <w:rFonts w:ascii="Times New Roman" w:hAnsi="Times New Roman"/>
          <w:sz w:val="24"/>
          <w:szCs w:val="24"/>
          <w:lang w:val="ru-RU"/>
        </w:rPr>
        <w:t xml:space="preserve"> учебном году в начальном звене работают 2 класса - комплекта: 1/3 классы, 2/4 класс. </w:t>
      </w:r>
      <w:r>
        <w:rPr>
          <w:rFonts w:ascii="Times New Roman" w:hAnsi="Times New Roman"/>
          <w:sz w:val="24"/>
          <w:szCs w:val="24"/>
          <w:lang w:val="ru-RU"/>
        </w:rPr>
        <w:t>Все предметы веду</w:t>
      </w:r>
      <w:r w:rsidRPr="00E6482A">
        <w:rPr>
          <w:rFonts w:ascii="Times New Roman" w:hAnsi="Times New Roman"/>
          <w:sz w:val="24"/>
          <w:szCs w:val="24"/>
          <w:lang w:val="ru-RU"/>
        </w:rPr>
        <w:t>тся совместно.</w:t>
      </w:r>
    </w:p>
    <w:p w:rsidR="00E6482A" w:rsidRDefault="00E6482A" w:rsidP="00E6482A">
      <w:pPr>
        <w:spacing w:line="100" w:lineRule="atLeast"/>
        <w:ind w:firstLine="708"/>
        <w:jc w:val="both"/>
        <w:rPr>
          <w:rFonts w:ascii="Times New Roman" w:eastAsia="Times New Roman" w:hAnsi="Times New Roman"/>
          <w:bCs/>
          <w:sz w:val="24"/>
          <w:szCs w:val="24"/>
          <w:lang w:val="ru-RU"/>
        </w:rPr>
      </w:pPr>
      <w:r w:rsidRPr="00E6482A">
        <w:rPr>
          <w:rFonts w:ascii="Times New Roman" w:hAnsi="Times New Roman"/>
          <w:sz w:val="24"/>
          <w:szCs w:val="24"/>
          <w:lang w:val="ru-RU"/>
        </w:rPr>
        <w:t xml:space="preserve">Образовательная недельная нагрузка равномерно распределена в течение учебной недели, объем максимальной допустимой нагрузки в течение дня составляет: для обучающихся 1-х </w:t>
      </w:r>
      <w:r w:rsidRPr="00E6482A">
        <w:rPr>
          <w:rFonts w:ascii="Times New Roman" w:eastAsia="Times New Roman" w:hAnsi="Times New Roman"/>
          <w:bCs/>
          <w:sz w:val="24"/>
          <w:szCs w:val="24"/>
          <w:lang w:val="ru-RU"/>
        </w:rPr>
        <w:t>классов – 4 урока и один раз в неделю 5 уроков, за счет урока физической культуры.</w:t>
      </w:r>
    </w:p>
    <w:p w:rsidR="00914117" w:rsidRPr="00E6482A" w:rsidRDefault="00914117" w:rsidP="00E6482A">
      <w:pPr>
        <w:spacing w:line="100" w:lineRule="atLeast"/>
        <w:ind w:firstLine="708"/>
        <w:jc w:val="both"/>
        <w:rPr>
          <w:rFonts w:ascii="Times New Roman" w:eastAsia="Times New Roman" w:hAnsi="Times New Roman"/>
          <w:bCs/>
          <w:sz w:val="24"/>
          <w:szCs w:val="24"/>
          <w:lang w:val="ru-RU"/>
        </w:rPr>
      </w:pPr>
      <w:r>
        <w:rPr>
          <w:rFonts w:ascii="Times New Roman" w:eastAsia="Times New Roman" w:hAnsi="Times New Roman"/>
          <w:bCs/>
          <w:sz w:val="24"/>
          <w:szCs w:val="24"/>
          <w:lang w:val="ru-RU"/>
        </w:rPr>
        <w:t>Суммарный объем домашнего задания по всем предметам для каждого класса устанавливается для 1 класса – не более 1 часа, для 2 и 3 классов – не более 1,5 часов, для 4 класса – не более 2 часов.</w:t>
      </w:r>
    </w:p>
    <w:p w:rsidR="00E6482A" w:rsidRPr="00E6482A" w:rsidRDefault="00E6482A" w:rsidP="00E6482A">
      <w:pPr>
        <w:spacing w:line="100" w:lineRule="atLeast"/>
        <w:jc w:val="both"/>
        <w:rPr>
          <w:rFonts w:ascii="Times New Roman" w:eastAsia="Times New Roman" w:hAnsi="Times New Roman"/>
          <w:bCs/>
          <w:sz w:val="24"/>
          <w:szCs w:val="24"/>
          <w:lang w:val="ru-RU"/>
        </w:rPr>
      </w:pPr>
      <w:r w:rsidRPr="00E6482A">
        <w:rPr>
          <w:rFonts w:ascii="Times New Roman" w:eastAsia="Times New Roman" w:hAnsi="Times New Roman"/>
          <w:bCs/>
          <w:sz w:val="24"/>
          <w:szCs w:val="24"/>
          <w:lang w:val="ru-RU"/>
        </w:rPr>
        <w:t xml:space="preserve">  </w:t>
      </w:r>
      <w:r w:rsidRPr="00E6482A">
        <w:rPr>
          <w:rFonts w:ascii="Times New Roman" w:eastAsia="Times New Roman" w:hAnsi="Times New Roman"/>
          <w:bCs/>
          <w:sz w:val="24"/>
          <w:szCs w:val="24"/>
          <w:lang w:val="ru-RU"/>
        </w:rPr>
        <w:tab/>
        <w:t>Время, отведенное на внеурочную деятельность, не учитывается при определении максимально допустимой  предельной нагрузки  обучающихся.</w:t>
      </w:r>
    </w:p>
    <w:p w:rsidR="00E6482A" w:rsidRPr="00E6482A" w:rsidRDefault="00E6482A" w:rsidP="00914117">
      <w:pPr>
        <w:spacing w:after="0" w:line="100" w:lineRule="atLeast"/>
        <w:rPr>
          <w:rFonts w:ascii="Times New Roman" w:eastAsia="Times New Roman" w:hAnsi="Times New Roman"/>
          <w:color w:val="000000"/>
          <w:sz w:val="24"/>
          <w:szCs w:val="24"/>
          <w:lang w:val="ru-RU"/>
        </w:rPr>
      </w:pPr>
      <w:r w:rsidRPr="00E6482A">
        <w:rPr>
          <w:rFonts w:ascii="Times New Roman" w:eastAsia="Times New Roman" w:hAnsi="Times New Roman"/>
          <w:bCs/>
          <w:color w:val="313131"/>
          <w:sz w:val="24"/>
          <w:szCs w:val="24"/>
          <w:lang w:val="ru-RU"/>
        </w:rPr>
        <w:tab/>
        <w:t>Решением педагогического совета МБОУ «Внуковичская ООШ» от 3 августа 202</w:t>
      </w:r>
      <w:r w:rsidR="00914117">
        <w:rPr>
          <w:rFonts w:ascii="Times New Roman" w:eastAsia="Times New Roman" w:hAnsi="Times New Roman"/>
          <w:bCs/>
          <w:color w:val="313131"/>
          <w:sz w:val="24"/>
          <w:szCs w:val="24"/>
          <w:lang w:val="ru-RU"/>
        </w:rPr>
        <w:t>3</w:t>
      </w:r>
      <w:r w:rsidRPr="00E6482A">
        <w:rPr>
          <w:rFonts w:ascii="Times New Roman" w:eastAsia="Times New Roman" w:hAnsi="Times New Roman"/>
          <w:bCs/>
          <w:color w:val="313131"/>
          <w:sz w:val="24"/>
          <w:szCs w:val="24"/>
          <w:lang w:val="ru-RU"/>
        </w:rPr>
        <w:t xml:space="preserve"> года (протокол №1)   1 час из </w:t>
      </w:r>
      <w:r w:rsidR="00914117">
        <w:rPr>
          <w:rFonts w:ascii="Times New Roman" w:eastAsia="Times New Roman" w:hAnsi="Times New Roman"/>
          <w:bCs/>
          <w:color w:val="313131"/>
          <w:sz w:val="24"/>
          <w:szCs w:val="24"/>
          <w:lang w:val="ru-RU"/>
        </w:rPr>
        <w:t>части ,формируемой участниками образовательных отношений, Федерального учебного плана</w:t>
      </w:r>
      <w:r w:rsidR="00B55427">
        <w:rPr>
          <w:rFonts w:ascii="Times New Roman" w:eastAsia="Times New Roman" w:hAnsi="Times New Roman"/>
          <w:bCs/>
          <w:color w:val="313131"/>
          <w:sz w:val="24"/>
          <w:szCs w:val="24"/>
          <w:lang w:val="ru-RU"/>
        </w:rPr>
        <w:t xml:space="preserve"> 1-2</w:t>
      </w:r>
      <w:r w:rsidR="005343DD">
        <w:rPr>
          <w:rFonts w:ascii="Times New Roman" w:eastAsia="Times New Roman" w:hAnsi="Times New Roman"/>
          <w:bCs/>
          <w:color w:val="313131"/>
          <w:sz w:val="24"/>
          <w:szCs w:val="24"/>
          <w:lang w:val="ru-RU"/>
        </w:rPr>
        <w:t xml:space="preserve"> классах </w:t>
      </w:r>
      <w:r w:rsidR="00914117">
        <w:rPr>
          <w:rFonts w:ascii="Times New Roman" w:eastAsia="Times New Roman" w:hAnsi="Times New Roman"/>
          <w:bCs/>
          <w:color w:val="313131"/>
          <w:sz w:val="24"/>
          <w:szCs w:val="24"/>
          <w:lang w:val="ru-RU"/>
        </w:rPr>
        <w:t xml:space="preserve"> отводится на физическую культуру.</w:t>
      </w:r>
    </w:p>
    <w:p w:rsidR="00F24A4F" w:rsidRDefault="00F24A4F" w:rsidP="00E6482A">
      <w:pPr>
        <w:spacing w:after="0" w:line="100" w:lineRule="atLeast"/>
        <w:jc w:val="center"/>
        <w:rPr>
          <w:rFonts w:ascii="Times New Roman" w:eastAsia="Times New Roman" w:hAnsi="Times New Roman"/>
          <w:b/>
          <w:bCs/>
          <w:color w:val="313131"/>
          <w:sz w:val="24"/>
          <w:szCs w:val="24"/>
          <w:lang w:val="ru-RU"/>
        </w:rPr>
      </w:pPr>
    </w:p>
    <w:p w:rsidR="00E6482A" w:rsidRPr="001B6B2E" w:rsidRDefault="00E6482A" w:rsidP="00E6482A">
      <w:pPr>
        <w:spacing w:after="0" w:line="100" w:lineRule="atLeast"/>
        <w:jc w:val="center"/>
        <w:rPr>
          <w:rFonts w:ascii="Times New Roman" w:eastAsia="Times New Roman" w:hAnsi="Times New Roman"/>
          <w:b/>
          <w:sz w:val="24"/>
          <w:szCs w:val="24"/>
        </w:rPr>
      </w:pPr>
      <w:r w:rsidRPr="001B6B2E">
        <w:rPr>
          <w:rFonts w:ascii="Times New Roman" w:eastAsia="Times New Roman" w:hAnsi="Times New Roman"/>
          <w:b/>
          <w:bCs/>
          <w:color w:val="313131"/>
          <w:sz w:val="24"/>
          <w:szCs w:val="24"/>
        </w:rPr>
        <w:lastRenderedPageBreak/>
        <w:t>Формы промежуточной аттестации:</w:t>
      </w:r>
    </w:p>
    <w:p w:rsidR="00E6482A" w:rsidRPr="00F076BF" w:rsidRDefault="00E6482A" w:rsidP="00E6482A">
      <w:pPr>
        <w:spacing w:after="0" w:line="100" w:lineRule="atLeast"/>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041"/>
      </w:tblGrid>
      <w:tr w:rsidR="00E6482A" w:rsidRPr="00F076BF" w:rsidTr="00E6482A">
        <w:tc>
          <w:tcPr>
            <w:tcW w:w="2660" w:type="dxa"/>
            <w:shd w:val="clear" w:color="auto" w:fill="auto"/>
          </w:tcPr>
          <w:p w:rsidR="00E6482A" w:rsidRPr="00F076BF" w:rsidRDefault="00E6482A" w:rsidP="00E6482A">
            <w:pPr>
              <w:pStyle w:val="afff"/>
              <w:jc w:val="center"/>
              <w:rPr>
                <w:rFonts w:ascii="Times New Roman" w:hAnsi="Times New Roman"/>
                <w:b/>
              </w:rPr>
            </w:pPr>
            <w:r w:rsidRPr="00F076BF">
              <w:rPr>
                <w:rFonts w:ascii="Times New Roman" w:hAnsi="Times New Roman"/>
                <w:b/>
              </w:rPr>
              <w:t>Предмет</w:t>
            </w:r>
          </w:p>
        </w:tc>
        <w:tc>
          <w:tcPr>
            <w:tcW w:w="7041" w:type="dxa"/>
            <w:shd w:val="clear" w:color="auto" w:fill="auto"/>
          </w:tcPr>
          <w:p w:rsidR="00E6482A" w:rsidRPr="00F076BF" w:rsidRDefault="00E6482A" w:rsidP="00E6482A">
            <w:pPr>
              <w:pStyle w:val="afff"/>
              <w:jc w:val="center"/>
              <w:rPr>
                <w:rFonts w:ascii="Times New Roman" w:hAnsi="Times New Roman"/>
                <w:b/>
              </w:rPr>
            </w:pPr>
            <w:r w:rsidRPr="00F076BF">
              <w:rPr>
                <w:rFonts w:ascii="Times New Roman" w:hAnsi="Times New Roman"/>
                <w:b/>
              </w:rPr>
              <w:t>Форма промежуточной аттестации</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Русский язык</w:t>
            </w:r>
          </w:p>
        </w:tc>
        <w:tc>
          <w:tcPr>
            <w:tcW w:w="7041"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Контрольный диктант.</w:t>
            </w:r>
          </w:p>
        </w:tc>
      </w:tr>
      <w:tr w:rsidR="00E6482A" w:rsidRPr="00C44341"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Литературное чтение</w:t>
            </w:r>
          </w:p>
        </w:tc>
        <w:tc>
          <w:tcPr>
            <w:tcW w:w="7041"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Комплексная контрольная работа, проверка техники чтения или проект</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 xml:space="preserve">Родной язык </w:t>
            </w:r>
          </w:p>
        </w:tc>
        <w:tc>
          <w:tcPr>
            <w:tcW w:w="7041"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Защита проекта</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Литературное чтение на родном языке</w:t>
            </w:r>
          </w:p>
        </w:tc>
        <w:tc>
          <w:tcPr>
            <w:tcW w:w="7041"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Защита проекта</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Иностранный язык</w:t>
            </w:r>
          </w:p>
        </w:tc>
        <w:tc>
          <w:tcPr>
            <w:tcW w:w="7041"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Контрольная работа</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Математика</w:t>
            </w:r>
          </w:p>
        </w:tc>
        <w:tc>
          <w:tcPr>
            <w:tcW w:w="7041"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Контрольная работа</w:t>
            </w:r>
          </w:p>
        </w:tc>
      </w:tr>
      <w:tr w:rsidR="00E6482A" w:rsidRPr="00C44341"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Окружающий мир</w:t>
            </w:r>
          </w:p>
        </w:tc>
        <w:tc>
          <w:tcPr>
            <w:tcW w:w="7041"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Комплексная контрольная работа или тестирование</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Основы религиозной культуры и светской этики</w:t>
            </w:r>
          </w:p>
        </w:tc>
        <w:tc>
          <w:tcPr>
            <w:tcW w:w="7041" w:type="dxa"/>
            <w:shd w:val="clear" w:color="auto" w:fill="auto"/>
          </w:tcPr>
          <w:p w:rsidR="00E6482A" w:rsidRPr="00F076BF" w:rsidRDefault="00E6482A" w:rsidP="00E6482A">
            <w:pPr>
              <w:spacing w:after="0" w:line="240" w:lineRule="auto"/>
              <w:rPr>
                <w:rFonts w:ascii="Times New Roman" w:hAnsi="Times New Roman"/>
                <w:sz w:val="24"/>
                <w:szCs w:val="24"/>
              </w:rPr>
            </w:pPr>
            <w:r w:rsidRPr="00F076BF">
              <w:rPr>
                <w:rFonts w:ascii="Times New Roman" w:hAnsi="Times New Roman"/>
                <w:sz w:val="24"/>
                <w:szCs w:val="24"/>
              </w:rPr>
              <w:t xml:space="preserve">Защита проекта </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Музыка</w:t>
            </w:r>
          </w:p>
        </w:tc>
        <w:tc>
          <w:tcPr>
            <w:tcW w:w="7041" w:type="dxa"/>
            <w:shd w:val="clear" w:color="auto" w:fill="auto"/>
          </w:tcPr>
          <w:p w:rsidR="00E6482A" w:rsidRPr="00F076BF" w:rsidRDefault="00E6482A" w:rsidP="00E6482A">
            <w:pPr>
              <w:spacing w:after="0" w:line="240" w:lineRule="auto"/>
              <w:rPr>
                <w:rFonts w:ascii="Times New Roman" w:hAnsi="Times New Roman"/>
                <w:sz w:val="24"/>
                <w:szCs w:val="24"/>
              </w:rPr>
            </w:pPr>
            <w:r w:rsidRPr="00F076BF">
              <w:rPr>
                <w:rFonts w:ascii="Times New Roman" w:hAnsi="Times New Roman"/>
                <w:sz w:val="24"/>
                <w:szCs w:val="24"/>
              </w:rPr>
              <w:t xml:space="preserve">Защита проекта </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Изобразительное искусство</w:t>
            </w:r>
          </w:p>
        </w:tc>
        <w:tc>
          <w:tcPr>
            <w:tcW w:w="7041" w:type="dxa"/>
            <w:shd w:val="clear" w:color="auto" w:fill="auto"/>
          </w:tcPr>
          <w:p w:rsidR="00E6482A" w:rsidRPr="00F076BF" w:rsidRDefault="00E6482A" w:rsidP="00E6482A">
            <w:pPr>
              <w:spacing w:after="0" w:line="240" w:lineRule="auto"/>
              <w:rPr>
                <w:rFonts w:ascii="Times New Roman" w:hAnsi="Times New Roman"/>
                <w:sz w:val="24"/>
                <w:szCs w:val="24"/>
              </w:rPr>
            </w:pPr>
            <w:r w:rsidRPr="00F076BF">
              <w:rPr>
                <w:rFonts w:ascii="Times New Roman" w:hAnsi="Times New Roman"/>
                <w:sz w:val="24"/>
                <w:szCs w:val="24"/>
              </w:rPr>
              <w:t xml:space="preserve">Защита проекта </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Технология</w:t>
            </w:r>
          </w:p>
        </w:tc>
        <w:tc>
          <w:tcPr>
            <w:tcW w:w="7041" w:type="dxa"/>
            <w:shd w:val="clear" w:color="auto" w:fill="auto"/>
          </w:tcPr>
          <w:p w:rsidR="00E6482A" w:rsidRPr="00F076BF" w:rsidRDefault="00E6482A" w:rsidP="00E6482A">
            <w:pPr>
              <w:spacing w:after="0" w:line="240" w:lineRule="auto"/>
              <w:rPr>
                <w:rFonts w:ascii="Times New Roman" w:hAnsi="Times New Roman"/>
                <w:sz w:val="24"/>
                <w:szCs w:val="24"/>
              </w:rPr>
            </w:pPr>
            <w:r w:rsidRPr="00F076BF">
              <w:rPr>
                <w:rFonts w:ascii="Times New Roman" w:hAnsi="Times New Roman"/>
                <w:sz w:val="24"/>
                <w:szCs w:val="24"/>
              </w:rPr>
              <w:t xml:space="preserve">Защита проекта </w:t>
            </w:r>
          </w:p>
        </w:tc>
      </w:tr>
      <w:tr w:rsidR="00E6482A" w:rsidRPr="00F076BF" w:rsidTr="00E6482A">
        <w:tc>
          <w:tcPr>
            <w:tcW w:w="2660"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Физическая культура</w:t>
            </w:r>
          </w:p>
        </w:tc>
        <w:tc>
          <w:tcPr>
            <w:tcW w:w="7041" w:type="dxa"/>
            <w:shd w:val="clear" w:color="auto" w:fill="auto"/>
          </w:tcPr>
          <w:p w:rsidR="00E6482A" w:rsidRPr="00F076BF" w:rsidRDefault="00E6482A" w:rsidP="00E6482A">
            <w:pPr>
              <w:pStyle w:val="afff"/>
              <w:rPr>
                <w:rFonts w:ascii="Times New Roman" w:hAnsi="Times New Roman"/>
              </w:rPr>
            </w:pPr>
            <w:r w:rsidRPr="00F076BF">
              <w:rPr>
                <w:rFonts w:ascii="Times New Roman" w:hAnsi="Times New Roman"/>
              </w:rPr>
              <w:t>Сдача нормативов</w:t>
            </w:r>
          </w:p>
        </w:tc>
      </w:tr>
    </w:tbl>
    <w:p w:rsidR="00E6482A" w:rsidRPr="00F076BF" w:rsidRDefault="00E6482A" w:rsidP="00E6482A">
      <w:pPr>
        <w:pStyle w:val="af5"/>
        <w:ind w:firstLine="708"/>
        <w:rPr>
          <w:sz w:val="24"/>
          <w:szCs w:val="24"/>
        </w:rPr>
      </w:pPr>
    </w:p>
    <w:p w:rsidR="00E6482A" w:rsidRDefault="00E6482A" w:rsidP="00E6482A">
      <w:pPr>
        <w:pStyle w:val="afff"/>
        <w:ind w:left="720"/>
        <w:jc w:val="center"/>
        <w:rPr>
          <w:rFonts w:ascii="Times New Roman" w:hAnsi="Times New Roman"/>
          <w:b/>
        </w:rPr>
      </w:pPr>
    </w:p>
    <w:p w:rsidR="00E6482A" w:rsidRPr="00133A10" w:rsidRDefault="00E6482A" w:rsidP="00E6482A">
      <w:pPr>
        <w:pStyle w:val="afff"/>
        <w:ind w:left="720"/>
        <w:jc w:val="center"/>
        <w:rPr>
          <w:rFonts w:ascii="Times New Roman" w:hAnsi="Times New Roman"/>
          <w:b/>
        </w:rPr>
      </w:pPr>
      <w:r w:rsidRPr="00133A10">
        <w:rPr>
          <w:rFonts w:ascii="Times New Roman" w:hAnsi="Times New Roman"/>
          <w:b/>
        </w:rPr>
        <w:t>Учебный  план начального общего образования</w:t>
      </w:r>
    </w:p>
    <w:p w:rsidR="00E6482A" w:rsidRPr="00133A10" w:rsidRDefault="00E6482A" w:rsidP="00E6482A">
      <w:pPr>
        <w:pStyle w:val="a4"/>
        <w:spacing w:after="0" w:line="240" w:lineRule="auto"/>
        <w:jc w:val="center"/>
        <w:rPr>
          <w:rFonts w:ascii="Times New Roman" w:hAnsi="Times New Roman"/>
          <w:b/>
          <w:sz w:val="24"/>
          <w:szCs w:val="24"/>
        </w:rPr>
      </w:pPr>
      <w:r w:rsidRPr="00133A10">
        <w:rPr>
          <w:rFonts w:ascii="Times New Roman" w:hAnsi="Times New Roman"/>
          <w:b/>
          <w:sz w:val="24"/>
          <w:szCs w:val="24"/>
        </w:rPr>
        <w:t>недельный/ годовой</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1"/>
        <w:gridCol w:w="1832"/>
        <w:gridCol w:w="998"/>
        <w:gridCol w:w="1048"/>
        <w:gridCol w:w="1271"/>
        <w:gridCol w:w="1391"/>
        <w:gridCol w:w="1129"/>
      </w:tblGrid>
      <w:tr w:rsidR="00E6482A" w:rsidRPr="0046228C" w:rsidTr="00E6482A">
        <w:trPr>
          <w:trHeight w:val="492"/>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Предметные  области</w:t>
            </w:r>
          </w:p>
        </w:tc>
        <w:tc>
          <w:tcPr>
            <w:tcW w:w="1832" w:type="dxa"/>
            <w:vMerge w:val="restart"/>
            <w:tcBorders>
              <w:top w:val="single" w:sz="4" w:space="0" w:color="auto"/>
              <w:left w:val="single" w:sz="4" w:space="0" w:color="auto"/>
              <w:bottom w:val="single" w:sz="4" w:space="0" w:color="auto"/>
              <w:right w:val="single" w:sz="4" w:space="0" w:color="auto"/>
            </w:tcBorders>
            <w:vAlign w:val="center"/>
          </w:tcPr>
          <w:p w:rsidR="00E6482A" w:rsidRPr="0046228C" w:rsidRDefault="005B6882" w:rsidP="00E6482A">
            <w:pPr>
              <w:pStyle w:val="afff"/>
              <w:rPr>
                <w:rFonts w:ascii="Times New Roman" w:hAnsi="Times New Roman"/>
              </w:rPr>
            </w:pPr>
            <w:r>
              <w:rPr>
                <w:rFonts w:ascii="Times New Roman" w:hAnsi="Times New Roman"/>
                <w:lang w:eastAsia="en-US"/>
              </w:rPr>
              <w:pict>
                <v:line id="_x0000_s1026" style="position:absolute;flip:y;z-index:251658240;mso-position-horizontal-relative:text;mso-position-vertical-relative:text" from="1.25pt,5.95pt" to="80pt,77.25pt"/>
              </w:pict>
            </w:r>
            <w:r w:rsidR="00E6482A" w:rsidRPr="0046228C">
              <w:rPr>
                <w:rFonts w:ascii="Times New Roman" w:hAnsi="Times New Roman"/>
              </w:rPr>
              <w:t xml:space="preserve">учебные предметы </w:t>
            </w:r>
          </w:p>
          <w:p w:rsidR="00E6482A" w:rsidRPr="0046228C" w:rsidRDefault="00E6482A" w:rsidP="00E6482A">
            <w:pPr>
              <w:pStyle w:val="afff"/>
              <w:rPr>
                <w:rFonts w:ascii="Times New Roman" w:hAnsi="Times New Roman"/>
              </w:rPr>
            </w:pPr>
          </w:p>
          <w:p w:rsidR="00E6482A" w:rsidRPr="0046228C" w:rsidRDefault="00E6482A" w:rsidP="00E6482A">
            <w:pPr>
              <w:pStyle w:val="afff"/>
              <w:rPr>
                <w:rFonts w:ascii="Times New Roman" w:hAnsi="Times New Roman"/>
              </w:rPr>
            </w:pPr>
          </w:p>
          <w:p w:rsidR="00E6482A" w:rsidRPr="0046228C" w:rsidRDefault="00E6482A" w:rsidP="00E6482A">
            <w:pPr>
              <w:pStyle w:val="afff"/>
              <w:rPr>
                <w:rFonts w:ascii="Times New Roman" w:hAnsi="Times New Roman"/>
              </w:rPr>
            </w:pPr>
            <w:r w:rsidRPr="0046228C">
              <w:rPr>
                <w:rFonts w:ascii="Times New Roman" w:hAnsi="Times New Roman"/>
              </w:rPr>
              <w:t xml:space="preserve">            классы                       </w:t>
            </w:r>
          </w:p>
        </w:tc>
        <w:tc>
          <w:tcPr>
            <w:tcW w:w="4708" w:type="dxa"/>
            <w:gridSpan w:val="4"/>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Количество часов в неделю /год</w:t>
            </w:r>
          </w:p>
        </w:tc>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Всего</w:t>
            </w:r>
          </w:p>
        </w:tc>
      </w:tr>
      <w:tr w:rsidR="00E6482A" w:rsidRPr="0046228C" w:rsidTr="00F24A4F">
        <w:trPr>
          <w:trHeight w:val="322"/>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spacing w:after="0" w:line="240" w:lineRule="auto"/>
              <w:rPr>
                <w:rFonts w:ascii="Times New Roman" w:hAnsi="Times New Roman"/>
                <w:sz w:val="24"/>
                <w:szCs w:val="24"/>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spacing w:after="0" w:line="240" w:lineRule="auto"/>
              <w:rPr>
                <w:rFonts w:ascii="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1</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2</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3</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4</w:t>
            </w: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spacing w:after="0" w:line="240" w:lineRule="auto"/>
              <w:rPr>
                <w:rFonts w:ascii="Times New Roman" w:hAnsi="Times New Roman"/>
                <w:sz w:val="24"/>
                <w:szCs w:val="24"/>
              </w:rPr>
            </w:pPr>
          </w:p>
        </w:tc>
      </w:tr>
      <w:tr w:rsidR="00E6482A" w:rsidRPr="0046228C" w:rsidTr="00F24A4F">
        <w:trPr>
          <w:trHeight w:val="322"/>
        </w:trPr>
        <w:tc>
          <w:tcPr>
            <w:tcW w:w="3913" w:type="dxa"/>
            <w:gridSpan w:val="2"/>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b/>
                <w:i/>
                <w:iCs/>
              </w:rPr>
            </w:pPr>
            <w:r w:rsidRPr="0046228C">
              <w:rPr>
                <w:rFonts w:ascii="Times New Roman" w:hAnsi="Times New Roman"/>
                <w:b/>
                <w:i/>
                <w:iCs/>
              </w:rPr>
              <w:t>Обязательная часть</w:t>
            </w:r>
          </w:p>
        </w:tc>
        <w:tc>
          <w:tcPr>
            <w:tcW w:w="5837" w:type="dxa"/>
            <w:gridSpan w:val="5"/>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E6482A" w:rsidRPr="0046228C" w:rsidRDefault="00E6482A" w:rsidP="00E6482A">
            <w:pPr>
              <w:pStyle w:val="afff"/>
              <w:rPr>
                <w:rFonts w:ascii="Times New Roman" w:hAnsi="Times New Roman"/>
              </w:rPr>
            </w:pPr>
          </w:p>
        </w:tc>
      </w:tr>
      <w:tr w:rsidR="00E6482A" w:rsidRPr="0046228C" w:rsidTr="00F24A4F">
        <w:trPr>
          <w:trHeight w:val="322"/>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Русский язык и литературное чтение</w:t>
            </w:r>
          </w:p>
        </w:tc>
        <w:tc>
          <w:tcPr>
            <w:tcW w:w="1832"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Русский язык</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5/ 165</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5/ 170</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5/ 170</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5 /1</w:t>
            </w:r>
            <w:r>
              <w:rPr>
                <w:rFonts w:ascii="Times New Roman" w:hAnsi="Times New Roman"/>
              </w:rPr>
              <w:t>70</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Pr>
                <w:rFonts w:ascii="Times New Roman" w:hAnsi="Times New Roman"/>
              </w:rPr>
              <w:t>20/ 675</w:t>
            </w:r>
          </w:p>
        </w:tc>
      </w:tr>
      <w:tr w:rsidR="00E6482A" w:rsidRPr="0046228C" w:rsidTr="00F24A4F">
        <w:trPr>
          <w:trHeight w:val="322"/>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spacing w:after="0" w:line="240" w:lineRule="auto"/>
              <w:rPr>
                <w:rFonts w:ascii="Times New Roman" w:hAnsi="Times New Roman"/>
                <w:sz w:val="24"/>
                <w:szCs w:val="24"/>
              </w:rPr>
            </w:pPr>
          </w:p>
        </w:tc>
        <w:tc>
          <w:tcPr>
            <w:tcW w:w="1832"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Литературное чтение</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 132</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 136</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 136</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5343DD" w:rsidP="00E6482A">
            <w:pPr>
              <w:pStyle w:val="afff"/>
              <w:rPr>
                <w:rFonts w:ascii="Times New Roman" w:hAnsi="Times New Roman"/>
              </w:rPr>
            </w:pPr>
            <w:r>
              <w:rPr>
                <w:rFonts w:ascii="Times New Roman" w:hAnsi="Times New Roman"/>
              </w:rPr>
              <w:t>4</w:t>
            </w:r>
            <w:r w:rsidR="00E6482A">
              <w:rPr>
                <w:rFonts w:ascii="Times New Roman" w:hAnsi="Times New Roman"/>
              </w:rPr>
              <w:t>/</w:t>
            </w:r>
            <w:r>
              <w:rPr>
                <w:rFonts w:ascii="Times New Roman" w:hAnsi="Times New Roman"/>
              </w:rPr>
              <w:t>136</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5343DD" w:rsidP="00E6482A">
            <w:pPr>
              <w:pStyle w:val="afff"/>
              <w:rPr>
                <w:rFonts w:ascii="Times New Roman" w:hAnsi="Times New Roman"/>
              </w:rPr>
            </w:pPr>
            <w:r>
              <w:rPr>
                <w:rFonts w:ascii="Times New Roman" w:hAnsi="Times New Roman"/>
              </w:rPr>
              <w:t>20/675</w:t>
            </w:r>
          </w:p>
        </w:tc>
      </w:tr>
      <w:tr w:rsidR="00E6482A" w:rsidRPr="0046228C" w:rsidTr="00F24A4F">
        <w:trPr>
          <w:trHeight w:val="438"/>
        </w:trPr>
        <w:tc>
          <w:tcPr>
            <w:tcW w:w="2081"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Иностранный язык</w:t>
            </w:r>
          </w:p>
        </w:tc>
        <w:tc>
          <w:tcPr>
            <w:tcW w:w="1832"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Иностранный язык</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 68</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  68</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2/68</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6/204</w:t>
            </w:r>
          </w:p>
        </w:tc>
      </w:tr>
      <w:tr w:rsidR="00E6482A" w:rsidRPr="0046228C" w:rsidTr="00F24A4F">
        <w:trPr>
          <w:trHeight w:val="438"/>
        </w:trPr>
        <w:tc>
          <w:tcPr>
            <w:tcW w:w="2081"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Математика и информатика</w:t>
            </w:r>
          </w:p>
        </w:tc>
        <w:tc>
          <w:tcPr>
            <w:tcW w:w="1832"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 xml:space="preserve">Математика </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 132</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 136</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 136</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4/136</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16/ 540</w:t>
            </w:r>
          </w:p>
        </w:tc>
      </w:tr>
      <w:tr w:rsidR="00E6482A" w:rsidRPr="0046228C" w:rsidTr="00F24A4F">
        <w:trPr>
          <w:trHeight w:val="322"/>
        </w:trPr>
        <w:tc>
          <w:tcPr>
            <w:tcW w:w="2081"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Обществознание и</w:t>
            </w:r>
            <w:r>
              <w:rPr>
                <w:rFonts w:ascii="Times New Roman" w:hAnsi="Times New Roman"/>
              </w:rPr>
              <w:t xml:space="preserve"> естествознание </w:t>
            </w:r>
          </w:p>
        </w:tc>
        <w:tc>
          <w:tcPr>
            <w:tcW w:w="1832"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Окружающий мир</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 66</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 68</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 68</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2/68</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8/ 270</w:t>
            </w:r>
          </w:p>
        </w:tc>
      </w:tr>
      <w:tr w:rsidR="00E6482A" w:rsidRPr="0046228C" w:rsidTr="00F24A4F">
        <w:trPr>
          <w:trHeight w:val="322"/>
        </w:trPr>
        <w:tc>
          <w:tcPr>
            <w:tcW w:w="2081" w:type="dxa"/>
            <w:tcBorders>
              <w:top w:val="single" w:sz="4" w:space="0" w:color="auto"/>
              <w:left w:val="single" w:sz="4" w:space="0" w:color="auto"/>
              <w:bottom w:val="single" w:sz="4" w:space="0" w:color="auto"/>
              <w:right w:val="single" w:sz="4" w:space="0" w:color="auto"/>
            </w:tcBorders>
            <w:hideMark/>
          </w:tcPr>
          <w:p w:rsidR="00E6482A" w:rsidRPr="0046228C" w:rsidRDefault="00E6482A" w:rsidP="00E6482A">
            <w:pPr>
              <w:pStyle w:val="afff"/>
              <w:rPr>
                <w:rFonts w:ascii="Times New Roman" w:hAnsi="Times New Roman"/>
              </w:rPr>
            </w:pPr>
            <w:r w:rsidRPr="0046228C">
              <w:rPr>
                <w:rFonts w:ascii="Times New Roman" w:hAnsi="Times New Roman"/>
              </w:rPr>
              <w:t>Основы религиозных культур и светской этики</w:t>
            </w:r>
          </w:p>
        </w:tc>
        <w:tc>
          <w:tcPr>
            <w:tcW w:w="1832"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vertAlign w:val="superscript"/>
              </w:rPr>
            </w:pPr>
            <w:r w:rsidRPr="0046228C">
              <w:rPr>
                <w:rFonts w:ascii="Times New Roman" w:hAnsi="Times New Roman"/>
              </w:rPr>
              <w:t>Основы религиозных культур и светской этики</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1/34</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1/34</w:t>
            </w:r>
          </w:p>
        </w:tc>
      </w:tr>
      <w:tr w:rsidR="00E6482A" w:rsidRPr="0046228C" w:rsidTr="00F24A4F">
        <w:trPr>
          <w:trHeight w:val="322"/>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Искусство</w:t>
            </w:r>
          </w:p>
        </w:tc>
        <w:tc>
          <w:tcPr>
            <w:tcW w:w="1832"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Музыка</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1/33</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 34</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 34</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 34</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 135</w:t>
            </w:r>
          </w:p>
        </w:tc>
      </w:tr>
      <w:tr w:rsidR="00E6482A" w:rsidRPr="0046228C" w:rsidTr="00F24A4F">
        <w:trPr>
          <w:trHeight w:val="322"/>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spacing w:after="0" w:line="240" w:lineRule="auto"/>
              <w:rPr>
                <w:rFonts w:ascii="Times New Roman" w:hAnsi="Times New Roman"/>
                <w:sz w:val="24"/>
                <w:szCs w:val="24"/>
              </w:rPr>
            </w:pPr>
          </w:p>
        </w:tc>
        <w:tc>
          <w:tcPr>
            <w:tcW w:w="1832"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vertAlign w:val="superscript"/>
              </w:rPr>
            </w:pPr>
            <w:r w:rsidRPr="0046228C">
              <w:rPr>
                <w:rFonts w:ascii="Times New Roman" w:hAnsi="Times New Roman"/>
              </w:rPr>
              <w:t>Изобразительное искусство</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1/33</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 34</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 34</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 34</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 135</w:t>
            </w:r>
          </w:p>
        </w:tc>
      </w:tr>
      <w:tr w:rsidR="00E6482A" w:rsidRPr="0046228C" w:rsidTr="00F24A4F">
        <w:trPr>
          <w:trHeight w:val="322"/>
        </w:trPr>
        <w:tc>
          <w:tcPr>
            <w:tcW w:w="2081"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 xml:space="preserve">Технология </w:t>
            </w:r>
          </w:p>
        </w:tc>
        <w:tc>
          <w:tcPr>
            <w:tcW w:w="1832"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 xml:space="preserve">Технология </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1/33</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 34</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 34</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1/ 34</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4/ 135</w:t>
            </w:r>
          </w:p>
        </w:tc>
      </w:tr>
      <w:tr w:rsidR="00E6482A" w:rsidRPr="0046228C" w:rsidTr="00F24A4F">
        <w:trPr>
          <w:trHeight w:val="322"/>
        </w:trPr>
        <w:tc>
          <w:tcPr>
            <w:tcW w:w="2081"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Физическая культура</w:t>
            </w:r>
          </w:p>
        </w:tc>
        <w:tc>
          <w:tcPr>
            <w:tcW w:w="1832" w:type="dxa"/>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Физическая культура</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2/66</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2/68</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482A" w:rsidRPr="0046228C" w:rsidRDefault="00E6482A" w:rsidP="00E6482A">
            <w:pPr>
              <w:spacing w:after="0" w:line="240" w:lineRule="auto"/>
              <w:rPr>
                <w:rFonts w:ascii="Times New Roman" w:hAnsi="Times New Roman"/>
                <w:sz w:val="24"/>
                <w:szCs w:val="24"/>
              </w:rPr>
            </w:pPr>
            <w:r w:rsidRPr="0046228C">
              <w:rPr>
                <w:rFonts w:ascii="Times New Roman" w:hAnsi="Times New Roman"/>
                <w:sz w:val="24"/>
                <w:szCs w:val="24"/>
              </w:rPr>
              <w:t>2/68</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482A" w:rsidRPr="0046228C" w:rsidRDefault="00E6482A" w:rsidP="00E6482A">
            <w:pPr>
              <w:spacing w:after="0" w:line="240" w:lineRule="auto"/>
              <w:rPr>
                <w:rFonts w:ascii="Times New Roman" w:hAnsi="Times New Roman"/>
                <w:sz w:val="24"/>
                <w:szCs w:val="24"/>
              </w:rPr>
            </w:pPr>
            <w:r w:rsidRPr="0046228C">
              <w:rPr>
                <w:rFonts w:ascii="Times New Roman" w:hAnsi="Times New Roman"/>
                <w:sz w:val="24"/>
                <w:szCs w:val="24"/>
              </w:rPr>
              <w:t>2/68</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8/ 270</w:t>
            </w:r>
          </w:p>
        </w:tc>
      </w:tr>
      <w:tr w:rsidR="00E6482A" w:rsidRPr="0046228C" w:rsidTr="00F24A4F">
        <w:trPr>
          <w:trHeight w:val="322"/>
        </w:trPr>
        <w:tc>
          <w:tcPr>
            <w:tcW w:w="3913" w:type="dxa"/>
            <w:gridSpan w:val="2"/>
            <w:tcBorders>
              <w:top w:val="single" w:sz="4" w:space="0" w:color="auto"/>
              <w:left w:val="single" w:sz="4" w:space="0" w:color="auto"/>
              <w:bottom w:val="single" w:sz="4" w:space="0" w:color="auto"/>
              <w:right w:val="single" w:sz="4" w:space="0" w:color="auto"/>
            </w:tcBorders>
            <w:vAlign w:val="bottom"/>
            <w:hideMark/>
          </w:tcPr>
          <w:p w:rsidR="00E6482A" w:rsidRPr="0046228C" w:rsidRDefault="00E6482A" w:rsidP="00E6482A">
            <w:pPr>
              <w:pStyle w:val="afff"/>
              <w:rPr>
                <w:rFonts w:ascii="Times New Roman" w:hAnsi="Times New Roman"/>
              </w:rPr>
            </w:pPr>
            <w:r w:rsidRPr="0046228C">
              <w:rPr>
                <w:rFonts w:ascii="Times New Roman" w:hAnsi="Times New Roman"/>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5343DD" w:rsidP="00E6482A">
            <w:pPr>
              <w:pStyle w:val="afff"/>
              <w:rPr>
                <w:rFonts w:ascii="Times New Roman" w:hAnsi="Times New Roman"/>
              </w:rPr>
            </w:pPr>
            <w:r>
              <w:rPr>
                <w:rFonts w:ascii="Times New Roman" w:hAnsi="Times New Roman"/>
              </w:rPr>
              <w:t>20/ 660</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5343DD" w:rsidP="005343DD">
            <w:pPr>
              <w:pStyle w:val="afff"/>
              <w:rPr>
                <w:rFonts w:ascii="Times New Roman" w:hAnsi="Times New Roman"/>
              </w:rPr>
            </w:pPr>
            <w:r>
              <w:rPr>
                <w:rFonts w:ascii="Times New Roman" w:hAnsi="Times New Roman"/>
              </w:rPr>
              <w:t>22</w:t>
            </w:r>
            <w:r w:rsidR="00E6482A" w:rsidRPr="0046228C">
              <w:rPr>
                <w:rFonts w:ascii="Times New Roman" w:hAnsi="Times New Roman"/>
              </w:rPr>
              <w:t>/ 7</w:t>
            </w:r>
            <w:r>
              <w:rPr>
                <w:rFonts w:ascii="Times New Roman" w:hAnsi="Times New Roman"/>
              </w:rPr>
              <w:t>48</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5343DD">
            <w:pPr>
              <w:pStyle w:val="afff"/>
              <w:rPr>
                <w:rFonts w:ascii="Times New Roman" w:hAnsi="Times New Roman"/>
              </w:rPr>
            </w:pPr>
            <w:r w:rsidRPr="0046228C">
              <w:rPr>
                <w:rFonts w:ascii="Times New Roman" w:hAnsi="Times New Roman"/>
              </w:rPr>
              <w:t>2</w:t>
            </w:r>
            <w:r w:rsidR="005343DD">
              <w:rPr>
                <w:rFonts w:ascii="Times New Roman" w:hAnsi="Times New Roman"/>
              </w:rPr>
              <w:t>2/ 748</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23/ 782</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90/3039</w:t>
            </w:r>
          </w:p>
        </w:tc>
      </w:tr>
      <w:tr w:rsidR="00E6482A" w:rsidRPr="0046228C" w:rsidTr="00F24A4F">
        <w:trPr>
          <w:trHeight w:val="346"/>
        </w:trPr>
        <w:tc>
          <w:tcPr>
            <w:tcW w:w="3913" w:type="dxa"/>
            <w:gridSpan w:val="2"/>
            <w:tcBorders>
              <w:top w:val="single" w:sz="4" w:space="0" w:color="auto"/>
              <w:left w:val="single" w:sz="4" w:space="0" w:color="auto"/>
              <w:bottom w:val="single" w:sz="4" w:space="0" w:color="auto"/>
              <w:right w:val="single" w:sz="4" w:space="0" w:color="auto"/>
            </w:tcBorders>
            <w:hideMark/>
          </w:tcPr>
          <w:p w:rsidR="00E6482A" w:rsidRPr="0046228C" w:rsidRDefault="00E6482A" w:rsidP="00E6482A">
            <w:pPr>
              <w:pStyle w:val="afff"/>
              <w:rPr>
                <w:rFonts w:ascii="Times New Roman" w:hAnsi="Times New Roman"/>
                <w:i/>
                <w:iCs/>
              </w:rPr>
            </w:pPr>
            <w:r w:rsidRPr="0046228C">
              <w:rPr>
                <w:rFonts w:ascii="Times New Roman" w:hAnsi="Times New Roman"/>
                <w:i/>
                <w:iCs/>
              </w:rPr>
              <w:t>Часть, формируемая участниками образовательных отношений</w:t>
            </w:r>
          </w:p>
          <w:p w:rsidR="00E6482A" w:rsidRPr="0046228C" w:rsidRDefault="00E6482A" w:rsidP="00E6482A">
            <w:pPr>
              <w:pStyle w:val="afff"/>
              <w:rPr>
                <w:rFonts w:ascii="Times New Roman" w:hAnsi="Times New Roman"/>
                <w:i/>
                <w:iCs/>
              </w:rPr>
            </w:pPr>
            <w:r w:rsidRPr="0046228C">
              <w:rPr>
                <w:rFonts w:ascii="Times New Roman" w:hAnsi="Times New Roman"/>
                <w:i/>
                <w:iCs/>
              </w:rPr>
              <w:lastRenderedPageBreak/>
              <w:t>(5- дневная учебная  неделя)</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5343DD" w:rsidP="00E6482A">
            <w:pPr>
              <w:pStyle w:val="afff"/>
              <w:rPr>
                <w:rFonts w:ascii="Times New Roman" w:hAnsi="Times New Roman"/>
              </w:rPr>
            </w:pPr>
            <w:r>
              <w:rPr>
                <w:rFonts w:ascii="Times New Roman" w:hAnsi="Times New Roman"/>
              </w:rPr>
              <w:lastRenderedPageBreak/>
              <w:t>1</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5343DD" w:rsidP="00E6482A">
            <w:pPr>
              <w:pStyle w:val="afff"/>
              <w:rPr>
                <w:rFonts w:ascii="Times New Roman" w:hAnsi="Times New Roman"/>
              </w:rPr>
            </w:pPr>
            <w:r>
              <w:rPr>
                <w:rFonts w:ascii="Times New Roman" w:hAnsi="Times New Roman"/>
              </w:rPr>
              <w:t>1</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5343DD" w:rsidP="00E6482A">
            <w:pPr>
              <w:pStyle w:val="afff"/>
              <w:rPr>
                <w:rFonts w:ascii="Times New Roman" w:hAnsi="Times New Roman"/>
              </w:rPr>
            </w:pPr>
            <w:r>
              <w:rPr>
                <w:rFonts w:ascii="Times New Roman" w:hAnsi="Times New Roman"/>
              </w:rPr>
              <w:t>1</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sidRPr="0046228C">
              <w:rPr>
                <w:rFonts w:ascii="Times New Roman" w:hAnsi="Times New Roman"/>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5343DD" w:rsidP="00E6482A">
            <w:pPr>
              <w:pStyle w:val="afff"/>
              <w:rPr>
                <w:rFonts w:ascii="Times New Roman" w:hAnsi="Times New Roman"/>
              </w:rPr>
            </w:pPr>
            <w:r>
              <w:rPr>
                <w:rFonts w:ascii="Times New Roman" w:hAnsi="Times New Roman"/>
              </w:rPr>
              <w:t>3</w:t>
            </w:r>
          </w:p>
        </w:tc>
      </w:tr>
      <w:tr w:rsidR="005343DD" w:rsidRPr="0046228C" w:rsidTr="00F24A4F">
        <w:trPr>
          <w:trHeight w:val="346"/>
        </w:trPr>
        <w:tc>
          <w:tcPr>
            <w:tcW w:w="3913" w:type="dxa"/>
            <w:gridSpan w:val="2"/>
            <w:tcBorders>
              <w:top w:val="single" w:sz="4" w:space="0" w:color="auto"/>
              <w:left w:val="single" w:sz="4" w:space="0" w:color="auto"/>
              <w:bottom w:val="single" w:sz="4" w:space="0" w:color="auto"/>
              <w:right w:val="single" w:sz="4" w:space="0" w:color="auto"/>
            </w:tcBorders>
            <w:hideMark/>
          </w:tcPr>
          <w:p w:rsidR="005343DD" w:rsidRPr="0046228C" w:rsidRDefault="005343DD" w:rsidP="00E6482A">
            <w:pPr>
              <w:pStyle w:val="afff"/>
              <w:rPr>
                <w:rFonts w:ascii="Times New Roman" w:hAnsi="Times New Roman"/>
                <w:i/>
                <w:iCs/>
              </w:rPr>
            </w:pPr>
            <w:r>
              <w:rPr>
                <w:rFonts w:ascii="Times New Roman" w:hAnsi="Times New Roman"/>
                <w:i/>
                <w:iCs/>
              </w:rPr>
              <w:lastRenderedPageBreak/>
              <w:t>Физическая культура</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343DD" w:rsidRDefault="005343DD" w:rsidP="00E6482A">
            <w:pPr>
              <w:pStyle w:val="afff"/>
              <w:rPr>
                <w:rFonts w:ascii="Times New Roman" w:hAnsi="Times New Roman"/>
              </w:rPr>
            </w:pPr>
            <w:r>
              <w:rPr>
                <w:rFonts w:ascii="Times New Roman" w:hAnsi="Times New Roman"/>
              </w:rPr>
              <w:t>1/33</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343DD" w:rsidRDefault="005343DD" w:rsidP="00E6482A">
            <w:pPr>
              <w:pStyle w:val="afff"/>
              <w:rPr>
                <w:rFonts w:ascii="Times New Roman" w:hAnsi="Times New Roman"/>
              </w:rPr>
            </w:pPr>
            <w:r>
              <w:rPr>
                <w:rFonts w:ascii="Times New Roman" w:hAnsi="Times New Roman"/>
              </w:rPr>
              <w:t>1/34</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43DD" w:rsidRDefault="005343DD" w:rsidP="00E6482A">
            <w:pPr>
              <w:pStyle w:val="afff"/>
              <w:rPr>
                <w:rFonts w:ascii="Times New Roman" w:hAnsi="Times New Roman"/>
              </w:rPr>
            </w:pPr>
            <w:r>
              <w:rPr>
                <w:rFonts w:ascii="Times New Roman" w:hAnsi="Times New Roman"/>
              </w:rPr>
              <w:t>1/34</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43DD" w:rsidRPr="0046228C" w:rsidRDefault="005343DD" w:rsidP="00E6482A">
            <w:pPr>
              <w:pStyle w:val="afff"/>
              <w:rPr>
                <w:rFonts w:ascii="Times New Roman" w:hAnsi="Times New Roman"/>
              </w:rPr>
            </w:pPr>
            <w:r>
              <w:rPr>
                <w:rFonts w:ascii="Times New Roman" w:hAnsi="Times New Roman"/>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5343DD" w:rsidRDefault="005343DD" w:rsidP="00E6482A">
            <w:pPr>
              <w:pStyle w:val="afff"/>
              <w:rPr>
                <w:rFonts w:ascii="Times New Roman" w:hAnsi="Times New Roman"/>
              </w:rPr>
            </w:pPr>
            <w:r>
              <w:rPr>
                <w:rFonts w:ascii="Times New Roman" w:hAnsi="Times New Roman"/>
              </w:rPr>
              <w:t>3</w:t>
            </w:r>
          </w:p>
        </w:tc>
      </w:tr>
      <w:tr w:rsidR="00E6482A" w:rsidRPr="0046228C" w:rsidTr="00F24A4F">
        <w:trPr>
          <w:trHeight w:val="346"/>
        </w:trPr>
        <w:tc>
          <w:tcPr>
            <w:tcW w:w="3913" w:type="dxa"/>
            <w:gridSpan w:val="2"/>
            <w:tcBorders>
              <w:top w:val="single" w:sz="4" w:space="0" w:color="auto"/>
              <w:left w:val="single" w:sz="4" w:space="0" w:color="auto"/>
              <w:bottom w:val="single" w:sz="4" w:space="0" w:color="auto"/>
              <w:right w:val="single" w:sz="4" w:space="0" w:color="auto"/>
            </w:tcBorders>
            <w:hideMark/>
          </w:tcPr>
          <w:p w:rsidR="00E6482A" w:rsidRPr="0046228C" w:rsidRDefault="00E6482A" w:rsidP="00E6482A">
            <w:pPr>
              <w:pStyle w:val="afff"/>
              <w:rPr>
                <w:rFonts w:ascii="Times New Roman" w:hAnsi="Times New Roman"/>
                <w:i/>
                <w:iCs/>
              </w:rPr>
            </w:pPr>
            <w:r>
              <w:rPr>
                <w:rFonts w:ascii="Times New Roman" w:hAnsi="Times New Roman"/>
                <w:i/>
                <w:iCs/>
              </w:rPr>
              <w:t>Учебные недели</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Pr>
                <w:rFonts w:ascii="Times New Roman" w:hAnsi="Times New Roman"/>
              </w:rPr>
              <w:t>33</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Pr>
                <w:rFonts w:ascii="Times New Roman" w:hAnsi="Times New Roman"/>
              </w:rPr>
              <w:t>34</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Pr>
                <w:rFonts w:ascii="Times New Roman" w:hAnsi="Times New Roman"/>
              </w:rPr>
              <w:t>34</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Pr>
                <w:rFonts w:ascii="Times New Roman" w:hAnsi="Times New Roman"/>
              </w:rPr>
              <w:t>34</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Pr>
                <w:rFonts w:ascii="Times New Roman" w:hAnsi="Times New Roman"/>
              </w:rPr>
              <w:t>135</w:t>
            </w:r>
          </w:p>
        </w:tc>
      </w:tr>
      <w:tr w:rsidR="00E6482A" w:rsidRPr="0046228C" w:rsidTr="00F24A4F">
        <w:trPr>
          <w:trHeight w:val="346"/>
        </w:trPr>
        <w:tc>
          <w:tcPr>
            <w:tcW w:w="3913" w:type="dxa"/>
            <w:gridSpan w:val="2"/>
            <w:tcBorders>
              <w:top w:val="single" w:sz="4" w:space="0" w:color="auto"/>
              <w:left w:val="single" w:sz="4" w:space="0" w:color="auto"/>
              <w:bottom w:val="single" w:sz="4" w:space="0" w:color="auto"/>
              <w:right w:val="single" w:sz="4" w:space="0" w:color="auto"/>
            </w:tcBorders>
            <w:hideMark/>
          </w:tcPr>
          <w:p w:rsidR="00E6482A" w:rsidRDefault="00E6482A" w:rsidP="00E6482A">
            <w:pPr>
              <w:pStyle w:val="afff"/>
              <w:rPr>
                <w:rFonts w:ascii="Times New Roman" w:hAnsi="Times New Roman"/>
                <w:i/>
                <w:iCs/>
              </w:rPr>
            </w:pPr>
            <w:r>
              <w:rPr>
                <w:rFonts w:ascii="Times New Roman" w:hAnsi="Times New Roman"/>
                <w:i/>
                <w:iCs/>
              </w:rPr>
              <w:t>Всего часов</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Pr>
                <w:rFonts w:ascii="Times New Roman" w:hAnsi="Times New Roman"/>
              </w:rPr>
              <w:t>6</w:t>
            </w:r>
            <w:r w:rsidR="005343DD">
              <w:rPr>
                <w:rFonts w:ascii="Times New Roman" w:hAnsi="Times New Roman"/>
              </w:rPr>
              <w:t>93</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Pr>
                <w:rFonts w:ascii="Times New Roman" w:hAnsi="Times New Roman"/>
              </w:rPr>
              <w:t>782</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Pr>
                <w:rFonts w:ascii="Times New Roman" w:hAnsi="Times New Roman"/>
              </w:rPr>
              <w:t>782</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Pr>
                <w:rFonts w:ascii="Times New Roman" w:hAnsi="Times New Roman"/>
              </w:rPr>
              <w:t>782</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Pr>
                <w:rFonts w:ascii="Times New Roman" w:hAnsi="Times New Roman"/>
              </w:rPr>
              <w:t>3039</w:t>
            </w:r>
          </w:p>
        </w:tc>
      </w:tr>
      <w:tr w:rsidR="00E6482A" w:rsidRPr="0046228C" w:rsidTr="00F24A4F">
        <w:trPr>
          <w:trHeight w:val="346"/>
        </w:trPr>
        <w:tc>
          <w:tcPr>
            <w:tcW w:w="3913" w:type="dxa"/>
            <w:gridSpan w:val="2"/>
            <w:tcBorders>
              <w:top w:val="single" w:sz="4" w:space="0" w:color="auto"/>
              <w:left w:val="single" w:sz="4" w:space="0" w:color="auto"/>
              <w:bottom w:val="single" w:sz="4" w:space="0" w:color="auto"/>
              <w:right w:val="single" w:sz="4" w:space="0" w:color="auto"/>
            </w:tcBorders>
            <w:hideMark/>
          </w:tcPr>
          <w:p w:rsidR="00E6482A" w:rsidRDefault="00E6482A" w:rsidP="00E6482A">
            <w:pPr>
              <w:pStyle w:val="afff"/>
              <w:rPr>
                <w:rFonts w:ascii="Times New Roman" w:hAnsi="Times New Roman"/>
                <w:i/>
                <w:iCs/>
              </w:rPr>
            </w:pPr>
            <w:r>
              <w:rPr>
                <w:rFonts w:ascii="Times New Roman" w:hAnsi="Times New Roman"/>
                <w:i/>
                <w:iCs/>
              </w:rPr>
              <w:t>Рекомендуемая недельная нагрузка при 5-дневной учебной неделе</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Pr>
                <w:rFonts w:ascii="Times New Roman" w:hAnsi="Times New Roman"/>
              </w:rPr>
              <w:t>21</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pStyle w:val="afff"/>
              <w:rPr>
                <w:rFonts w:ascii="Times New Roman" w:hAnsi="Times New Roman"/>
              </w:rPr>
            </w:pPr>
            <w:r>
              <w:rPr>
                <w:rFonts w:ascii="Times New Roman" w:hAnsi="Times New Roman"/>
              </w:rPr>
              <w:t>23</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Pr>
                <w:rFonts w:ascii="Times New Roman" w:hAnsi="Times New Roman"/>
              </w:rPr>
              <w:t>23</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pStyle w:val="afff"/>
              <w:rPr>
                <w:rFonts w:ascii="Times New Roman" w:hAnsi="Times New Roman"/>
              </w:rPr>
            </w:pPr>
            <w:r>
              <w:rPr>
                <w:rFonts w:ascii="Times New Roman" w:hAnsi="Times New Roman"/>
              </w:rPr>
              <w:t>23</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pStyle w:val="afff"/>
              <w:rPr>
                <w:rFonts w:ascii="Times New Roman" w:hAnsi="Times New Roman"/>
              </w:rPr>
            </w:pPr>
            <w:r>
              <w:rPr>
                <w:rFonts w:ascii="Times New Roman" w:hAnsi="Times New Roman"/>
              </w:rPr>
              <w:t>90</w:t>
            </w:r>
          </w:p>
        </w:tc>
      </w:tr>
      <w:tr w:rsidR="00E6482A" w:rsidRPr="0046228C" w:rsidTr="00F24A4F">
        <w:trPr>
          <w:trHeight w:val="413"/>
        </w:trPr>
        <w:tc>
          <w:tcPr>
            <w:tcW w:w="3913" w:type="dxa"/>
            <w:gridSpan w:val="2"/>
            <w:tcBorders>
              <w:top w:val="single" w:sz="4" w:space="0" w:color="auto"/>
              <w:left w:val="single" w:sz="4" w:space="0" w:color="auto"/>
              <w:bottom w:val="single" w:sz="4" w:space="0" w:color="auto"/>
              <w:right w:val="single" w:sz="4" w:space="0" w:color="auto"/>
            </w:tcBorders>
            <w:hideMark/>
          </w:tcPr>
          <w:p w:rsidR="00E6482A" w:rsidRPr="00E6482A" w:rsidRDefault="00E6482A" w:rsidP="00E6482A">
            <w:pPr>
              <w:tabs>
                <w:tab w:val="left" w:pos="4500"/>
                <w:tab w:val="left" w:pos="9180"/>
                <w:tab w:val="left" w:pos="9360"/>
              </w:tabs>
              <w:spacing w:after="0" w:line="240" w:lineRule="auto"/>
              <w:rPr>
                <w:rFonts w:ascii="Times New Roman" w:hAnsi="Times New Roman"/>
                <w:sz w:val="24"/>
                <w:szCs w:val="24"/>
                <w:lang w:val="ru-RU"/>
              </w:rPr>
            </w:pPr>
            <w:r w:rsidRPr="00E6482A">
              <w:rPr>
                <w:rFonts w:ascii="Times New Roman" w:hAnsi="Times New Roman"/>
                <w:b/>
                <w:bCs/>
                <w:i/>
                <w:iCs/>
                <w:sz w:val="24"/>
                <w:szCs w:val="24"/>
                <w:lang w:val="ru-RU"/>
              </w:rPr>
              <w:t>Максимально допустимая годовая нагрузка</w:t>
            </w:r>
            <w:r w:rsidRPr="00E6482A">
              <w:rPr>
                <w:rFonts w:ascii="Times New Roman" w:hAnsi="Times New Roman"/>
                <w:sz w:val="24"/>
                <w:szCs w:val="24"/>
                <w:lang w:val="ru-RU"/>
              </w:rPr>
              <w:t xml:space="preserve"> </w:t>
            </w:r>
            <w:r w:rsidRPr="00E6482A">
              <w:rPr>
                <w:rFonts w:ascii="Times New Roman" w:hAnsi="Times New Roman"/>
                <w:i/>
                <w:iCs/>
                <w:sz w:val="24"/>
                <w:szCs w:val="24"/>
                <w:lang w:val="ru-RU"/>
              </w:rPr>
              <w:t>(5-дневная учебная  неделя), предусмотренная действующими санитарными правилами и гигиеническими нормативами</w:t>
            </w:r>
          </w:p>
        </w:tc>
        <w:tc>
          <w:tcPr>
            <w:tcW w:w="99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tabs>
                <w:tab w:val="left" w:pos="4500"/>
                <w:tab w:val="left" w:pos="9180"/>
                <w:tab w:val="left" w:pos="9360"/>
              </w:tabs>
              <w:spacing w:after="0" w:line="240" w:lineRule="auto"/>
              <w:jc w:val="center"/>
              <w:rPr>
                <w:rFonts w:ascii="Times New Roman" w:hAnsi="Times New Roman"/>
                <w:sz w:val="24"/>
                <w:szCs w:val="24"/>
              </w:rPr>
            </w:pPr>
            <w:r w:rsidRPr="00E6482A">
              <w:rPr>
                <w:rFonts w:ascii="Times New Roman" w:hAnsi="Times New Roman"/>
                <w:sz w:val="24"/>
                <w:szCs w:val="24"/>
                <w:lang w:val="ru-RU"/>
              </w:rPr>
              <w:t xml:space="preserve">  </w:t>
            </w:r>
            <w:r w:rsidRPr="0046228C">
              <w:rPr>
                <w:rFonts w:ascii="Times New Roman" w:hAnsi="Times New Roman"/>
                <w:sz w:val="24"/>
                <w:szCs w:val="24"/>
              </w:rPr>
              <w:t xml:space="preserve">21/ </w:t>
            </w:r>
            <w:r>
              <w:rPr>
                <w:rFonts w:ascii="Times New Roman" w:hAnsi="Times New Roman"/>
                <w:sz w:val="24"/>
                <w:szCs w:val="24"/>
              </w:rPr>
              <w:t>6</w:t>
            </w:r>
            <w:r w:rsidRPr="0046228C">
              <w:rPr>
                <w:rFonts w:ascii="Times New Roman" w:hAnsi="Times New Roman"/>
                <w:sz w:val="24"/>
                <w:szCs w:val="24"/>
              </w:rPr>
              <w:t>93</w:t>
            </w:r>
          </w:p>
        </w:tc>
        <w:tc>
          <w:tcPr>
            <w:tcW w:w="104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482A" w:rsidRPr="0046228C" w:rsidRDefault="00E6482A" w:rsidP="00E6482A">
            <w:pPr>
              <w:tabs>
                <w:tab w:val="left" w:pos="4500"/>
                <w:tab w:val="left" w:pos="9180"/>
                <w:tab w:val="left" w:pos="9360"/>
              </w:tabs>
              <w:spacing w:after="0" w:line="240" w:lineRule="auto"/>
              <w:rPr>
                <w:rFonts w:ascii="Times New Roman" w:hAnsi="Times New Roman"/>
                <w:sz w:val="24"/>
                <w:szCs w:val="24"/>
              </w:rPr>
            </w:pPr>
            <w:r w:rsidRPr="0046228C">
              <w:rPr>
                <w:rFonts w:ascii="Times New Roman" w:hAnsi="Times New Roman"/>
                <w:sz w:val="24"/>
                <w:szCs w:val="24"/>
              </w:rPr>
              <w:t xml:space="preserve">  23/782</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tabs>
                <w:tab w:val="left" w:pos="4500"/>
                <w:tab w:val="left" w:pos="9180"/>
                <w:tab w:val="left" w:pos="9360"/>
              </w:tabs>
              <w:spacing w:after="0" w:line="240" w:lineRule="auto"/>
              <w:rPr>
                <w:rFonts w:ascii="Times New Roman" w:hAnsi="Times New Roman"/>
                <w:sz w:val="24"/>
                <w:szCs w:val="24"/>
              </w:rPr>
            </w:pPr>
            <w:r w:rsidRPr="0046228C">
              <w:rPr>
                <w:rFonts w:ascii="Times New Roman" w:hAnsi="Times New Roman"/>
                <w:sz w:val="24"/>
                <w:szCs w:val="24"/>
              </w:rPr>
              <w:t xml:space="preserve">     23/782</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6482A" w:rsidRPr="0046228C" w:rsidRDefault="00E6482A" w:rsidP="00E6482A">
            <w:pPr>
              <w:tabs>
                <w:tab w:val="left" w:pos="4500"/>
                <w:tab w:val="left" w:pos="9180"/>
                <w:tab w:val="left" w:pos="9360"/>
              </w:tabs>
              <w:spacing w:after="0" w:line="240" w:lineRule="auto"/>
              <w:rPr>
                <w:rFonts w:ascii="Times New Roman" w:hAnsi="Times New Roman"/>
                <w:sz w:val="24"/>
                <w:szCs w:val="24"/>
              </w:rPr>
            </w:pPr>
            <w:r w:rsidRPr="0046228C">
              <w:rPr>
                <w:rFonts w:ascii="Times New Roman" w:hAnsi="Times New Roman"/>
                <w:sz w:val="24"/>
                <w:szCs w:val="24"/>
              </w:rPr>
              <w:t xml:space="preserve">   23/782</w:t>
            </w:r>
          </w:p>
        </w:tc>
        <w:tc>
          <w:tcPr>
            <w:tcW w:w="1129" w:type="dxa"/>
            <w:tcBorders>
              <w:top w:val="single" w:sz="4" w:space="0" w:color="auto"/>
              <w:left w:val="single" w:sz="4" w:space="0" w:color="auto"/>
              <w:bottom w:val="single" w:sz="4" w:space="0" w:color="auto"/>
              <w:right w:val="single" w:sz="4" w:space="0" w:color="auto"/>
            </w:tcBorders>
            <w:vAlign w:val="center"/>
            <w:hideMark/>
          </w:tcPr>
          <w:p w:rsidR="00E6482A" w:rsidRPr="0046228C" w:rsidRDefault="00E6482A" w:rsidP="00E6482A">
            <w:pPr>
              <w:tabs>
                <w:tab w:val="left" w:pos="4500"/>
                <w:tab w:val="left" w:pos="9180"/>
                <w:tab w:val="left" w:pos="9360"/>
              </w:tabs>
              <w:spacing w:after="0" w:line="240" w:lineRule="auto"/>
              <w:jc w:val="center"/>
              <w:rPr>
                <w:rFonts w:ascii="Times New Roman" w:hAnsi="Times New Roman"/>
                <w:sz w:val="24"/>
                <w:szCs w:val="24"/>
              </w:rPr>
            </w:pPr>
            <w:r w:rsidRPr="0046228C">
              <w:rPr>
                <w:rFonts w:ascii="Times New Roman" w:hAnsi="Times New Roman"/>
                <w:sz w:val="24"/>
                <w:szCs w:val="24"/>
              </w:rPr>
              <w:t>90/3039</w:t>
            </w:r>
          </w:p>
        </w:tc>
      </w:tr>
    </w:tbl>
    <w:p w:rsidR="00850189" w:rsidRDefault="00850189" w:rsidP="00F24A4F">
      <w:pPr>
        <w:spacing w:after="0" w:line="240" w:lineRule="auto"/>
        <w:jc w:val="center"/>
        <w:rPr>
          <w:rFonts w:ascii="Times New Roman" w:hAnsi="Times New Roman"/>
          <w:b/>
          <w:sz w:val="24"/>
          <w:lang w:val="ru-RU"/>
        </w:rPr>
      </w:pPr>
    </w:p>
    <w:p w:rsidR="00F24A4F" w:rsidRPr="00F24A4F" w:rsidRDefault="00F24A4F" w:rsidP="00F24A4F">
      <w:pPr>
        <w:spacing w:after="0" w:line="240" w:lineRule="auto"/>
        <w:jc w:val="center"/>
        <w:rPr>
          <w:rFonts w:ascii="Times New Roman" w:hAnsi="Times New Roman"/>
          <w:b/>
          <w:sz w:val="24"/>
          <w:lang w:val="ru-RU"/>
        </w:rPr>
      </w:pPr>
      <w:r w:rsidRPr="00F24A4F">
        <w:rPr>
          <w:rFonts w:ascii="Times New Roman" w:hAnsi="Times New Roman"/>
          <w:b/>
          <w:sz w:val="24"/>
          <w:lang w:val="ru-RU"/>
        </w:rPr>
        <w:t xml:space="preserve">3.2. Календарный учебный график </w:t>
      </w:r>
    </w:p>
    <w:p w:rsidR="00F24A4F" w:rsidRPr="00F24A4F" w:rsidRDefault="00F24A4F" w:rsidP="00F24A4F">
      <w:pPr>
        <w:spacing w:after="0" w:line="240" w:lineRule="auto"/>
        <w:jc w:val="center"/>
        <w:rPr>
          <w:rFonts w:ascii="Times New Roman" w:hAnsi="Times New Roman"/>
          <w:b/>
          <w:sz w:val="24"/>
          <w:lang w:val="ru-RU"/>
        </w:rPr>
      </w:pPr>
      <w:r w:rsidRPr="00F24A4F">
        <w:rPr>
          <w:rFonts w:ascii="Times New Roman" w:hAnsi="Times New Roman"/>
          <w:b/>
          <w:sz w:val="24"/>
          <w:lang w:val="ru-RU"/>
        </w:rPr>
        <w:t xml:space="preserve">МБОУ «Вуковичская ООШ» </w:t>
      </w:r>
    </w:p>
    <w:p w:rsidR="00F24A4F" w:rsidRPr="00F24A4F" w:rsidRDefault="00F24A4F" w:rsidP="00F24A4F">
      <w:pPr>
        <w:spacing w:after="0" w:line="240" w:lineRule="auto"/>
        <w:jc w:val="center"/>
        <w:rPr>
          <w:rFonts w:ascii="Times New Roman" w:hAnsi="Times New Roman"/>
          <w:b/>
          <w:sz w:val="24"/>
          <w:lang w:val="ru-RU"/>
        </w:rPr>
      </w:pPr>
      <w:r w:rsidRPr="00F24A4F">
        <w:rPr>
          <w:rFonts w:ascii="Times New Roman" w:hAnsi="Times New Roman"/>
          <w:b/>
          <w:sz w:val="24"/>
          <w:lang w:val="ru-RU"/>
        </w:rPr>
        <w:t>на 2023-2024 учебный год</w:t>
      </w:r>
    </w:p>
    <w:p w:rsidR="00F24A4F" w:rsidRDefault="00F24A4F" w:rsidP="00F24A4F">
      <w:pPr>
        <w:jc w:val="center"/>
        <w:rPr>
          <w:rFonts w:ascii="Times New Roman" w:hAnsi="Times New Roman"/>
          <w:sz w:val="24"/>
          <w:lang w:val="ru-RU"/>
        </w:rPr>
      </w:pPr>
      <w:r>
        <w:rPr>
          <w:rFonts w:ascii="Times New Roman" w:hAnsi="Times New Roman"/>
          <w:sz w:val="24"/>
          <w:lang w:val="ru-RU"/>
        </w:rPr>
        <w:t>Календарный учебный график МБОУ «Внуковичская ООШ» разработан на основе Федерального календарного графика.</w:t>
      </w:r>
    </w:p>
    <w:p w:rsidR="00F24A4F" w:rsidRPr="00B03FA2" w:rsidRDefault="00F24A4F" w:rsidP="00F24A4F">
      <w:pPr>
        <w:rPr>
          <w:rFonts w:ascii="Times New Roman" w:hAnsi="Times New Roman"/>
          <w:b/>
          <w:sz w:val="24"/>
          <w:szCs w:val="24"/>
          <w:lang w:val="ru-RU"/>
        </w:rPr>
      </w:pPr>
      <w:r>
        <w:rPr>
          <w:rFonts w:ascii="Times New Roman" w:hAnsi="Times New Roman"/>
          <w:sz w:val="24"/>
          <w:lang w:val="ru-RU"/>
        </w:rPr>
        <w:tab/>
      </w:r>
      <w:r w:rsidRPr="00B03FA2">
        <w:rPr>
          <w:rFonts w:ascii="Times New Roman" w:hAnsi="Times New Roman"/>
          <w:b/>
          <w:sz w:val="24"/>
          <w:szCs w:val="24"/>
          <w:lang w:val="ru-RU"/>
        </w:rPr>
        <w:t>1. Продолжительность учебного года</w:t>
      </w:r>
    </w:p>
    <w:p w:rsidR="00F24A4F" w:rsidRPr="00FF5DFE" w:rsidRDefault="00F24A4F" w:rsidP="00F24A4F">
      <w:pPr>
        <w:pStyle w:val="afff"/>
        <w:rPr>
          <w:rFonts w:ascii="Times New Roman" w:hAnsi="Times New Roman"/>
        </w:rPr>
      </w:pPr>
      <w:r w:rsidRPr="00FF5DFE">
        <w:rPr>
          <w:rFonts w:ascii="Times New Roman" w:hAnsi="Times New Roman"/>
        </w:rPr>
        <w:t>Начало 202</w:t>
      </w:r>
      <w:r>
        <w:rPr>
          <w:rFonts w:ascii="Times New Roman" w:hAnsi="Times New Roman"/>
        </w:rPr>
        <w:t>3</w:t>
      </w:r>
      <w:r w:rsidRPr="00FF5DFE">
        <w:rPr>
          <w:rFonts w:ascii="Times New Roman" w:hAnsi="Times New Roman"/>
        </w:rPr>
        <w:t>-202</w:t>
      </w:r>
      <w:r>
        <w:rPr>
          <w:rFonts w:ascii="Times New Roman" w:hAnsi="Times New Roman"/>
        </w:rPr>
        <w:t>4</w:t>
      </w:r>
      <w:r w:rsidRPr="00FF5DFE">
        <w:rPr>
          <w:rFonts w:ascii="Times New Roman" w:hAnsi="Times New Roman"/>
        </w:rPr>
        <w:t xml:space="preserve"> учебного года – 1 сентября 202</w:t>
      </w:r>
      <w:r>
        <w:rPr>
          <w:rFonts w:ascii="Times New Roman" w:hAnsi="Times New Roman"/>
        </w:rPr>
        <w:t>3</w:t>
      </w:r>
      <w:r w:rsidRPr="00FF5DFE">
        <w:rPr>
          <w:rFonts w:ascii="Times New Roman" w:hAnsi="Times New Roman"/>
        </w:rPr>
        <w:t xml:space="preserve"> года</w:t>
      </w:r>
    </w:p>
    <w:p w:rsidR="00F24A4F" w:rsidRPr="00FF5DFE" w:rsidRDefault="00F24A4F" w:rsidP="00F24A4F">
      <w:pPr>
        <w:pStyle w:val="afff"/>
        <w:rPr>
          <w:rFonts w:ascii="Times New Roman" w:hAnsi="Times New Roman"/>
        </w:rPr>
      </w:pPr>
      <w:r w:rsidRPr="00FF5DFE">
        <w:rPr>
          <w:rFonts w:ascii="Times New Roman" w:hAnsi="Times New Roman"/>
        </w:rPr>
        <w:t>Окончание учебного года:</w:t>
      </w:r>
    </w:p>
    <w:p w:rsidR="00F24A4F" w:rsidRPr="00FF5DFE" w:rsidRDefault="00F24A4F" w:rsidP="00F24A4F">
      <w:pPr>
        <w:pStyle w:val="afff"/>
        <w:rPr>
          <w:rFonts w:ascii="Times New Roman" w:hAnsi="Times New Roman"/>
        </w:rPr>
      </w:pPr>
      <w:r>
        <w:rPr>
          <w:rFonts w:ascii="Times New Roman" w:hAnsi="Times New Roman"/>
        </w:rPr>
        <w:t xml:space="preserve">                - для 1-4</w:t>
      </w:r>
      <w:r w:rsidRPr="00FF5DFE">
        <w:rPr>
          <w:rFonts w:ascii="Times New Roman" w:hAnsi="Times New Roman"/>
        </w:rPr>
        <w:t>-х классов - 2</w:t>
      </w:r>
      <w:r>
        <w:rPr>
          <w:rFonts w:ascii="Times New Roman" w:hAnsi="Times New Roman"/>
        </w:rPr>
        <w:t>0</w:t>
      </w:r>
      <w:r w:rsidRPr="00FF5DFE">
        <w:rPr>
          <w:rFonts w:ascii="Times New Roman" w:hAnsi="Times New Roman"/>
        </w:rPr>
        <w:t xml:space="preserve"> мая 202</w:t>
      </w:r>
      <w:r>
        <w:rPr>
          <w:rFonts w:ascii="Times New Roman" w:hAnsi="Times New Roman"/>
        </w:rPr>
        <w:t>4</w:t>
      </w:r>
      <w:r w:rsidRPr="00FF5DFE">
        <w:rPr>
          <w:rFonts w:ascii="Times New Roman" w:hAnsi="Times New Roman"/>
        </w:rPr>
        <w:t xml:space="preserve"> года;</w:t>
      </w:r>
    </w:p>
    <w:p w:rsidR="00F24A4F" w:rsidRPr="00FF5DFE" w:rsidRDefault="00F24A4F" w:rsidP="00F24A4F">
      <w:pPr>
        <w:pStyle w:val="afff"/>
        <w:rPr>
          <w:rFonts w:ascii="Times New Roman" w:hAnsi="Times New Roman"/>
        </w:rPr>
      </w:pPr>
      <w:r w:rsidRPr="00FF5DFE">
        <w:rPr>
          <w:rFonts w:ascii="Times New Roman" w:hAnsi="Times New Roman"/>
        </w:rPr>
        <w:t xml:space="preserve">                - Продолжительность учебного года: </w:t>
      </w:r>
    </w:p>
    <w:p w:rsidR="00F24A4F" w:rsidRPr="00FF5DFE" w:rsidRDefault="00F24A4F" w:rsidP="00F24A4F">
      <w:pPr>
        <w:pStyle w:val="afff"/>
        <w:rPr>
          <w:rFonts w:ascii="Times New Roman" w:hAnsi="Times New Roman"/>
        </w:rPr>
      </w:pPr>
      <w:r w:rsidRPr="00FF5DFE">
        <w:rPr>
          <w:rFonts w:ascii="Times New Roman" w:hAnsi="Times New Roman"/>
        </w:rPr>
        <w:t xml:space="preserve">                - в 1-х  классах  – 33 недели;</w:t>
      </w:r>
    </w:p>
    <w:p w:rsidR="00F24A4F" w:rsidRPr="00FF5DFE" w:rsidRDefault="00F24A4F" w:rsidP="00F24A4F">
      <w:pPr>
        <w:pStyle w:val="afff"/>
        <w:rPr>
          <w:rFonts w:ascii="Times New Roman" w:hAnsi="Times New Roman"/>
        </w:rPr>
      </w:pPr>
      <w:r>
        <w:rPr>
          <w:rFonts w:ascii="Times New Roman" w:hAnsi="Times New Roman"/>
        </w:rPr>
        <w:t xml:space="preserve">                - во 2-4</w:t>
      </w:r>
      <w:r w:rsidRPr="00FF5DFE">
        <w:rPr>
          <w:rFonts w:ascii="Times New Roman" w:hAnsi="Times New Roman"/>
        </w:rPr>
        <w:t xml:space="preserve">   классах -34 недели;</w:t>
      </w:r>
    </w:p>
    <w:p w:rsidR="00F24A4F" w:rsidRPr="00FF5DFE" w:rsidRDefault="00F24A4F" w:rsidP="00F24A4F">
      <w:pPr>
        <w:pStyle w:val="afff"/>
        <w:rPr>
          <w:rFonts w:ascii="Times New Roman" w:hAnsi="Times New Roman"/>
        </w:rPr>
      </w:pPr>
    </w:p>
    <w:p w:rsidR="00F24A4F" w:rsidRPr="00FF5DFE" w:rsidRDefault="00F24A4F" w:rsidP="00F24A4F">
      <w:pPr>
        <w:pStyle w:val="afff"/>
        <w:rPr>
          <w:rFonts w:ascii="Times New Roman" w:hAnsi="Times New Roman"/>
          <w:b/>
        </w:rPr>
      </w:pPr>
      <w:r w:rsidRPr="00FF5DFE">
        <w:rPr>
          <w:rFonts w:ascii="Times New Roman" w:hAnsi="Times New Roman"/>
          <w:b/>
        </w:rPr>
        <w:t>2. Продолжительность учебных периодов</w:t>
      </w:r>
    </w:p>
    <w:p w:rsidR="00F24A4F" w:rsidRPr="00FF5DFE" w:rsidRDefault="00F24A4F" w:rsidP="00F24A4F">
      <w:pPr>
        <w:pStyle w:val="afff"/>
        <w:rPr>
          <w:rFonts w:ascii="Times New Roman" w:hAnsi="Times New Roman"/>
        </w:rPr>
      </w:pPr>
      <w:r w:rsidRPr="00FF5DFE">
        <w:rPr>
          <w:rFonts w:ascii="Times New Roman" w:hAnsi="Times New Roman"/>
        </w:rPr>
        <w:t>Учебный год делится на 4 периода (четверти):</w:t>
      </w:r>
    </w:p>
    <w:tbl>
      <w:tblPr>
        <w:tblW w:w="949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9"/>
        <w:gridCol w:w="2640"/>
        <w:gridCol w:w="1871"/>
        <w:gridCol w:w="1889"/>
        <w:gridCol w:w="1846"/>
      </w:tblGrid>
      <w:tr w:rsidR="001B1030" w:rsidRPr="00FF5DFE" w:rsidTr="001B1030">
        <w:tc>
          <w:tcPr>
            <w:tcW w:w="1249"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Период</w:t>
            </w:r>
          </w:p>
        </w:tc>
        <w:tc>
          <w:tcPr>
            <w:tcW w:w="2640"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Продолжительность периодов</w:t>
            </w:r>
          </w:p>
        </w:tc>
        <w:tc>
          <w:tcPr>
            <w:tcW w:w="1871"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Кол-во учебных недель</w:t>
            </w:r>
          </w:p>
        </w:tc>
        <w:tc>
          <w:tcPr>
            <w:tcW w:w="1889"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Сроки каникул</w:t>
            </w:r>
          </w:p>
        </w:tc>
        <w:tc>
          <w:tcPr>
            <w:tcW w:w="1846"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Кол-во каникулярных дней</w:t>
            </w:r>
          </w:p>
        </w:tc>
      </w:tr>
      <w:tr w:rsidR="001B1030" w:rsidRPr="00FF5DFE" w:rsidTr="001B1030">
        <w:trPr>
          <w:trHeight w:val="1022"/>
        </w:trPr>
        <w:tc>
          <w:tcPr>
            <w:tcW w:w="1249"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lang w:val="en-US"/>
              </w:rPr>
              <w:t>I</w:t>
            </w:r>
          </w:p>
          <w:p w:rsidR="001B1030" w:rsidRDefault="001B1030" w:rsidP="001B1030">
            <w:pPr>
              <w:pStyle w:val="afff"/>
              <w:jc w:val="center"/>
              <w:rPr>
                <w:rFonts w:ascii="Times New Roman" w:hAnsi="Times New Roman"/>
              </w:rPr>
            </w:pPr>
            <w:r>
              <w:rPr>
                <w:rFonts w:ascii="Times New Roman" w:hAnsi="Times New Roman"/>
              </w:rPr>
              <w:t>четверть</w:t>
            </w:r>
          </w:p>
        </w:tc>
        <w:tc>
          <w:tcPr>
            <w:tcW w:w="2640"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lang w:val="en-US"/>
              </w:rPr>
            </w:pPr>
            <w:r>
              <w:rPr>
                <w:rFonts w:ascii="Times New Roman" w:hAnsi="Times New Roman"/>
              </w:rPr>
              <w:t>01.09.2023 - 27.10.2023</w:t>
            </w:r>
          </w:p>
        </w:tc>
        <w:tc>
          <w:tcPr>
            <w:tcW w:w="1871"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lang w:val="en-US"/>
              </w:rPr>
            </w:pPr>
            <w:r>
              <w:rPr>
                <w:rFonts w:ascii="Times New Roman" w:hAnsi="Times New Roman"/>
              </w:rPr>
              <w:t>8</w:t>
            </w:r>
          </w:p>
        </w:tc>
        <w:tc>
          <w:tcPr>
            <w:tcW w:w="1889" w:type="dxa"/>
            <w:tcBorders>
              <w:top w:val="single" w:sz="4" w:space="0" w:color="auto"/>
              <w:left w:val="single" w:sz="4" w:space="0" w:color="auto"/>
              <w:bottom w:val="single" w:sz="4" w:space="0" w:color="auto"/>
              <w:right w:val="single" w:sz="4" w:space="0" w:color="auto"/>
            </w:tcBorders>
            <w:vAlign w:val="center"/>
            <w:hideMark/>
          </w:tcPr>
          <w:p w:rsidR="001B1030" w:rsidRPr="001B1030" w:rsidRDefault="001B1030" w:rsidP="001B1030">
            <w:pPr>
              <w:pStyle w:val="afff"/>
              <w:jc w:val="center"/>
              <w:rPr>
                <w:rFonts w:ascii="Times New Roman" w:hAnsi="Times New Roman"/>
                <w:b/>
                <w:lang w:val="en-US"/>
              </w:rPr>
            </w:pPr>
            <w:r w:rsidRPr="001B1030">
              <w:rPr>
                <w:rFonts w:ascii="Times New Roman" w:hAnsi="Times New Roman"/>
                <w:b/>
              </w:rPr>
              <w:t>28.10.2023</w:t>
            </w:r>
            <w:r w:rsidRPr="001B1030">
              <w:rPr>
                <w:rFonts w:ascii="Times New Roman" w:hAnsi="Times New Roman"/>
                <w:b/>
                <w:lang w:val="en-US"/>
              </w:rPr>
              <w:t xml:space="preserve"> </w:t>
            </w:r>
            <w:r w:rsidRPr="001B1030">
              <w:rPr>
                <w:rFonts w:ascii="Times New Roman" w:hAnsi="Times New Roman"/>
                <w:b/>
              </w:rPr>
              <w:t>-05.11.2023</w:t>
            </w:r>
          </w:p>
        </w:tc>
        <w:tc>
          <w:tcPr>
            <w:tcW w:w="1846"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lang w:val="en-US"/>
              </w:rPr>
            </w:pPr>
            <w:r>
              <w:rPr>
                <w:rFonts w:ascii="Times New Roman" w:hAnsi="Times New Roman"/>
                <w:lang w:val="en-US"/>
              </w:rPr>
              <w:t>9</w:t>
            </w:r>
          </w:p>
        </w:tc>
      </w:tr>
      <w:tr w:rsidR="001B1030" w:rsidRPr="00FF5DFE" w:rsidTr="001B1030">
        <w:tc>
          <w:tcPr>
            <w:tcW w:w="1249"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lang w:val="en-US"/>
              </w:rPr>
              <w:t>II</w:t>
            </w:r>
          </w:p>
          <w:p w:rsidR="001B1030" w:rsidRDefault="001B1030" w:rsidP="001B1030">
            <w:pPr>
              <w:pStyle w:val="afff"/>
              <w:jc w:val="center"/>
              <w:rPr>
                <w:rFonts w:ascii="Times New Roman" w:hAnsi="Times New Roman"/>
              </w:rPr>
            </w:pPr>
            <w:r>
              <w:rPr>
                <w:rFonts w:ascii="Times New Roman" w:hAnsi="Times New Roman"/>
              </w:rPr>
              <w:t>четверть</w:t>
            </w:r>
          </w:p>
        </w:tc>
        <w:tc>
          <w:tcPr>
            <w:tcW w:w="2640" w:type="dxa"/>
            <w:tcBorders>
              <w:top w:val="single" w:sz="4" w:space="0" w:color="auto"/>
              <w:left w:val="single" w:sz="4" w:space="0" w:color="auto"/>
              <w:bottom w:val="single" w:sz="4" w:space="0" w:color="auto"/>
              <w:right w:val="single" w:sz="4" w:space="0" w:color="auto"/>
            </w:tcBorders>
            <w:vAlign w:val="center"/>
            <w:hideMark/>
          </w:tcPr>
          <w:p w:rsidR="001B1030" w:rsidRPr="00FD4554" w:rsidRDefault="001B1030" w:rsidP="001B1030">
            <w:pPr>
              <w:pStyle w:val="afff"/>
              <w:jc w:val="center"/>
              <w:rPr>
                <w:rFonts w:ascii="Times New Roman" w:hAnsi="Times New Roman"/>
              </w:rPr>
            </w:pPr>
            <w:r>
              <w:rPr>
                <w:rFonts w:ascii="Times New Roman" w:hAnsi="Times New Roman"/>
                <w:lang w:val="en-US"/>
              </w:rPr>
              <w:t>0</w:t>
            </w:r>
            <w:r>
              <w:rPr>
                <w:rFonts w:ascii="Times New Roman" w:hAnsi="Times New Roman"/>
              </w:rPr>
              <w:t>6.11.2023</w:t>
            </w:r>
            <w:r>
              <w:rPr>
                <w:rFonts w:ascii="Times New Roman" w:hAnsi="Times New Roman"/>
                <w:lang w:val="en-US"/>
              </w:rPr>
              <w:t xml:space="preserve"> </w:t>
            </w:r>
            <w:r>
              <w:rPr>
                <w:rFonts w:ascii="Times New Roman" w:hAnsi="Times New Roman"/>
              </w:rPr>
              <w:t>- 29.12.2023</w:t>
            </w:r>
          </w:p>
        </w:tc>
        <w:tc>
          <w:tcPr>
            <w:tcW w:w="1871"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8</w:t>
            </w:r>
          </w:p>
        </w:tc>
        <w:tc>
          <w:tcPr>
            <w:tcW w:w="1889" w:type="dxa"/>
            <w:tcBorders>
              <w:top w:val="single" w:sz="4" w:space="0" w:color="auto"/>
              <w:left w:val="single" w:sz="4" w:space="0" w:color="auto"/>
              <w:bottom w:val="single" w:sz="4" w:space="0" w:color="auto"/>
              <w:right w:val="single" w:sz="4" w:space="0" w:color="auto"/>
            </w:tcBorders>
            <w:vAlign w:val="center"/>
            <w:hideMark/>
          </w:tcPr>
          <w:p w:rsidR="001B1030" w:rsidRPr="001B1030" w:rsidRDefault="001B1030" w:rsidP="001B1030">
            <w:pPr>
              <w:pStyle w:val="afff"/>
              <w:jc w:val="center"/>
              <w:rPr>
                <w:rFonts w:ascii="Times New Roman" w:hAnsi="Times New Roman"/>
                <w:b/>
              </w:rPr>
            </w:pPr>
            <w:r w:rsidRPr="001B1030">
              <w:rPr>
                <w:rFonts w:ascii="Times New Roman" w:hAnsi="Times New Roman"/>
                <w:b/>
              </w:rPr>
              <w:t>31.12.2023-</w:t>
            </w:r>
            <w:r w:rsidRPr="001B1030">
              <w:rPr>
                <w:rFonts w:ascii="Times New Roman" w:hAnsi="Times New Roman"/>
                <w:b/>
                <w:lang w:val="en-US"/>
              </w:rPr>
              <w:t>08</w:t>
            </w:r>
            <w:r w:rsidRPr="001B1030">
              <w:rPr>
                <w:rFonts w:ascii="Times New Roman" w:hAnsi="Times New Roman"/>
                <w:b/>
              </w:rPr>
              <w:t>.01.2024</w:t>
            </w:r>
          </w:p>
        </w:tc>
        <w:tc>
          <w:tcPr>
            <w:tcW w:w="1846" w:type="dxa"/>
            <w:tcBorders>
              <w:top w:val="single" w:sz="4" w:space="0" w:color="auto"/>
              <w:left w:val="single" w:sz="4" w:space="0" w:color="auto"/>
              <w:bottom w:val="single" w:sz="4" w:space="0" w:color="auto"/>
              <w:right w:val="single" w:sz="4" w:space="0" w:color="auto"/>
            </w:tcBorders>
            <w:vAlign w:val="center"/>
            <w:hideMark/>
          </w:tcPr>
          <w:p w:rsidR="001B1030" w:rsidRPr="007737FD" w:rsidRDefault="001B1030" w:rsidP="001B1030">
            <w:pPr>
              <w:pStyle w:val="afff"/>
              <w:jc w:val="center"/>
              <w:rPr>
                <w:rFonts w:ascii="Times New Roman" w:hAnsi="Times New Roman"/>
                <w:lang w:val="en-US"/>
              </w:rPr>
            </w:pPr>
            <w:r>
              <w:rPr>
                <w:rFonts w:ascii="Times New Roman" w:hAnsi="Times New Roman"/>
              </w:rPr>
              <w:t>9</w:t>
            </w:r>
          </w:p>
        </w:tc>
      </w:tr>
      <w:tr w:rsidR="001B1030" w:rsidRPr="00FF5DFE" w:rsidTr="001B1030">
        <w:tc>
          <w:tcPr>
            <w:tcW w:w="1249"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lang w:val="en-US"/>
              </w:rPr>
              <w:t>III</w:t>
            </w:r>
            <w:r>
              <w:rPr>
                <w:rFonts w:ascii="Times New Roman" w:hAnsi="Times New Roman"/>
              </w:rPr>
              <w:t xml:space="preserve"> </w:t>
            </w:r>
          </w:p>
          <w:p w:rsidR="001B1030" w:rsidRDefault="001B1030" w:rsidP="001B1030">
            <w:pPr>
              <w:pStyle w:val="afff"/>
              <w:jc w:val="center"/>
              <w:rPr>
                <w:rFonts w:ascii="Times New Roman" w:hAnsi="Times New Roman"/>
              </w:rPr>
            </w:pPr>
            <w:r>
              <w:rPr>
                <w:rFonts w:ascii="Times New Roman" w:hAnsi="Times New Roman"/>
              </w:rPr>
              <w:t>четверть</w:t>
            </w:r>
          </w:p>
        </w:tc>
        <w:tc>
          <w:tcPr>
            <w:tcW w:w="2640"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09.01.2024</w:t>
            </w:r>
            <w:r>
              <w:rPr>
                <w:rFonts w:ascii="Times New Roman" w:hAnsi="Times New Roman"/>
                <w:lang w:val="en-US"/>
              </w:rPr>
              <w:t xml:space="preserve"> </w:t>
            </w:r>
            <w:r>
              <w:rPr>
                <w:rFonts w:ascii="Times New Roman" w:hAnsi="Times New Roman"/>
              </w:rPr>
              <w:t>-</w:t>
            </w:r>
            <w:r>
              <w:rPr>
                <w:rFonts w:ascii="Times New Roman" w:hAnsi="Times New Roman"/>
                <w:lang w:val="en-US"/>
              </w:rPr>
              <w:t xml:space="preserve"> </w:t>
            </w:r>
            <w:r>
              <w:rPr>
                <w:rFonts w:ascii="Times New Roman" w:hAnsi="Times New Roman"/>
              </w:rPr>
              <w:t>22.03.2024</w:t>
            </w:r>
          </w:p>
        </w:tc>
        <w:tc>
          <w:tcPr>
            <w:tcW w:w="1871"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11</w:t>
            </w:r>
          </w:p>
        </w:tc>
        <w:tc>
          <w:tcPr>
            <w:tcW w:w="1889" w:type="dxa"/>
            <w:tcBorders>
              <w:top w:val="single" w:sz="4" w:space="0" w:color="auto"/>
              <w:left w:val="single" w:sz="4" w:space="0" w:color="auto"/>
              <w:bottom w:val="single" w:sz="4" w:space="0" w:color="auto"/>
              <w:right w:val="single" w:sz="4" w:space="0" w:color="auto"/>
            </w:tcBorders>
            <w:vAlign w:val="center"/>
            <w:hideMark/>
          </w:tcPr>
          <w:p w:rsidR="001B1030" w:rsidRPr="001B1030" w:rsidRDefault="001B1030" w:rsidP="001B1030">
            <w:pPr>
              <w:pStyle w:val="afff"/>
              <w:jc w:val="center"/>
              <w:rPr>
                <w:rFonts w:ascii="Times New Roman" w:hAnsi="Times New Roman"/>
                <w:b/>
              </w:rPr>
            </w:pPr>
            <w:r w:rsidRPr="001B1030">
              <w:rPr>
                <w:rFonts w:ascii="Times New Roman" w:hAnsi="Times New Roman"/>
                <w:b/>
              </w:rPr>
              <w:t>23.03.2024</w:t>
            </w:r>
            <w:r w:rsidRPr="001B1030">
              <w:rPr>
                <w:rFonts w:ascii="Times New Roman" w:hAnsi="Times New Roman"/>
                <w:b/>
                <w:lang w:val="en-US"/>
              </w:rPr>
              <w:t xml:space="preserve"> </w:t>
            </w:r>
            <w:r w:rsidRPr="001B1030">
              <w:rPr>
                <w:rFonts w:ascii="Times New Roman" w:hAnsi="Times New Roman"/>
                <w:b/>
              </w:rPr>
              <w:t>-31.03.2024</w:t>
            </w:r>
          </w:p>
        </w:tc>
        <w:tc>
          <w:tcPr>
            <w:tcW w:w="1846"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9</w:t>
            </w:r>
          </w:p>
        </w:tc>
      </w:tr>
      <w:tr w:rsidR="001B1030" w:rsidRPr="00FF5DFE" w:rsidTr="001B1030">
        <w:tc>
          <w:tcPr>
            <w:tcW w:w="576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1B1030" w:rsidRPr="00C35683" w:rsidRDefault="001B1030" w:rsidP="001B1030">
            <w:pPr>
              <w:pStyle w:val="afff"/>
              <w:jc w:val="center"/>
              <w:rPr>
                <w:rFonts w:ascii="Times New Roman" w:hAnsi="Times New Roman"/>
              </w:rPr>
            </w:pPr>
            <w:r w:rsidRPr="00C35683">
              <w:rPr>
                <w:rFonts w:ascii="Times New Roman" w:hAnsi="Times New Roman"/>
              </w:rPr>
              <w:t>Дополнительные каникулы для учащихся 1-х классов</w:t>
            </w:r>
          </w:p>
        </w:tc>
        <w:tc>
          <w:tcPr>
            <w:tcW w:w="188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B1030" w:rsidRPr="001B1030" w:rsidRDefault="001B1030" w:rsidP="001B1030">
            <w:pPr>
              <w:pStyle w:val="afff"/>
              <w:jc w:val="center"/>
              <w:rPr>
                <w:rFonts w:ascii="Times New Roman" w:hAnsi="Times New Roman"/>
                <w:b/>
              </w:rPr>
            </w:pPr>
            <w:r w:rsidRPr="001B1030">
              <w:rPr>
                <w:rFonts w:ascii="Times New Roman" w:hAnsi="Times New Roman"/>
                <w:b/>
              </w:rPr>
              <w:t>10.02.2024-18.02.2024</w:t>
            </w:r>
          </w:p>
        </w:tc>
        <w:tc>
          <w:tcPr>
            <w:tcW w:w="184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B1030" w:rsidRPr="00587901" w:rsidRDefault="001B1030" w:rsidP="001B1030">
            <w:pPr>
              <w:pStyle w:val="afff"/>
              <w:jc w:val="center"/>
              <w:rPr>
                <w:rFonts w:ascii="Times New Roman" w:hAnsi="Times New Roman"/>
                <w:lang w:val="en-US"/>
              </w:rPr>
            </w:pPr>
            <w:r>
              <w:rPr>
                <w:rFonts w:ascii="Times New Roman" w:hAnsi="Times New Roman"/>
                <w:lang w:val="en-US"/>
              </w:rPr>
              <w:t>9</w:t>
            </w:r>
          </w:p>
        </w:tc>
      </w:tr>
      <w:tr w:rsidR="001B1030" w:rsidRPr="00FF5DFE" w:rsidTr="001B1030">
        <w:tc>
          <w:tcPr>
            <w:tcW w:w="1249"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lang w:val="en-US"/>
              </w:rPr>
              <w:t>IV</w:t>
            </w:r>
            <w:r>
              <w:rPr>
                <w:rFonts w:ascii="Times New Roman" w:hAnsi="Times New Roman"/>
              </w:rPr>
              <w:t xml:space="preserve"> </w:t>
            </w:r>
          </w:p>
          <w:p w:rsidR="001B1030" w:rsidRDefault="001B1030" w:rsidP="001B1030">
            <w:pPr>
              <w:pStyle w:val="afff"/>
              <w:jc w:val="center"/>
              <w:rPr>
                <w:rFonts w:ascii="Times New Roman" w:hAnsi="Times New Roman"/>
              </w:rPr>
            </w:pPr>
            <w:r>
              <w:rPr>
                <w:rFonts w:ascii="Times New Roman" w:hAnsi="Times New Roman"/>
              </w:rPr>
              <w:t>четверть</w:t>
            </w:r>
          </w:p>
        </w:tc>
        <w:tc>
          <w:tcPr>
            <w:tcW w:w="2640" w:type="dxa"/>
            <w:tcBorders>
              <w:top w:val="single" w:sz="4" w:space="0" w:color="auto"/>
              <w:left w:val="single" w:sz="4" w:space="0" w:color="auto"/>
              <w:bottom w:val="single" w:sz="4" w:space="0" w:color="auto"/>
              <w:right w:val="single" w:sz="4" w:space="0" w:color="auto"/>
            </w:tcBorders>
            <w:vAlign w:val="center"/>
            <w:hideMark/>
          </w:tcPr>
          <w:p w:rsidR="001B1030" w:rsidRPr="00E266C3" w:rsidRDefault="001B1030" w:rsidP="001B1030">
            <w:pPr>
              <w:pStyle w:val="afff"/>
              <w:jc w:val="center"/>
              <w:rPr>
                <w:rFonts w:ascii="Times New Roman" w:hAnsi="Times New Roman"/>
              </w:rPr>
            </w:pPr>
            <w:r>
              <w:rPr>
                <w:rFonts w:ascii="Times New Roman" w:hAnsi="Times New Roman"/>
              </w:rPr>
              <w:t>01.04.2024 – 24.05.2024</w:t>
            </w:r>
          </w:p>
        </w:tc>
        <w:tc>
          <w:tcPr>
            <w:tcW w:w="1871"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7</w:t>
            </w:r>
          </w:p>
        </w:tc>
        <w:tc>
          <w:tcPr>
            <w:tcW w:w="1889" w:type="dxa"/>
            <w:tcBorders>
              <w:top w:val="single" w:sz="4" w:space="0" w:color="auto"/>
              <w:left w:val="single" w:sz="4" w:space="0" w:color="auto"/>
              <w:bottom w:val="single" w:sz="4" w:space="0" w:color="auto"/>
              <w:right w:val="single" w:sz="4" w:space="0" w:color="auto"/>
            </w:tcBorders>
            <w:vAlign w:val="center"/>
          </w:tcPr>
          <w:p w:rsidR="001B1030" w:rsidRDefault="001B1030" w:rsidP="001B1030">
            <w:pPr>
              <w:pStyle w:val="afff"/>
              <w:jc w:val="center"/>
              <w:rPr>
                <w:rFonts w:ascii="Times New Roman" w:hAnsi="Times New Roman"/>
              </w:rPr>
            </w:pPr>
          </w:p>
        </w:tc>
        <w:tc>
          <w:tcPr>
            <w:tcW w:w="1846" w:type="dxa"/>
            <w:tcBorders>
              <w:top w:val="single" w:sz="4" w:space="0" w:color="auto"/>
              <w:left w:val="single" w:sz="4" w:space="0" w:color="auto"/>
              <w:bottom w:val="single" w:sz="4" w:space="0" w:color="auto"/>
              <w:right w:val="single" w:sz="4" w:space="0" w:color="auto"/>
            </w:tcBorders>
            <w:vAlign w:val="center"/>
          </w:tcPr>
          <w:p w:rsidR="001B1030" w:rsidRDefault="001B1030" w:rsidP="001B1030">
            <w:pPr>
              <w:pStyle w:val="afff"/>
              <w:jc w:val="center"/>
              <w:rPr>
                <w:rFonts w:ascii="Times New Roman" w:hAnsi="Times New Roman"/>
              </w:rPr>
            </w:pPr>
          </w:p>
        </w:tc>
      </w:tr>
      <w:tr w:rsidR="001B1030" w:rsidRPr="00FF5DFE" w:rsidTr="001B1030">
        <w:tc>
          <w:tcPr>
            <w:tcW w:w="3889" w:type="dxa"/>
            <w:gridSpan w:val="2"/>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ИТОГО:</w:t>
            </w:r>
          </w:p>
        </w:tc>
        <w:tc>
          <w:tcPr>
            <w:tcW w:w="1871"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33</w:t>
            </w:r>
          </w:p>
          <w:p w:rsidR="001B1030" w:rsidRDefault="001B1030" w:rsidP="001B1030">
            <w:pPr>
              <w:pStyle w:val="afff"/>
              <w:jc w:val="center"/>
              <w:rPr>
                <w:rFonts w:ascii="Times New Roman" w:hAnsi="Times New Roman"/>
              </w:rPr>
            </w:pPr>
            <w:r>
              <w:rPr>
                <w:rFonts w:ascii="Times New Roman" w:hAnsi="Times New Roman"/>
              </w:rPr>
              <w:t>34</w:t>
            </w:r>
          </w:p>
        </w:tc>
        <w:tc>
          <w:tcPr>
            <w:tcW w:w="1889" w:type="dxa"/>
            <w:tcBorders>
              <w:top w:val="single" w:sz="4" w:space="0" w:color="auto"/>
              <w:left w:val="single" w:sz="4" w:space="0" w:color="auto"/>
              <w:bottom w:val="single" w:sz="4" w:space="0" w:color="auto"/>
              <w:right w:val="single" w:sz="4" w:space="0" w:color="auto"/>
            </w:tcBorders>
            <w:vAlign w:val="center"/>
          </w:tcPr>
          <w:p w:rsidR="001B1030" w:rsidRDefault="001B1030" w:rsidP="001B1030">
            <w:pPr>
              <w:pStyle w:val="afff"/>
              <w:jc w:val="center"/>
              <w:rPr>
                <w:rFonts w:ascii="Times New Roman" w:hAnsi="Times New Roman"/>
              </w:rPr>
            </w:pPr>
          </w:p>
        </w:tc>
        <w:tc>
          <w:tcPr>
            <w:tcW w:w="1846" w:type="dxa"/>
            <w:tcBorders>
              <w:top w:val="single" w:sz="4" w:space="0" w:color="auto"/>
              <w:left w:val="single" w:sz="4" w:space="0" w:color="auto"/>
              <w:bottom w:val="single" w:sz="4" w:space="0" w:color="auto"/>
              <w:right w:val="single" w:sz="4" w:space="0" w:color="auto"/>
            </w:tcBorders>
            <w:vAlign w:val="center"/>
            <w:hideMark/>
          </w:tcPr>
          <w:p w:rsidR="001B1030" w:rsidRDefault="001B1030" w:rsidP="001B1030">
            <w:pPr>
              <w:pStyle w:val="afff"/>
              <w:jc w:val="center"/>
              <w:rPr>
                <w:rFonts w:ascii="Times New Roman" w:hAnsi="Times New Roman"/>
              </w:rPr>
            </w:pPr>
            <w:r>
              <w:rPr>
                <w:rFonts w:ascii="Times New Roman" w:hAnsi="Times New Roman"/>
              </w:rPr>
              <w:t>1 класс - 36</w:t>
            </w:r>
          </w:p>
          <w:p w:rsidR="001B1030" w:rsidRDefault="001B1030" w:rsidP="001B1030">
            <w:pPr>
              <w:pStyle w:val="afff"/>
              <w:jc w:val="center"/>
              <w:rPr>
                <w:rFonts w:ascii="Times New Roman" w:hAnsi="Times New Roman"/>
              </w:rPr>
            </w:pPr>
            <w:r>
              <w:rPr>
                <w:rFonts w:ascii="Times New Roman" w:hAnsi="Times New Roman"/>
              </w:rPr>
              <w:t>2-11 классы -27</w:t>
            </w:r>
          </w:p>
        </w:tc>
      </w:tr>
    </w:tbl>
    <w:p w:rsidR="00F24A4F" w:rsidRPr="00FF5DFE" w:rsidRDefault="00F24A4F" w:rsidP="00F24A4F">
      <w:pPr>
        <w:pStyle w:val="afff"/>
        <w:rPr>
          <w:rFonts w:ascii="Times New Roman" w:hAnsi="Times New Roman"/>
        </w:rPr>
      </w:pPr>
    </w:p>
    <w:p w:rsidR="00F24A4F" w:rsidRPr="00FF5DFE" w:rsidRDefault="00F24A4F" w:rsidP="00F24A4F">
      <w:pPr>
        <w:pStyle w:val="afff"/>
        <w:rPr>
          <w:rFonts w:ascii="Times New Roman" w:hAnsi="Times New Roman"/>
          <w:b/>
        </w:rPr>
      </w:pPr>
      <w:r w:rsidRPr="00FF5DFE">
        <w:rPr>
          <w:rFonts w:ascii="Times New Roman" w:hAnsi="Times New Roman"/>
          <w:b/>
        </w:rPr>
        <w:t>3. Сроки промежуточной аттестации:</w:t>
      </w:r>
    </w:p>
    <w:p w:rsidR="00AC405C" w:rsidRDefault="00A2463B" w:rsidP="00F24A4F">
      <w:pPr>
        <w:pStyle w:val="afff"/>
        <w:rPr>
          <w:rFonts w:ascii="Times New Roman" w:hAnsi="Times New Roman"/>
        </w:rPr>
        <w:sectPr w:rsidR="00AC405C" w:rsidSect="004D3EA9">
          <w:headerReference w:type="default" r:id="rId10"/>
          <w:footerReference w:type="even" r:id="rId11"/>
          <w:footerReference w:type="default" r:id="rId12"/>
          <w:pgSz w:w="11907" w:h="16840"/>
          <w:pgMar w:top="993" w:right="567" w:bottom="851" w:left="1134" w:header="567" w:footer="567" w:gutter="0"/>
          <w:cols w:space="720"/>
          <w:titlePg/>
          <w:docGrid w:linePitch="299"/>
        </w:sectPr>
      </w:pPr>
      <w:r>
        <w:rPr>
          <w:rFonts w:ascii="Times New Roman" w:hAnsi="Times New Roman"/>
        </w:rPr>
        <w:t xml:space="preserve">     24</w:t>
      </w:r>
      <w:r w:rsidR="00F24A4F" w:rsidRPr="00FF5DFE">
        <w:rPr>
          <w:rFonts w:ascii="Times New Roman" w:hAnsi="Times New Roman"/>
        </w:rPr>
        <w:t>.0</w:t>
      </w:r>
      <w:r>
        <w:rPr>
          <w:rFonts w:ascii="Times New Roman" w:hAnsi="Times New Roman"/>
        </w:rPr>
        <w:t>4</w:t>
      </w:r>
      <w:r w:rsidR="00F24A4F" w:rsidRPr="00FF5DFE">
        <w:rPr>
          <w:rFonts w:ascii="Times New Roman" w:hAnsi="Times New Roman"/>
        </w:rPr>
        <w:t>.202</w:t>
      </w:r>
      <w:r w:rsidR="00F24A4F">
        <w:rPr>
          <w:rFonts w:ascii="Times New Roman" w:hAnsi="Times New Roman"/>
        </w:rPr>
        <w:t>4</w:t>
      </w:r>
      <w:r w:rsidR="00F24A4F" w:rsidRPr="00FF5DFE">
        <w:rPr>
          <w:rFonts w:ascii="Times New Roman" w:hAnsi="Times New Roman"/>
        </w:rPr>
        <w:t xml:space="preserve"> - 2</w:t>
      </w:r>
      <w:r>
        <w:rPr>
          <w:rFonts w:ascii="Times New Roman" w:hAnsi="Times New Roman"/>
        </w:rPr>
        <w:t>4</w:t>
      </w:r>
      <w:r w:rsidR="00F24A4F" w:rsidRPr="00FF5DFE">
        <w:rPr>
          <w:rFonts w:ascii="Times New Roman" w:hAnsi="Times New Roman"/>
        </w:rPr>
        <w:t>.05.202</w:t>
      </w:r>
      <w:r w:rsidR="00F24A4F">
        <w:rPr>
          <w:rFonts w:ascii="Times New Roman" w:hAnsi="Times New Roman"/>
        </w:rPr>
        <w:t>4</w:t>
      </w:r>
    </w:p>
    <w:p w:rsidR="005D1358" w:rsidRPr="005D1358" w:rsidRDefault="005D4501" w:rsidP="005D1358">
      <w:pPr>
        <w:shd w:val="clear" w:color="auto" w:fill="FFFFFF"/>
        <w:spacing w:after="0" w:line="240" w:lineRule="auto"/>
        <w:jc w:val="center"/>
        <w:rPr>
          <w:rFonts w:ascii="Times New Roman" w:hAnsi="Times New Roman"/>
          <w:b/>
          <w:bCs/>
          <w:sz w:val="26"/>
          <w:szCs w:val="26"/>
          <w:lang w:val="ru-RU"/>
        </w:rPr>
      </w:pPr>
      <w:r>
        <w:rPr>
          <w:rFonts w:ascii="Times New Roman" w:hAnsi="Times New Roman"/>
          <w:b/>
          <w:bCs/>
          <w:sz w:val="26"/>
          <w:szCs w:val="26"/>
          <w:lang w:val="ru-RU"/>
        </w:rPr>
        <w:lastRenderedPageBreak/>
        <w:t xml:space="preserve">3.3. </w:t>
      </w:r>
      <w:r w:rsidR="005D1358" w:rsidRPr="005D1358">
        <w:rPr>
          <w:rFonts w:ascii="Times New Roman" w:hAnsi="Times New Roman"/>
          <w:b/>
          <w:bCs/>
          <w:sz w:val="26"/>
          <w:szCs w:val="26"/>
          <w:lang w:val="ru-RU"/>
        </w:rPr>
        <w:t>План внеурочной деятельности муниципального бюджетного общеобразовательного учреждения «Внуковичская основная общеобразовательная школа» на 202</w:t>
      </w:r>
      <w:r w:rsidR="005D1358">
        <w:rPr>
          <w:rFonts w:ascii="Times New Roman" w:hAnsi="Times New Roman"/>
          <w:b/>
          <w:bCs/>
          <w:sz w:val="26"/>
          <w:szCs w:val="26"/>
          <w:lang w:val="ru-RU"/>
        </w:rPr>
        <w:t>3</w:t>
      </w:r>
      <w:r w:rsidR="005D1358" w:rsidRPr="005D1358">
        <w:rPr>
          <w:rFonts w:ascii="Times New Roman" w:hAnsi="Times New Roman"/>
          <w:b/>
          <w:bCs/>
          <w:sz w:val="26"/>
          <w:szCs w:val="26"/>
          <w:lang w:val="ru-RU"/>
        </w:rPr>
        <w:t>-202</w:t>
      </w:r>
      <w:r w:rsidR="005D1358">
        <w:rPr>
          <w:rFonts w:ascii="Times New Roman" w:hAnsi="Times New Roman"/>
          <w:b/>
          <w:bCs/>
          <w:sz w:val="26"/>
          <w:szCs w:val="26"/>
          <w:lang w:val="ru-RU"/>
        </w:rPr>
        <w:t>4</w:t>
      </w:r>
      <w:r w:rsidR="005D1358" w:rsidRPr="005D1358">
        <w:rPr>
          <w:rFonts w:ascii="Times New Roman" w:hAnsi="Times New Roman"/>
          <w:b/>
          <w:bCs/>
          <w:sz w:val="26"/>
          <w:szCs w:val="26"/>
          <w:lang w:val="ru-RU"/>
        </w:rPr>
        <w:t xml:space="preserve"> учебный год, 1-4 классы </w:t>
      </w:r>
    </w:p>
    <w:p w:rsidR="005D1358" w:rsidRPr="005D4501" w:rsidRDefault="005D1358" w:rsidP="005D1358">
      <w:pPr>
        <w:shd w:val="clear" w:color="auto" w:fill="FFFFFF"/>
        <w:spacing w:after="0" w:line="240" w:lineRule="auto"/>
        <w:jc w:val="center"/>
        <w:rPr>
          <w:rFonts w:ascii="Times New Roman" w:hAnsi="Times New Roman"/>
          <w:b/>
          <w:bCs/>
          <w:sz w:val="24"/>
          <w:szCs w:val="26"/>
          <w:lang w:val="ru-RU"/>
        </w:rPr>
      </w:pPr>
      <w:r w:rsidRPr="005D4501">
        <w:rPr>
          <w:rFonts w:ascii="Times New Roman" w:hAnsi="Times New Roman"/>
          <w:b/>
          <w:bCs/>
          <w:sz w:val="24"/>
          <w:szCs w:val="26"/>
          <w:lang w:val="ru-RU"/>
        </w:rPr>
        <w:t>1.Пояснительная записка</w:t>
      </w:r>
    </w:p>
    <w:p w:rsidR="005D1358" w:rsidRPr="00AF053F" w:rsidRDefault="005D1358" w:rsidP="005D1358">
      <w:pPr>
        <w:pStyle w:val="49"/>
        <w:shd w:val="clear" w:color="auto" w:fill="auto"/>
        <w:spacing w:after="0" w:line="240" w:lineRule="auto"/>
        <w:ind w:firstLine="720"/>
        <w:jc w:val="both"/>
        <w:rPr>
          <w:sz w:val="24"/>
          <w:szCs w:val="24"/>
        </w:rPr>
      </w:pPr>
      <w:r w:rsidRPr="00AF053F">
        <w:rPr>
          <w:sz w:val="24"/>
          <w:szCs w:val="24"/>
        </w:rPr>
        <w:t>План внеурочной деятельности МБОУ «Внуковичская ООШ» является нормативным документом, определяющим распределение часов внеурочной деятельности, состав и структуру направлений, формы организации, объем внеурочной деятельности, отводимой на формирование всесторонне развитой личности школьника.</w:t>
      </w:r>
    </w:p>
    <w:p w:rsidR="005D1358" w:rsidRPr="00AF053F" w:rsidRDefault="005D1358" w:rsidP="005D1358">
      <w:pPr>
        <w:pStyle w:val="49"/>
        <w:shd w:val="clear" w:color="auto" w:fill="auto"/>
        <w:spacing w:after="0" w:line="240" w:lineRule="auto"/>
        <w:ind w:firstLine="720"/>
        <w:jc w:val="both"/>
        <w:rPr>
          <w:sz w:val="24"/>
          <w:szCs w:val="24"/>
        </w:rPr>
      </w:pPr>
      <w:r w:rsidRPr="00AF053F">
        <w:rPr>
          <w:sz w:val="24"/>
          <w:szCs w:val="24"/>
        </w:rPr>
        <w:t>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Программой по духовно-нравственному развитию воспитанию обучающихся.</w:t>
      </w:r>
    </w:p>
    <w:p w:rsidR="005D1358" w:rsidRPr="00AF053F" w:rsidRDefault="005D1358" w:rsidP="005D1358">
      <w:pPr>
        <w:pStyle w:val="49"/>
        <w:shd w:val="clear" w:color="auto" w:fill="auto"/>
        <w:spacing w:after="0" w:line="240" w:lineRule="auto"/>
        <w:ind w:firstLine="720"/>
        <w:jc w:val="both"/>
        <w:rPr>
          <w:sz w:val="24"/>
          <w:szCs w:val="24"/>
        </w:rPr>
      </w:pPr>
      <w:r w:rsidRPr="00AF053F">
        <w:rPr>
          <w:sz w:val="24"/>
          <w:szCs w:val="24"/>
        </w:rPr>
        <w:t>План внеурочной деятельности наравне с учебным планом является неотъемлемой частью ООП НОО. Внеурочная деятельность является обязательной частью учебного плана, формируемой участниками образовательного процесса.</w:t>
      </w:r>
    </w:p>
    <w:p w:rsidR="005D1358" w:rsidRPr="00AF053F" w:rsidRDefault="005D1358" w:rsidP="005D1358">
      <w:pPr>
        <w:pStyle w:val="49"/>
        <w:shd w:val="clear" w:color="auto" w:fill="auto"/>
        <w:spacing w:after="0" w:line="240" w:lineRule="auto"/>
        <w:ind w:firstLine="720"/>
        <w:jc w:val="both"/>
        <w:rPr>
          <w:sz w:val="24"/>
          <w:szCs w:val="24"/>
        </w:rPr>
      </w:pPr>
      <w:r w:rsidRPr="00AF053F">
        <w:rPr>
          <w:sz w:val="24"/>
          <w:szCs w:val="24"/>
        </w:rPr>
        <w:t>Внеурочная деятельность включает все виды деятельности школьников (кроме учебной деятельности, осуществляемой в рамках урока), в которых возможно и целесообразно решение задач их воспитания и социализации.</w:t>
      </w:r>
    </w:p>
    <w:p w:rsidR="005D1358" w:rsidRPr="00AF053F" w:rsidRDefault="005D1358" w:rsidP="005D1358">
      <w:pPr>
        <w:pStyle w:val="49"/>
        <w:shd w:val="clear" w:color="auto" w:fill="auto"/>
        <w:spacing w:after="0" w:line="240" w:lineRule="auto"/>
        <w:ind w:firstLine="720"/>
        <w:jc w:val="both"/>
        <w:rPr>
          <w:sz w:val="24"/>
          <w:szCs w:val="24"/>
        </w:rPr>
      </w:pPr>
      <w:r w:rsidRPr="00AF053F">
        <w:rPr>
          <w:sz w:val="24"/>
          <w:szCs w:val="24"/>
        </w:rPr>
        <w:t>Программы внеурочной деятельности НОО реализуются в соответствии с особенностями МБОУ «Внуковичская ООШ»  с учетом влияния следующих факторов:</w:t>
      </w:r>
    </w:p>
    <w:p w:rsidR="005D1358" w:rsidRPr="00AF053F" w:rsidRDefault="005D1358" w:rsidP="00D0032B">
      <w:pPr>
        <w:pStyle w:val="49"/>
        <w:numPr>
          <w:ilvl w:val="0"/>
          <w:numId w:val="38"/>
        </w:numPr>
        <w:shd w:val="clear" w:color="auto" w:fill="auto"/>
        <w:tabs>
          <w:tab w:val="left" w:pos="684"/>
        </w:tabs>
        <w:spacing w:after="0" w:line="240" w:lineRule="auto"/>
        <w:ind w:firstLine="0"/>
        <w:jc w:val="both"/>
        <w:rPr>
          <w:sz w:val="24"/>
          <w:szCs w:val="24"/>
        </w:rPr>
      </w:pPr>
      <w:r w:rsidRPr="00AF053F">
        <w:rPr>
          <w:sz w:val="24"/>
          <w:szCs w:val="24"/>
        </w:rPr>
        <w:t>возможности школы;</w:t>
      </w:r>
    </w:p>
    <w:p w:rsidR="005D1358" w:rsidRPr="00AF053F" w:rsidRDefault="005D1358" w:rsidP="00D0032B">
      <w:pPr>
        <w:pStyle w:val="49"/>
        <w:numPr>
          <w:ilvl w:val="0"/>
          <w:numId w:val="38"/>
        </w:numPr>
        <w:shd w:val="clear" w:color="auto" w:fill="auto"/>
        <w:tabs>
          <w:tab w:val="left" w:pos="684"/>
        </w:tabs>
        <w:spacing w:after="0" w:line="240" w:lineRule="auto"/>
        <w:ind w:firstLine="0"/>
        <w:jc w:val="both"/>
        <w:rPr>
          <w:sz w:val="24"/>
          <w:szCs w:val="24"/>
        </w:rPr>
      </w:pPr>
      <w:r w:rsidRPr="00AF053F">
        <w:rPr>
          <w:sz w:val="24"/>
          <w:szCs w:val="24"/>
        </w:rPr>
        <w:t>возможности учреждений дополнительного образования, культуры, спорта городского округа;</w:t>
      </w:r>
    </w:p>
    <w:p w:rsidR="005D1358" w:rsidRPr="00AF053F" w:rsidRDefault="005D1358" w:rsidP="00D0032B">
      <w:pPr>
        <w:pStyle w:val="49"/>
        <w:numPr>
          <w:ilvl w:val="0"/>
          <w:numId w:val="38"/>
        </w:numPr>
        <w:shd w:val="clear" w:color="auto" w:fill="auto"/>
        <w:tabs>
          <w:tab w:val="left" w:pos="684"/>
        </w:tabs>
        <w:spacing w:after="0" w:line="240" w:lineRule="auto"/>
        <w:rPr>
          <w:sz w:val="24"/>
          <w:szCs w:val="24"/>
        </w:rPr>
      </w:pPr>
      <w:r w:rsidRPr="00AF053F">
        <w:rPr>
          <w:sz w:val="24"/>
          <w:szCs w:val="24"/>
        </w:rPr>
        <w:t>запросы школьников и родителей (законных представителей) МБОУ «Внуковичская ООШ» в реализации общеобразовательных программ начального общего образования.</w:t>
      </w:r>
    </w:p>
    <w:p w:rsidR="005D1358" w:rsidRPr="005D1358" w:rsidRDefault="005D1358" w:rsidP="005D1358">
      <w:pPr>
        <w:pStyle w:val="26"/>
        <w:tabs>
          <w:tab w:val="left" w:pos="6337"/>
        </w:tabs>
        <w:spacing w:line="240" w:lineRule="auto"/>
        <w:rPr>
          <w:rFonts w:ascii="Times New Roman" w:hAnsi="Times New Roman"/>
          <w:sz w:val="24"/>
          <w:szCs w:val="24"/>
          <w:lang w:val="ru-RU"/>
        </w:rPr>
      </w:pPr>
      <w:r w:rsidRPr="005D1358">
        <w:rPr>
          <w:rFonts w:ascii="Times New Roman" w:hAnsi="Times New Roman"/>
          <w:sz w:val="24"/>
          <w:szCs w:val="24"/>
          <w:lang w:val="ru-RU"/>
        </w:rPr>
        <w:t>2.Нормативно-правовая база</w:t>
      </w:r>
    </w:p>
    <w:p w:rsidR="005D1358" w:rsidRPr="005D1358" w:rsidRDefault="005D1358" w:rsidP="005D1358">
      <w:pPr>
        <w:pStyle w:val="49"/>
        <w:shd w:val="clear" w:color="auto" w:fill="auto"/>
        <w:spacing w:after="0" w:line="240" w:lineRule="auto"/>
        <w:ind w:firstLine="720"/>
        <w:jc w:val="both"/>
        <w:rPr>
          <w:sz w:val="24"/>
          <w:szCs w:val="24"/>
        </w:rPr>
      </w:pPr>
      <w:r w:rsidRPr="005D1358">
        <w:rPr>
          <w:sz w:val="24"/>
          <w:szCs w:val="24"/>
        </w:rPr>
        <w:t>План внеурочной деятельности НОО МБОУ «Внуковичская ООШ» реализует основные общеобразовательные программы начального общего образования и формируется в соответствии с:</w:t>
      </w:r>
    </w:p>
    <w:p w:rsidR="005D1358" w:rsidRPr="005D1358" w:rsidRDefault="005D1358" w:rsidP="00D0032B">
      <w:pPr>
        <w:pStyle w:val="49"/>
        <w:numPr>
          <w:ilvl w:val="0"/>
          <w:numId w:val="38"/>
        </w:numPr>
        <w:shd w:val="clear" w:color="auto" w:fill="auto"/>
        <w:tabs>
          <w:tab w:val="left" w:pos="684"/>
        </w:tabs>
        <w:spacing w:after="0" w:line="240" w:lineRule="auto"/>
        <w:jc w:val="both"/>
        <w:rPr>
          <w:sz w:val="24"/>
          <w:szCs w:val="24"/>
        </w:rPr>
      </w:pPr>
      <w:r w:rsidRPr="005D1358">
        <w:rPr>
          <w:sz w:val="24"/>
          <w:szCs w:val="24"/>
        </w:rPr>
        <w:t>Федеральным Законом от 29.12.2012 № 273-ФЗ «Об образовании в Российской Федерации»;</w:t>
      </w:r>
    </w:p>
    <w:p w:rsidR="005D1358" w:rsidRDefault="005D1358" w:rsidP="00D0032B">
      <w:pPr>
        <w:pStyle w:val="49"/>
        <w:numPr>
          <w:ilvl w:val="0"/>
          <w:numId w:val="38"/>
        </w:numPr>
        <w:shd w:val="clear" w:color="auto" w:fill="auto"/>
        <w:tabs>
          <w:tab w:val="left" w:pos="684"/>
        </w:tabs>
        <w:spacing w:after="0" w:line="240" w:lineRule="auto"/>
        <w:jc w:val="both"/>
        <w:rPr>
          <w:sz w:val="24"/>
          <w:szCs w:val="24"/>
        </w:rPr>
      </w:pPr>
      <w:r w:rsidRPr="005D1358">
        <w:rPr>
          <w:sz w:val="24"/>
          <w:szCs w:val="24"/>
        </w:rPr>
        <w:t>Приказом Министерства просвещения Российской Федерации от 31.05.2021 № 286 "Об утверждении федерального образовательного стандарта начального общего образования");</w:t>
      </w:r>
    </w:p>
    <w:p w:rsidR="005D1358" w:rsidRPr="005D1358" w:rsidRDefault="005D1358" w:rsidP="00D0032B">
      <w:pPr>
        <w:pStyle w:val="49"/>
        <w:numPr>
          <w:ilvl w:val="0"/>
          <w:numId w:val="38"/>
        </w:numPr>
        <w:shd w:val="clear" w:color="auto" w:fill="auto"/>
        <w:tabs>
          <w:tab w:val="left" w:pos="684"/>
        </w:tabs>
        <w:spacing w:after="0" w:line="240" w:lineRule="auto"/>
        <w:jc w:val="both"/>
        <w:rPr>
          <w:sz w:val="24"/>
          <w:szCs w:val="24"/>
        </w:rPr>
      </w:pPr>
      <w:r>
        <w:rPr>
          <w:sz w:val="24"/>
          <w:szCs w:val="24"/>
        </w:rPr>
        <w:t>Приказом Министерства просвещения Российской Федерации  от 18 мая 2023 г. « 372 «Об утверждении федеральной образовательной программы  начального общего образования»</w:t>
      </w:r>
    </w:p>
    <w:p w:rsidR="005D1358" w:rsidRPr="005D1358" w:rsidRDefault="005D1358" w:rsidP="00D0032B">
      <w:pPr>
        <w:pStyle w:val="49"/>
        <w:numPr>
          <w:ilvl w:val="0"/>
          <w:numId w:val="38"/>
        </w:numPr>
        <w:shd w:val="clear" w:color="auto" w:fill="auto"/>
        <w:tabs>
          <w:tab w:val="left" w:pos="684"/>
        </w:tabs>
        <w:spacing w:after="0" w:line="240" w:lineRule="auto"/>
        <w:jc w:val="both"/>
        <w:rPr>
          <w:sz w:val="24"/>
          <w:szCs w:val="24"/>
        </w:rPr>
      </w:pPr>
      <w:r w:rsidRPr="005D1358">
        <w:rPr>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22.03.2021 № 115;</w:t>
      </w:r>
    </w:p>
    <w:p w:rsidR="005D1358" w:rsidRPr="005D1358" w:rsidRDefault="005D1358" w:rsidP="00D0032B">
      <w:pPr>
        <w:pStyle w:val="49"/>
        <w:numPr>
          <w:ilvl w:val="0"/>
          <w:numId w:val="38"/>
        </w:numPr>
        <w:shd w:val="clear" w:color="auto" w:fill="auto"/>
        <w:tabs>
          <w:tab w:val="left" w:pos="746"/>
        </w:tabs>
        <w:spacing w:after="0" w:line="240" w:lineRule="auto"/>
        <w:ind w:hanging="340"/>
        <w:jc w:val="both"/>
        <w:rPr>
          <w:sz w:val="24"/>
          <w:szCs w:val="24"/>
        </w:rPr>
      </w:pPr>
      <w:r w:rsidRPr="005D1358">
        <w:rPr>
          <w:sz w:val="24"/>
          <w:szCs w:val="24"/>
        </w:rPr>
        <w:t>Письмом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5D1358" w:rsidRPr="005D1358" w:rsidRDefault="005D1358" w:rsidP="00D0032B">
      <w:pPr>
        <w:pStyle w:val="49"/>
        <w:numPr>
          <w:ilvl w:val="0"/>
          <w:numId w:val="38"/>
        </w:numPr>
        <w:shd w:val="clear" w:color="auto" w:fill="auto"/>
        <w:tabs>
          <w:tab w:val="left" w:pos="746"/>
        </w:tabs>
        <w:spacing w:after="0" w:line="240" w:lineRule="auto"/>
        <w:ind w:hanging="340"/>
        <w:jc w:val="both"/>
        <w:rPr>
          <w:sz w:val="24"/>
          <w:szCs w:val="24"/>
        </w:rPr>
      </w:pPr>
      <w:r w:rsidRPr="005D1358">
        <w:rPr>
          <w:sz w:val="24"/>
          <w:szCs w:val="24"/>
        </w:rPr>
        <w:t>Рекомендациями по реализации внеурочной деятельности, программы воспитания и</w:t>
      </w:r>
    </w:p>
    <w:p w:rsidR="005D1358" w:rsidRPr="005D1358" w:rsidRDefault="005D1358" w:rsidP="005D1358">
      <w:pPr>
        <w:pStyle w:val="49"/>
        <w:shd w:val="clear" w:color="auto" w:fill="auto"/>
        <w:tabs>
          <w:tab w:val="left" w:pos="8458"/>
        </w:tabs>
        <w:spacing w:after="0" w:line="240" w:lineRule="auto"/>
        <w:ind w:firstLine="0"/>
        <w:rPr>
          <w:sz w:val="24"/>
          <w:szCs w:val="24"/>
        </w:rPr>
      </w:pPr>
      <w:r w:rsidRPr="005D1358">
        <w:rPr>
          <w:sz w:val="24"/>
          <w:szCs w:val="24"/>
        </w:rPr>
        <w:t>социализации и дополнительных общеобразовательных программ с применением дистанционных образовательных технологий (Приложение № 1 к письму Минпросвещения  России от 7 мая 2020 года № ВБ-976/04);</w:t>
      </w:r>
    </w:p>
    <w:p w:rsidR="005D1358" w:rsidRPr="005D1358" w:rsidRDefault="005D1358" w:rsidP="00D0032B">
      <w:pPr>
        <w:pStyle w:val="49"/>
        <w:numPr>
          <w:ilvl w:val="0"/>
          <w:numId w:val="38"/>
        </w:numPr>
        <w:shd w:val="clear" w:color="auto" w:fill="auto"/>
        <w:tabs>
          <w:tab w:val="left" w:pos="746"/>
        </w:tabs>
        <w:spacing w:after="0" w:line="240" w:lineRule="auto"/>
        <w:ind w:hanging="340"/>
        <w:jc w:val="both"/>
        <w:rPr>
          <w:sz w:val="24"/>
          <w:szCs w:val="24"/>
        </w:rPr>
      </w:pPr>
      <w:r w:rsidRPr="005D1358">
        <w:rPr>
          <w:sz w:val="24"/>
          <w:szCs w:val="24"/>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СП 2.4.3648-20);</w:t>
      </w:r>
    </w:p>
    <w:p w:rsidR="005D1358" w:rsidRPr="005D1358" w:rsidRDefault="005D1358" w:rsidP="00D0032B">
      <w:pPr>
        <w:pStyle w:val="49"/>
        <w:numPr>
          <w:ilvl w:val="0"/>
          <w:numId w:val="38"/>
        </w:numPr>
        <w:shd w:val="clear" w:color="auto" w:fill="auto"/>
        <w:tabs>
          <w:tab w:val="left" w:pos="746"/>
        </w:tabs>
        <w:spacing w:after="0" w:line="240" w:lineRule="auto"/>
        <w:ind w:hanging="340"/>
        <w:jc w:val="both"/>
        <w:rPr>
          <w:sz w:val="24"/>
          <w:szCs w:val="24"/>
        </w:rPr>
      </w:pPr>
      <w:r w:rsidRPr="005D1358">
        <w:rPr>
          <w:sz w:val="24"/>
          <w:szCs w:val="24"/>
        </w:rPr>
        <w:t xml:space="preserve">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w:t>
      </w:r>
      <w:r w:rsidRPr="005D1358">
        <w:rPr>
          <w:sz w:val="24"/>
          <w:szCs w:val="24"/>
        </w:rPr>
        <w:lastRenderedPageBreak/>
        <w:t>Российской Федерации от 28.01.2021 № 2 (далее - СанПиН 1.2.3685</w:t>
      </w:r>
      <w:r w:rsidRPr="005D1358">
        <w:rPr>
          <w:sz w:val="24"/>
          <w:szCs w:val="24"/>
        </w:rPr>
        <w:softHyphen/>
        <w:t>21);</w:t>
      </w:r>
    </w:p>
    <w:p w:rsidR="005D1358" w:rsidRPr="005D1358" w:rsidRDefault="005D1358" w:rsidP="005D1358">
      <w:pPr>
        <w:pStyle w:val="45"/>
        <w:tabs>
          <w:tab w:val="left" w:pos="3300"/>
        </w:tabs>
        <w:spacing w:after="0" w:line="240" w:lineRule="auto"/>
        <w:jc w:val="center"/>
        <w:rPr>
          <w:rFonts w:ascii="Times New Roman" w:hAnsi="Times New Roman"/>
          <w:sz w:val="24"/>
          <w:szCs w:val="24"/>
          <w:lang w:val="ru-RU"/>
        </w:rPr>
      </w:pPr>
      <w:bookmarkStart w:id="16" w:name="bookmark3"/>
      <w:r w:rsidRPr="005D1358">
        <w:rPr>
          <w:rFonts w:ascii="Times New Roman" w:hAnsi="Times New Roman"/>
          <w:sz w:val="24"/>
          <w:szCs w:val="24"/>
          <w:lang w:val="ru-RU"/>
        </w:rPr>
        <w:t>3.Цели и задачи внеурочной деятельности:</w:t>
      </w:r>
      <w:bookmarkEnd w:id="16"/>
    </w:p>
    <w:p w:rsidR="005D1358" w:rsidRPr="005D1358" w:rsidRDefault="005D1358" w:rsidP="005D1358">
      <w:pPr>
        <w:pStyle w:val="49"/>
        <w:shd w:val="clear" w:color="auto" w:fill="auto"/>
        <w:spacing w:after="0" w:line="240" w:lineRule="auto"/>
        <w:ind w:firstLine="580"/>
        <w:jc w:val="both"/>
        <w:rPr>
          <w:sz w:val="24"/>
          <w:szCs w:val="24"/>
        </w:rPr>
      </w:pPr>
      <w:r w:rsidRPr="005D1358">
        <w:rPr>
          <w:sz w:val="24"/>
          <w:szCs w:val="24"/>
        </w:rPr>
        <w:t>Основная образовательная программа начального общего образования реализуется МБОУ «Внуковичская ООШ» через организацию урочной и внеурочной деятельности с соблюдением требований государственных санитарно-эпидемиологических правил и нормативов.</w:t>
      </w:r>
    </w:p>
    <w:p w:rsidR="005D1358" w:rsidRPr="005D1358" w:rsidRDefault="005D1358" w:rsidP="005D1358">
      <w:pPr>
        <w:pStyle w:val="49"/>
        <w:shd w:val="clear" w:color="auto" w:fill="auto"/>
        <w:spacing w:after="0" w:line="240" w:lineRule="auto"/>
        <w:ind w:firstLine="708"/>
        <w:rPr>
          <w:sz w:val="24"/>
          <w:szCs w:val="24"/>
        </w:rPr>
      </w:pPr>
      <w:r w:rsidRPr="005D1358">
        <w:rPr>
          <w:sz w:val="24"/>
          <w:szCs w:val="24"/>
        </w:rPr>
        <w:t>Внеурочная деятельность реализуется с учетом и в единстве с Программой воспитания.</w:t>
      </w:r>
    </w:p>
    <w:p w:rsidR="005D1358" w:rsidRPr="005D1358" w:rsidRDefault="005D1358" w:rsidP="005D1358">
      <w:pPr>
        <w:pStyle w:val="49"/>
        <w:shd w:val="clear" w:color="auto" w:fill="auto"/>
        <w:spacing w:after="0" w:line="240" w:lineRule="auto"/>
        <w:ind w:firstLine="580"/>
        <w:jc w:val="both"/>
        <w:rPr>
          <w:sz w:val="24"/>
          <w:szCs w:val="24"/>
        </w:rPr>
      </w:pPr>
      <w:r w:rsidRPr="005D1358">
        <w:rPr>
          <w:sz w:val="24"/>
          <w:szCs w:val="24"/>
        </w:rPr>
        <w:t>Под внеурочной деятельностью при реализации ФГОС начального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5D1358" w:rsidRPr="005D1358" w:rsidRDefault="005D1358" w:rsidP="005D1358">
      <w:pPr>
        <w:pStyle w:val="49"/>
        <w:shd w:val="clear" w:color="auto" w:fill="auto"/>
        <w:spacing w:after="0" w:line="240" w:lineRule="auto"/>
        <w:ind w:firstLine="560"/>
        <w:jc w:val="both"/>
        <w:rPr>
          <w:sz w:val="24"/>
          <w:szCs w:val="24"/>
        </w:rPr>
      </w:pPr>
      <w:r w:rsidRPr="005D1358">
        <w:rPr>
          <w:rStyle w:val="0pt"/>
          <w:rFonts w:ascii="Times New Roman" w:hAnsi="Times New Roman" w:cs="Times New Roman"/>
          <w:sz w:val="24"/>
          <w:szCs w:val="24"/>
        </w:rPr>
        <w:t xml:space="preserve">Цель внеурочной деятельности </w:t>
      </w:r>
      <w:r w:rsidRPr="005D1358">
        <w:rPr>
          <w:sz w:val="24"/>
          <w:szCs w:val="24"/>
        </w:rPr>
        <w:t>- создание условий для реализации детьми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ив рамках основных образовательных дисциплин.</w:t>
      </w:r>
    </w:p>
    <w:p w:rsidR="005D1358" w:rsidRPr="005D1358" w:rsidRDefault="005D1358" w:rsidP="005D1358">
      <w:pPr>
        <w:pStyle w:val="49"/>
        <w:shd w:val="clear" w:color="auto" w:fill="auto"/>
        <w:spacing w:after="0" w:line="240" w:lineRule="auto"/>
        <w:ind w:firstLine="560"/>
        <w:jc w:val="both"/>
        <w:rPr>
          <w:sz w:val="24"/>
          <w:szCs w:val="24"/>
        </w:rPr>
      </w:pPr>
      <w:r w:rsidRPr="005D1358">
        <w:rPr>
          <w:rStyle w:val="0pt"/>
          <w:rFonts w:ascii="Times New Roman" w:hAnsi="Times New Roman" w:cs="Times New Roman"/>
          <w:sz w:val="24"/>
          <w:szCs w:val="24"/>
        </w:rPr>
        <w:t xml:space="preserve">Задачи </w:t>
      </w:r>
      <w:r w:rsidRPr="005D1358">
        <w:rPr>
          <w:sz w:val="24"/>
          <w:szCs w:val="24"/>
        </w:rPr>
        <w:t>внеурочной деятельности:</w:t>
      </w:r>
    </w:p>
    <w:p w:rsidR="005D1358" w:rsidRPr="005D1358" w:rsidRDefault="005D1358" w:rsidP="00D0032B">
      <w:pPr>
        <w:numPr>
          <w:ilvl w:val="0"/>
          <w:numId w:val="39"/>
        </w:numPr>
        <w:tabs>
          <w:tab w:val="left" w:pos="1404"/>
        </w:tabs>
        <w:spacing w:after="0" w:line="240" w:lineRule="auto"/>
        <w:ind w:firstLine="580"/>
        <w:jc w:val="both"/>
        <w:rPr>
          <w:rFonts w:ascii="Times New Roman" w:hAnsi="Times New Roman"/>
          <w:sz w:val="24"/>
          <w:szCs w:val="24"/>
          <w:lang w:val="ru-RU"/>
        </w:rPr>
      </w:pPr>
      <w:r w:rsidRPr="005D1358">
        <w:rPr>
          <w:rStyle w:val="0pt1"/>
          <w:rFonts w:eastAsia="Calibri"/>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5D1358" w:rsidRPr="005D1358" w:rsidRDefault="005D1358" w:rsidP="00D0032B">
      <w:pPr>
        <w:numPr>
          <w:ilvl w:val="0"/>
          <w:numId w:val="39"/>
        </w:numPr>
        <w:tabs>
          <w:tab w:val="left" w:pos="1404"/>
        </w:tabs>
        <w:spacing w:after="0" w:line="240" w:lineRule="auto"/>
        <w:ind w:firstLine="580"/>
        <w:jc w:val="both"/>
        <w:rPr>
          <w:rFonts w:ascii="Times New Roman" w:hAnsi="Times New Roman"/>
          <w:sz w:val="24"/>
          <w:szCs w:val="24"/>
          <w:lang w:val="ru-RU"/>
        </w:rPr>
      </w:pPr>
      <w:r w:rsidRPr="005D1358">
        <w:rPr>
          <w:rStyle w:val="0pt1"/>
          <w:rFonts w:eastAsia="Calibri"/>
          <w:sz w:val="24"/>
          <w:szCs w:val="24"/>
        </w:rPr>
        <w:t>совершенствование навыков общения со сверстниками и коммуникативных умений в разновозрастной школьной среде;</w:t>
      </w:r>
    </w:p>
    <w:p w:rsidR="005D1358" w:rsidRPr="005D1358" w:rsidRDefault="005D1358" w:rsidP="00D0032B">
      <w:pPr>
        <w:numPr>
          <w:ilvl w:val="0"/>
          <w:numId w:val="39"/>
        </w:numPr>
        <w:tabs>
          <w:tab w:val="left" w:pos="1404"/>
        </w:tabs>
        <w:spacing w:after="0" w:line="240" w:lineRule="auto"/>
        <w:ind w:firstLine="580"/>
        <w:jc w:val="both"/>
        <w:rPr>
          <w:rFonts w:ascii="Times New Roman" w:hAnsi="Times New Roman"/>
          <w:sz w:val="24"/>
          <w:szCs w:val="24"/>
          <w:lang w:val="ru-RU"/>
        </w:rPr>
      </w:pPr>
      <w:r w:rsidRPr="005D1358">
        <w:rPr>
          <w:rStyle w:val="0pt1"/>
          <w:rFonts w:eastAsia="Calibri"/>
          <w:sz w:val="24"/>
          <w:szCs w:val="24"/>
        </w:rPr>
        <w:t>формирование навыков организации своей жизнедеятельности с учетом правил безопасного образа жизни;</w:t>
      </w:r>
    </w:p>
    <w:p w:rsidR="005D1358" w:rsidRPr="005D1358" w:rsidRDefault="005D1358" w:rsidP="00D0032B">
      <w:pPr>
        <w:numPr>
          <w:ilvl w:val="0"/>
          <w:numId w:val="39"/>
        </w:numPr>
        <w:tabs>
          <w:tab w:val="left" w:pos="1404"/>
        </w:tabs>
        <w:spacing w:after="0" w:line="240" w:lineRule="auto"/>
        <w:ind w:firstLine="580"/>
        <w:jc w:val="both"/>
        <w:rPr>
          <w:rStyle w:val="0pt1"/>
          <w:rFonts w:eastAsia="Calibri"/>
          <w:sz w:val="24"/>
          <w:szCs w:val="24"/>
        </w:rPr>
      </w:pPr>
      <w:r w:rsidRPr="005D1358">
        <w:rPr>
          <w:rStyle w:val="0pt1"/>
          <w:rFonts w:eastAsia="Calibri"/>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5D1358" w:rsidRPr="005D1358" w:rsidRDefault="005D1358" w:rsidP="00D0032B">
      <w:pPr>
        <w:numPr>
          <w:ilvl w:val="0"/>
          <w:numId w:val="39"/>
        </w:numPr>
        <w:tabs>
          <w:tab w:val="left" w:pos="1357"/>
        </w:tabs>
        <w:spacing w:after="0" w:line="240" w:lineRule="auto"/>
        <w:ind w:firstLine="560"/>
        <w:jc w:val="both"/>
        <w:rPr>
          <w:rFonts w:ascii="Times New Roman" w:hAnsi="Times New Roman"/>
          <w:sz w:val="24"/>
          <w:szCs w:val="24"/>
          <w:lang w:val="ru-RU"/>
        </w:rPr>
      </w:pPr>
      <w:r w:rsidRPr="005D1358">
        <w:rPr>
          <w:rStyle w:val="0pt1"/>
          <w:rFonts w:eastAsia="Calibri"/>
          <w:sz w:val="24"/>
          <w:szCs w:val="24"/>
        </w:rPr>
        <w:t>развитие навыков совместной деятельности со сверстниками, становление</w:t>
      </w:r>
    </w:p>
    <w:p w:rsidR="005D1358" w:rsidRPr="005D1358" w:rsidRDefault="005D1358" w:rsidP="005D1358">
      <w:pPr>
        <w:tabs>
          <w:tab w:val="right" w:pos="9361"/>
        </w:tabs>
        <w:spacing w:line="240" w:lineRule="auto"/>
        <w:jc w:val="both"/>
        <w:rPr>
          <w:rFonts w:ascii="Times New Roman" w:hAnsi="Times New Roman"/>
          <w:sz w:val="24"/>
          <w:szCs w:val="24"/>
          <w:lang w:val="ru-RU"/>
        </w:rPr>
      </w:pPr>
      <w:r w:rsidRPr="005D1358">
        <w:rPr>
          <w:rStyle w:val="0pt1"/>
          <w:rFonts w:eastAsia="Calibri"/>
          <w:sz w:val="24"/>
          <w:szCs w:val="24"/>
        </w:rPr>
        <w:t>качеств, обеспечивающих успешность участия в коллективном труде:</w:t>
      </w:r>
      <w:r w:rsidRPr="005D1358">
        <w:rPr>
          <w:rStyle w:val="0pt1"/>
          <w:rFonts w:eastAsia="Calibri"/>
          <w:sz w:val="24"/>
          <w:szCs w:val="24"/>
        </w:rPr>
        <w:tab/>
        <w:t>умение</w:t>
      </w:r>
    </w:p>
    <w:p w:rsidR="005D1358" w:rsidRPr="005D1358" w:rsidRDefault="005D1358" w:rsidP="005D1358">
      <w:pPr>
        <w:spacing w:line="240" w:lineRule="auto"/>
        <w:jc w:val="both"/>
        <w:rPr>
          <w:rFonts w:ascii="Times New Roman" w:hAnsi="Times New Roman"/>
          <w:sz w:val="24"/>
          <w:szCs w:val="24"/>
          <w:lang w:val="ru-RU"/>
        </w:rPr>
      </w:pPr>
      <w:r w:rsidRPr="005D1358">
        <w:rPr>
          <w:rStyle w:val="0pt1"/>
          <w:rFonts w:eastAsia="Calibri"/>
          <w:sz w:val="24"/>
          <w:szCs w:val="24"/>
        </w:rPr>
        <w:t>договариваться, подчиняться, руководить, проявлять инициативу, ответственность; становление умений командной работы;</w:t>
      </w:r>
    </w:p>
    <w:p w:rsidR="005D1358" w:rsidRPr="005D1358" w:rsidRDefault="005D1358" w:rsidP="00D0032B">
      <w:pPr>
        <w:numPr>
          <w:ilvl w:val="0"/>
          <w:numId w:val="39"/>
        </w:numPr>
        <w:tabs>
          <w:tab w:val="left" w:pos="1357"/>
        </w:tabs>
        <w:spacing w:after="0" w:line="240" w:lineRule="auto"/>
        <w:ind w:firstLine="560"/>
        <w:jc w:val="both"/>
        <w:rPr>
          <w:rFonts w:ascii="Times New Roman" w:hAnsi="Times New Roman"/>
          <w:sz w:val="24"/>
          <w:szCs w:val="24"/>
          <w:lang w:val="ru-RU"/>
        </w:rPr>
      </w:pPr>
      <w:r w:rsidRPr="005D1358">
        <w:rPr>
          <w:rStyle w:val="0pt1"/>
          <w:rFonts w:eastAsia="Calibri"/>
          <w:sz w:val="24"/>
          <w:szCs w:val="24"/>
        </w:rPr>
        <w:t>поддержка детских объединений, формирование умений ученического самоуправления;</w:t>
      </w:r>
    </w:p>
    <w:p w:rsidR="005D1358" w:rsidRPr="005D1358" w:rsidRDefault="005D1358" w:rsidP="00D0032B">
      <w:pPr>
        <w:numPr>
          <w:ilvl w:val="0"/>
          <w:numId w:val="39"/>
        </w:numPr>
        <w:tabs>
          <w:tab w:val="left" w:pos="1357"/>
        </w:tabs>
        <w:spacing w:after="0" w:line="240" w:lineRule="auto"/>
        <w:ind w:firstLine="560"/>
        <w:jc w:val="both"/>
        <w:rPr>
          <w:rFonts w:ascii="Times New Roman" w:hAnsi="Times New Roman"/>
          <w:sz w:val="24"/>
          <w:szCs w:val="24"/>
          <w:lang w:val="ru-RU"/>
        </w:rPr>
      </w:pPr>
      <w:r w:rsidRPr="005D1358">
        <w:rPr>
          <w:rStyle w:val="0pt1"/>
          <w:rFonts w:eastAsia="Calibri"/>
          <w:sz w:val="24"/>
          <w:szCs w:val="24"/>
        </w:rPr>
        <w:t>формирование культуры поведения в информационной среде.</w:t>
      </w:r>
    </w:p>
    <w:p w:rsidR="005D1358" w:rsidRPr="005D1358" w:rsidRDefault="005D1358" w:rsidP="005D1358">
      <w:pPr>
        <w:tabs>
          <w:tab w:val="left" w:pos="1404"/>
        </w:tabs>
        <w:spacing w:line="240" w:lineRule="auto"/>
        <w:jc w:val="both"/>
        <w:rPr>
          <w:rFonts w:ascii="Times New Roman" w:hAnsi="Times New Roman"/>
          <w:sz w:val="24"/>
          <w:szCs w:val="24"/>
          <w:lang w:val="ru-RU"/>
        </w:rPr>
      </w:pPr>
    </w:p>
    <w:p w:rsidR="005D1358" w:rsidRPr="005D1358" w:rsidRDefault="005D1358" w:rsidP="005D1358">
      <w:pPr>
        <w:pStyle w:val="49"/>
        <w:shd w:val="clear" w:color="auto" w:fill="auto"/>
        <w:spacing w:after="0" w:line="240" w:lineRule="auto"/>
        <w:ind w:firstLine="560"/>
        <w:jc w:val="both"/>
        <w:rPr>
          <w:sz w:val="24"/>
          <w:szCs w:val="24"/>
        </w:rPr>
      </w:pPr>
      <w:r w:rsidRPr="005D1358">
        <w:rPr>
          <w:sz w:val="24"/>
          <w:szCs w:val="24"/>
        </w:rPr>
        <w:t xml:space="preserve">План внеурочной деятельности МБОУ «Внуковичская ООШ»  разработан в соответствии с моделью плана </w:t>
      </w:r>
      <w:r w:rsidRPr="005D1358">
        <w:rPr>
          <w:i/>
          <w:sz w:val="24"/>
          <w:szCs w:val="24"/>
        </w:rPr>
        <w:t>с преобладанием деятельности ученических сообществ и воспитательных мероприятий.</w:t>
      </w:r>
    </w:p>
    <w:p w:rsidR="005D1358" w:rsidRPr="005D1358" w:rsidRDefault="005D1358" w:rsidP="005D1358">
      <w:pPr>
        <w:pStyle w:val="49"/>
        <w:shd w:val="clear" w:color="auto" w:fill="auto"/>
        <w:spacing w:after="0" w:line="240" w:lineRule="auto"/>
        <w:ind w:firstLine="560"/>
        <w:jc w:val="both"/>
        <w:rPr>
          <w:sz w:val="24"/>
          <w:szCs w:val="24"/>
        </w:rPr>
      </w:pPr>
      <w:r w:rsidRPr="005D1358">
        <w:rPr>
          <w:b/>
          <w:sz w:val="24"/>
          <w:szCs w:val="24"/>
        </w:rPr>
        <w:t>Часть, рекомендуемая для всех обучающихся,</w:t>
      </w:r>
      <w:r w:rsidRPr="005D1358">
        <w:rPr>
          <w:sz w:val="24"/>
          <w:szCs w:val="24"/>
        </w:rPr>
        <w:t xml:space="preserve">  представлена информационно –просветительскими занятиями патриотической, нравственной и экологической направленности «</w:t>
      </w:r>
      <w:r w:rsidRPr="005D1358">
        <w:rPr>
          <w:b/>
          <w:sz w:val="24"/>
          <w:szCs w:val="24"/>
        </w:rPr>
        <w:t>Разговоры о важном</w:t>
      </w:r>
      <w:r w:rsidRPr="005D1358">
        <w:rPr>
          <w:sz w:val="24"/>
          <w:szCs w:val="24"/>
        </w:rPr>
        <w:t>», занятиями по формированию  функциональной грамотности обучающихся «</w:t>
      </w:r>
      <w:r w:rsidRPr="005D1358">
        <w:rPr>
          <w:b/>
          <w:sz w:val="24"/>
          <w:szCs w:val="24"/>
        </w:rPr>
        <w:t>Читаем, считаем, наблюдаем</w:t>
      </w:r>
      <w:r w:rsidRPr="005D1358">
        <w:rPr>
          <w:sz w:val="24"/>
          <w:szCs w:val="24"/>
        </w:rPr>
        <w:t xml:space="preserve">», занятиями, направленными на удовлетворение профориентационных интересов </w:t>
      </w:r>
      <w:r w:rsidRPr="005D1358">
        <w:rPr>
          <w:b/>
          <w:sz w:val="24"/>
          <w:szCs w:val="24"/>
        </w:rPr>
        <w:t xml:space="preserve">« </w:t>
      </w:r>
      <w:r w:rsidR="004F50F1">
        <w:rPr>
          <w:b/>
          <w:sz w:val="24"/>
          <w:szCs w:val="24"/>
        </w:rPr>
        <w:t>Учимся для жизни</w:t>
      </w:r>
      <w:r w:rsidRPr="005D1358">
        <w:rPr>
          <w:b/>
          <w:sz w:val="24"/>
          <w:szCs w:val="24"/>
        </w:rPr>
        <w:t>»</w:t>
      </w:r>
    </w:p>
    <w:p w:rsidR="005D1358" w:rsidRPr="005D1358" w:rsidRDefault="005D1358" w:rsidP="005D1358">
      <w:pPr>
        <w:pStyle w:val="49"/>
        <w:shd w:val="clear" w:color="auto" w:fill="auto"/>
        <w:spacing w:after="0" w:line="240" w:lineRule="auto"/>
        <w:ind w:firstLine="560"/>
        <w:jc w:val="both"/>
        <w:rPr>
          <w:sz w:val="24"/>
          <w:szCs w:val="24"/>
        </w:rPr>
      </w:pPr>
      <w:r w:rsidRPr="005D1358">
        <w:rPr>
          <w:b/>
          <w:sz w:val="24"/>
          <w:szCs w:val="24"/>
        </w:rPr>
        <w:t xml:space="preserve">Направления вариативной части </w:t>
      </w:r>
      <w:r w:rsidRPr="005D1358">
        <w:rPr>
          <w:sz w:val="24"/>
          <w:szCs w:val="24"/>
        </w:rPr>
        <w:t>:</w:t>
      </w:r>
    </w:p>
    <w:p w:rsidR="005D1358" w:rsidRPr="005D1358" w:rsidRDefault="005D1358" w:rsidP="005D1358">
      <w:pPr>
        <w:shd w:val="clear" w:color="auto" w:fill="FFFFFF"/>
        <w:spacing w:after="0" w:line="240" w:lineRule="auto"/>
        <w:ind w:firstLine="560"/>
        <w:rPr>
          <w:rFonts w:ascii="Times New Roman" w:hAnsi="Times New Roman"/>
          <w:bCs/>
          <w:i/>
          <w:sz w:val="24"/>
          <w:szCs w:val="24"/>
        </w:rPr>
      </w:pPr>
    </w:p>
    <w:p w:rsidR="005D1358" w:rsidRPr="005D1358" w:rsidRDefault="005D1358" w:rsidP="00D0032B">
      <w:pPr>
        <w:pStyle w:val="a4"/>
        <w:widowControl/>
        <w:numPr>
          <w:ilvl w:val="0"/>
          <w:numId w:val="40"/>
        </w:numPr>
        <w:shd w:val="clear" w:color="auto" w:fill="FFFFFF"/>
        <w:spacing w:after="0" w:line="240" w:lineRule="auto"/>
        <w:rPr>
          <w:rFonts w:ascii="Times New Roman" w:hAnsi="Times New Roman"/>
          <w:bCs/>
          <w:sz w:val="24"/>
          <w:szCs w:val="24"/>
          <w:lang w:val="ru-RU"/>
        </w:rPr>
      </w:pPr>
      <w:r w:rsidRPr="005D1358">
        <w:rPr>
          <w:rFonts w:ascii="Times New Roman" w:hAnsi="Times New Roman"/>
          <w:bCs/>
          <w:i/>
          <w:sz w:val="24"/>
          <w:szCs w:val="24"/>
          <w:lang w:val="ru-RU"/>
        </w:rPr>
        <w:t xml:space="preserve">Спортивно-оздоровительная деятельность. </w:t>
      </w:r>
      <w:r w:rsidRPr="005D1358">
        <w:rPr>
          <w:rFonts w:ascii="Times New Roman" w:hAnsi="Times New Roman"/>
          <w:bCs/>
          <w:sz w:val="24"/>
          <w:szCs w:val="24"/>
          <w:lang w:val="ru-RU"/>
        </w:rPr>
        <w:t>Представлена учебным курсом физической культуры «</w:t>
      </w:r>
      <w:r w:rsidRPr="005D1358">
        <w:rPr>
          <w:rFonts w:ascii="Times New Roman" w:hAnsi="Times New Roman"/>
          <w:b/>
          <w:bCs/>
          <w:sz w:val="24"/>
          <w:szCs w:val="24"/>
          <w:lang w:val="ru-RU"/>
        </w:rPr>
        <w:t>Движение есть жизнь</w:t>
      </w:r>
      <w:r w:rsidRPr="005D1358">
        <w:rPr>
          <w:rFonts w:ascii="Times New Roman" w:hAnsi="Times New Roman"/>
          <w:bCs/>
          <w:sz w:val="24"/>
          <w:szCs w:val="24"/>
          <w:lang w:val="ru-RU"/>
        </w:rPr>
        <w:t>» Цель: формирование представлений учащихся о здоровом образе жизни, развитие физической активности и двигательных навыков.</w:t>
      </w:r>
    </w:p>
    <w:p w:rsidR="005D1358" w:rsidRPr="005D1358" w:rsidRDefault="005D1358" w:rsidP="00D0032B">
      <w:pPr>
        <w:pStyle w:val="a4"/>
        <w:widowControl/>
        <w:numPr>
          <w:ilvl w:val="0"/>
          <w:numId w:val="40"/>
        </w:numPr>
        <w:shd w:val="clear" w:color="auto" w:fill="FFFFFF"/>
        <w:spacing w:after="0" w:line="240" w:lineRule="auto"/>
        <w:rPr>
          <w:rFonts w:ascii="Times New Roman" w:hAnsi="Times New Roman"/>
          <w:bCs/>
          <w:sz w:val="24"/>
          <w:szCs w:val="24"/>
          <w:lang w:val="ru-RU"/>
        </w:rPr>
      </w:pPr>
      <w:r w:rsidRPr="005D1358">
        <w:rPr>
          <w:rFonts w:ascii="Times New Roman" w:hAnsi="Times New Roman"/>
          <w:bCs/>
          <w:i/>
          <w:sz w:val="24"/>
          <w:szCs w:val="24"/>
          <w:lang w:val="ru-RU"/>
        </w:rPr>
        <w:t xml:space="preserve">Проектно-исследовательская деятельность. </w:t>
      </w:r>
      <w:r w:rsidRPr="005D1358">
        <w:rPr>
          <w:rFonts w:ascii="Times New Roman" w:hAnsi="Times New Roman"/>
          <w:bCs/>
          <w:sz w:val="24"/>
          <w:szCs w:val="24"/>
          <w:lang w:val="ru-RU"/>
        </w:rPr>
        <w:t xml:space="preserve">Представлена учебным курсом </w:t>
      </w:r>
      <w:r w:rsidRPr="005D1358">
        <w:rPr>
          <w:rFonts w:ascii="Times New Roman" w:hAnsi="Times New Roman"/>
          <w:b/>
          <w:bCs/>
          <w:sz w:val="24"/>
          <w:szCs w:val="24"/>
          <w:lang w:val="ru-RU"/>
        </w:rPr>
        <w:t>«Мир шахмат</w:t>
      </w:r>
      <w:r w:rsidRPr="005D1358">
        <w:rPr>
          <w:rFonts w:ascii="Times New Roman" w:hAnsi="Times New Roman"/>
          <w:bCs/>
          <w:sz w:val="24"/>
          <w:szCs w:val="24"/>
          <w:lang w:val="ru-RU"/>
        </w:rPr>
        <w:t>». Цель: расширение представлений об игре в шахматы, формирование умения анализировать, наблюдать, создавать различные шахматные ситуации.</w:t>
      </w:r>
    </w:p>
    <w:p w:rsidR="005D1358" w:rsidRPr="005D1358" w:rsidRDefault="005D1358" w:rsidP="00D0032B">
      <w:pPr>
        <w:pStyle w:val="a4"/>
        <w:widowControl/>
        <w:numPr>
          <w:ilvl w:val="0"/>
          <w:numId w:val="40"/>
        </w:numPr>
        <w:shd w:val="clear" w:color="auto" w:fill="FFFFFF"/>
        <w:spacing w:after="0" w:line="240" w:lineRule="auto"/>
        <w:rPr>
          <w:rFonts w:ascii="Times New Roman" w:hAnsi="Times New Roman"/>
          <w:bCs/>
          <w:sz w:val="24"/>
          <w:szCs w:val="24"/>
          <w:lang w:val="ru-RU"/>
        </w:rPr>
      </w:pPr>
      <w:r w:rsidRPr="005D1358">
        <w:rPr>
          <w:rFonts w:ascii="Times New Roman" w:hAnsi="Times New Roman"/>
          <w:bCs/>
          <w:i/>
          <w:sz w:val="24"/>
          <w:szCs w:val="24"/>
          <w:lang w:val="ru-RU"/>
        </w:rPr>
        <w:lastRenderedPageBreak/>
        <w:t xml:space="preserve">Коммуникативная деятельность. </w:t>
      </w:r>
      <w:r w:rsidRPr="005D1358">
        <w:rPr>
          <w:rFonts w:ascii="Times New Roman" w:hAnsi="Times New Roman"/>
          <w:bCs/>
          <w:sz w:val="24"/>
          <w:szCs w:val="24"/>
          <w:lang w:val="ru-RU"/>
        </w:rPr>
        <w:t xml:space="preserve">Представлена  факультативом « Становлюсь </w:t>
      </w:r>
      <w:r w:rsidRPr="005D1358">
        <w:rPr>
          <w:rFonts w:ascii="Times New Roman" w:hAnsi="Times New Roman"/>
          <w:b/>
          <w:bCs/>
          <w:sz w:val="24"/>
          <w:szCs w:val="24"/>
          <w:lang w:val="ru-RU"/>
        </w:rPr>
        <w:t>грамотным читателем: читаю, думаю, понимаю</w:t>
      </w:r>
      <w:r w:rsidRPr="005D1358">
        <w:rPr>
          <w:rFonts w:ascii="Times New Roman" w:hAnsi="Times New Roman"/>
          <w:bCs/>
          <w:sz w:val="24"/>
          <w:szCs w:val="24"/>
          <w:lang w:val="ru-RU"/>
        </w:rPr>
        <w:t>» Цель: совершенствование читательской грамотности, формирование текстовой деятельности с необычными формами представления информации, развитие творческой способности создавать необычные тексты.</w:t>
      </w:r>
    </w:p>
    <w:p w:rsidR="004F50F1" w:rsidRPr="00A01154" w:rsidRDefault="005D1358" w:rsidP="00D0032B">
      <w:pPr>
        <w:pStyle w:val="a4"/>
        <w:widowControl/>
        <w:numPr>
          <w:ilvl w:val="0"/>
          <w:numId w:val="40"/>
        </w:numPr>
        <w:shd w:val="clear" w:color="auto" w:fill="FFFFFF"/>
        <w:spacing w:after="0" w:line="240" w:lineRule="auto"/>
        <w:rPr>
          <w:rFonts w:ascii="Times New Roman" w:hAnsi="Times New Roman"/>
          <w:bCs/>
          <w:color w:val="000000"/>
          <w:sz w:val="24"/>
          <w:szCs w:val="24"/>
          <w:lang w:val="ru-RU"/>
        </w:rPr>
      </w:pPr>
      <w:r w:rsidRPr="004F50F1">
        <w:rPr>
          <w:rFonts w:ascii="Times New Roman" w:hAnsi="Times New Roman"/>
          <w:bCs/>
          <w:i/>
          <w:sz w:val="24"/>
          <w:szCs w:val="24"/>
          <w:lang w:val="ru-RU"/>
        </w:rPr>
        <w:t xml:space="preserve">Художественно-эстетическая творческая деятельность. </w:t>
      </w:r>
      <w:r w:rsidRPr="004F50F1">
        <w:rPr>
          <w:rFonts w:ascii="Times New Roman" w:hAnsi="Times New Roman"/>
          <w:bCs/>
          <w:sz w:val="24"/>
          <w:szCs w:val="24"/>
          <w:lang w:val="ru-RU"/>
        </w:rPr>
        <w:t>Представлена творческой мастерской «</w:t>
      </w:r>
      <w:r w:rsidRPr="004F50F1">
        <w:rPr>
          <w:rFonts w:ascii="Times New Roman" w:hAnsi="Times New Roman"/>
          <w:b/>
          <w:bCs/>
          <w:sz w:val="24"/>
          <w:szCs w:val="24"/>
          <w:lang w:val="ru-RU"/>
        </w:rPr>
        <w:t>Рукотворный  мир</w:t>
      </w:r>
      <w:r w:rsidRPr="004F50F1">
        <w:rPr>
          <w:rFonts w:ascii="Times New Roman" w:hAnsi="Times New Roman"/>
          <w:bCs/>
          <w:sz w:val="24"/>
          <w:szCs w:val="24"/>
          <w:lang w:val="ru-RU"/>
        </w:rPr>
        <w:t>». 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воспитание трудолюбия и уважения к труду как к ценности.</w:t>
      </w:r>
      <w:r w:rsidR="004F50F1" w:rsidRPr="004F50F1">
        <w:rPr>
          <w:rFonts w:ascii="Times New Roman" w:hAnsi="Times New Roman"/>
          <w:b/>
          <w:bCs/>
          <w:color w:val="000000"/>
          <w:sz w:val="24"/>
          <w:szCs w:val="24"/>
          <w:lang w:val="ru-RU"/>
        </w:rPr>
        <w:t xml:space="preserve"> </w:t>
      </w:r>
      <w:r w:rsidR="004F50F1" w:rsidRPr="00A01154">
        <w:rPr>
          <w:rFonts w:ascii="Times New Roman" w:hAnsi="Times New Roman"/>
          <w:b/>
          <w:bCs/>
          <w:color w:val="000000"/>
          <w:sz w:val="24"/>
          <w:szCs w:val="24"/>
          <w:lang w:val="ru-RU"/>
        </w:rPr>
        <w:t>«Юные таланты» -</w:t>
      </w:r>
      <w:r w:rsidR="004F50F1" w:rsidRPr="00A01154">
        <w:rPr>
          <w:rFonts w:ascii="Times New Roman" w:hAnsi="Times New Roman"/>
          <w:bCs/>
          <w:color w:val="000000"/>
          <w:sz w:val="24"/>
          <w:szCs w:val="24"/>
          <w:lang w:val="ru-RU"/>
        </w:rPr>
        <w:t>школьный театральный кружок, направленный на расширение представлений о театральном творчестве, формирование умений импровизировать, перевоплощаться, развитие творческих способностей.</w:t>
      </w:r>
    </w:p>
    <w:p w:rsidR="005D1358" w:rsidRPr="004F50F1" w:rsidRDefault="005D1358" w:rsidP="00D0032B">
      <w:pPr>
        <w:pStyle w:val="a4"/>
        <w:widowControl/>
        <w:numPr>
          <w:ilvl w:val="0"/>
          <w:numId w:val="40"/>
        </w:numPr>
        <w:shd w:val="clear" w:color="auto" w:fill="FFFFFF"/>
        <w:spacing w:after="0" w:line="240" w:lineRule="auto"/>
        <w:rPr>
          <w:rFonts w:ascii="Times New Roman" w:hAnsi="Times New Roman"/>
          <w:bCs/>
          <w:sz w:val="24"/>
          <w:szCs w:val="24"/>
          <w:lang w:val="ru-RU"/>
        </w:rPr>
      </w:pPr>
      <w:r w:rsidRPr="004F50F1">
        <w:rPr>
          <w:rFonts w:ascii="Times New Roman" w:hAnsi="Times New Roman"/>
          <w:bCs/>
          <w:i/>
          <w:sz w:val="24"/>
          <w:szCs w:val="24"/>
          <w:lang w:val="ru-RU"/>
        </w:rPr>
        <w:t xml:space="preserve">Информационная культура. </w:t>
      </w:r>
      <w:r w:rsidRPr="004F50F1">
        <w:rPr>
          <w:rFonts w:ascii="Times New Roman" w:hAnsi="Times New Roman"/>
          <w:bCs/>
          <w:sz w:val="24"/>
          <w:szCs w:val="24"/>
          <w:lang w:val="ru-RU"/>
        </w:rPr>
        <w:t>Представлена системой  практических занятий с использованием компьютеров  и пр. технических устройств «</w:t>
      </w:r>
      <w:r w:rsidR="004F50F1">
        <w:rPr>
          <w:rFonts w:ascii="Times New Roman" w:hAnsi="Times New Roman"/>
          <w:b/>
          <w:bCs/>
          <w:sz w:val="24"/>
          <w:szCs w:val="24"/>
          <w:lang w:val="ru-RU"/>
        </w:rPr>
        <w:t>В мире цифры</w:t>
      </w:r>
      <w:r w:rsidRPr="004F50F1">
        <w:rPr>
          <w:rFonts w:ascii="Times New Roman" w:hAnsi="Times New Roman"/>
          <w:bCs/>
          <w:sz w:val="24"/>
          <w:szCs w:val="24"/>
          <w:lang w:val="ru-RU"/>
        </w:rPr>
        <w:t>» Цель: знакомство с миром современных технических устройств и культурой их использования.</w:t>
      </w:r>
    </w:p>
    <w:p w:rsidR="005D1358" w:rsidRPr="005D1358" w:rsidRDefault="005D1358" w:rsidP="00D0032B">
      <w:pPr>
        <w:pStyle w:val="a4"/>
        <w:widowControl/>
        <w:numPr>
          <w:ilvl w:val="0"/>
          <w:numId w:val="40"/>
        </w:numPr>
        <w:shd w:val="clear" w:color="auto" w:fill="FFFFFF"/>
        <w:spacing w:after="0" w:line="240" w:lineRule="auto"/>
        <w:rPr>
          <w:rFonts w:ascii="Times New Roman" w:hAnsi="Times New Roman"/>
          <w:bCs/>
          <w:sz w:val="24"/>
          <w:szCs w:val="24"/>
          <w:lang w:val="ru-RU"/>
        </w:rPr>
      </w:pPr>
      <w:r w:rsidRPr="005D1358">
        <w:rPr>
          <w:rFonts w:ascii="Times New Roman" w:hAnsi="Times New Roman"/>
          <w:bCs/>
          <w:i/>
          <w:sz w:val="24"/>
          <w:szCs w:val="24"/>
          <w:lang w:val="ru-RU"/>
        </w:rPr>
        <w:t>Интеллектуальные марафоны</w:t>
      </w:r>
      <w:r w:rsidRPr="005D1358">
        <w:rPr>
          <w:rFonts w:ascii="Times New Roman" w:hAnsi="Times New Roman"/>
          <w:bCs/>
          <w:sz w:val="24"/>
          <w:szCs w:val="24"/>
          <w:lang w:val="ru-RU"/>
        </w:rPr>
        <w:t>. Представлены мероприятиями в рамках плана воспитательной работы.</w:t>
      </w:r>
    </w:p>
    <w:p w:rsidR="005D1358" w:rsidRDefault="005D1358" w:rsidP="005D1358">
      <w:pPr>
        <w:shd w:val="clear" w:color="auto" w:fill="FFFFFF"/>
        <w:spacing w:after="0" w:line="240" w:lineRule="auto"/>
        <w:jc w:val="center"/>
        <w:rPr>
          <w:rFonts w:ascii="Times New Roman" w:hAnsi="Times New Roman"/>
          <w:b/>
          <w:bCs/>
          <w:sz w:val="24"/>
          <w:szCs w:val="24"/>
          <w:lang w:val="ru-RU"/>
        </w:rPr>
      </w:pPr>
    </w:p>
    <w:p w:rsidR="004F50F1" w:rsidRDefault="004F50F1" w:rsidP="005D1358">
      <w:pPr>
        <w:shd w:val="clear" w:color="auto" w:fill="FFFFFF"/>
        <w:spacing w:after="0" w:line="240" w:lineRule="auto"/>
        <w:jc w:val="center"/>
        <w:rPr>
          <w:rFonts w:ascii="Times New Roman" w:hAnsi="Times New Roman"/>
          <w:b/>
          <w:bCs/>
          <w:sz w:val="24"/>
          <w:szCs w:val="24"/>
          <w:lang w:val="ru-RU"/>
        </w:rPr>
      </w:pPr>
    </w:p>
    <w:p w:rsidR="004F50F1" w:rsidRPr="005D1358" w:rsidRDefault="004F50F1" w:rsidP="005D1358">
      <w:pPr>
        <w:shd w:val="clear" w:color="auto" w:fill="FFFFFF"/>
        <w:spacing w:after="0" w:line="240" w:lineRule="auto"/>
        <w:jc w:val="center"/>
        <w:rPr>
          <w:rFonts w:ascii="Times New Roman" w:hAnsi="Times New Roman"/>
          <w:b/>
          <w:bCs/>
          <w:sz w:val="24"/>
          <w:szCs w:val="24"/>
          <w:lang w:val="ru-RU"/>
        </w:rPr>
      </w:pPr>
    </w:p>
    <w:tbl>
      <w:tblPr>
        <w:tblpPr w:leftFromText="180" w:rightFromText="180" w:vertAnchor="page" w:horzAnchor="margin" w:tblpY="8192"/>
        <w:tblOverlap w:val="never"/>
        <w:tblW w:w="10358" w:type="dxa"/>
        <w:tblLayout w:type="fixed"/>
        <w:tblCellMar>
          <w:left w:w="10" w:type="dxa"/>
          <w:right w:w="10" w:type="dxa"/>
        </w:tblCellMar>
        <w:tblLook w:val="0000"/>
      </w:tblPr>
      <w:tblGrid>
        <w:gridCol w:w="2562"/>
        <w:gridCol w:w="2693"/>
        <w:gridCol w:w="1210"/>
        <w:gridCol w:w="1056"/>
        <w:gridCol w:w="1008"/>
        <w:gridCol w:w="979"/>
        <w:gridCol w:w="34"/>
        <w:gridCol w:w="816"/>
      </w:tblGrid>
      <w:tr w:rsidR="005D1358" w:rsidRPr="00C44341" w:rsidTr="004F50F1">
        <w:trPr>
          <w:trHeight w:hRule="exact" w:val="717"/>
        </w:trPr>
        <w:tc>
          <w:tcPr>
            <w:tcW w:w="2562"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Направление</w:t>
            </w:r>
          </w:p>
        </w:tc>
        <w:tc>
          <w:tcPr>
            <w:tcW w:w="2693" w:type="dxa"/>
            <w:tcBorders>
              <w:top w:val="single" w:sz="4" w:space="0" w:color="auto"/>
              <w:left w:val="single" w:sz="4" w:space="0" w:color="auto"/>
            </w:tcBorders>
            <w:shd w:val="clear" w:color="auto" w:fill="FFFFFF"/>
          </w:tcPr>
          <w:p w:rsidR="005D1358" w:rsidRDefault="005D1358" w:rsidP="004F50F1">
            <w:pPr>
              <w:pStyle w:val="49"/>
              <w:shd w:val="clear" w:color="auto" w:fill="auto"/>
              <w:spacing w:after="0" w:line="210" w:lineRule="exact"/>
              <w:ind w:firstLine="0"/>
              <w:jc w:val="center"/>
              <w:rPr>
                <w:rStyle w:val="0pt"/>
                <w:rFonts w:ascii="Times New Roman" w:hAnsi="Times New Roman" w:cs="Times New Roman"/>
                <w:sz w:val="24"/>
                <w:szCs w:val="24"/>
              </w:rPr>
            </w:pPr>
            <w:r w:rsidRPr="005D1358">
              <w:rPr>
                <w:rStyle w:val="0pt"/>
                <w:rFonts w:ascii="Times New Roman" w:hAnsi="Times New Roman" w:cs="Times New Roman"/>
                <w:sz w:val="24"/>
                <w:szCs w:val="24"/>
              </w:rPr>
              <w:t>Название программы по</w:t>
            </w:r>
          </w:p>
          <w:p w:rsidR="005D1358" w:rsidRPr="005D1358" w:rsidRDefault="005D1358" w:rsidP="004F50F1">
            <w:pPr>
              <w:pStyle w:val="49"/>
              <w:shd w:val="clear" w:color="auto" w:fill="auto"/>
              <w:spacing w:after="0" w:line="210" w:lineRule="exact"/>
              <w:ind w:firstLine="0"/>
              <w:jc w:val="center"/>
              <w:rPr>
                <w:sz w:val="24"/>
                <w:szCs w:val="24"/>
              </w:rPr>
            </w:pPr>
          </w:p>
        </w:tc>
        <w:tc>
          <w:tcPr>
            <w:tcW w:w="4287" w:type="dxa"/>
            <w:gridSpan w:val="5"/>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Количество часов в неделю/год по</w:t>
            </w:r>
          </w:p>
        </w:tc>
        <w:tc>
          <w:tcPr>
            <w:tcW w:w="816" w:type="dxa"/>
            <w:tcBorders>
              <w:top w:val="single" w:sz="4" w:space="0" w:color="auto"/>
              <w:left w:val="single" w:sz="4" w:space="0" w:color="auto"/>
              <w:right w:val="single" w:sz="4" w:space="0" w:color="auto"/>
            </w:tcBorders>
            <w:shd w:val="clear" w:color="auto" w:fill="FFFFFF"/>
          </w:tcPr>
          <w:p w:rsidR="005D1358" w:rsidRPr="005D1358" w:rsidRDefault="005D1358" w:rsidP="004F50F1">
            <w:pPr>
              <w:rPr>
                <w:rFonts w:ascii="Times New Roman" w:hAnsi="Times New Roman"/>
                <w:sz w:val="24"/>
                <w:szCs w:val="24"/>
                <w:lang w:val="ru-RU"/>
              </w:rPr>
            </w:pPr>
          </w:p>
        </w:tc>
      </w:tr>
      <w:tr w:rsidR="005D1358" w:rsidRPr="005D1358" w:rsidTr="004F50F1">
        <w:trPr>
          <w:trHeight w:hRule="exact" w:val="259"/>
        </w:trPr>
        <w:tc>
          <w:tcPr>
            <w:tcW w:w="2562" w:type="dxa"/>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внеурочной деятельности деятельности</w:t>
            </w:r>
          </w:p>
        </w:tc>
        <w:tc>
          <w:tcPr>
            <w:tcW w:w="2693" w:type="dxa"/>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2"/>
                <w:sz w:val="24"/>
                <w:szCs w:val="24"/>
              </w:rPr>
              <w:t>вд</w:t>
            </w:r>
          </w:p>
        </w:tc>
        <w:tc>
          <w:tcPr>
            <w:tcW w:w="1210" w:type="dxa"/>
            <w:tcBorders>
              <w:left w:val="single" w:sz="4" w:space="0" w:color="auto"/>
            </w:tcBorders>
            <w:shd w:val="clear" w:color="auto" w:fill="FFFFFF"/>
          </w:tcPr>
          <w:p w:rsidR="005D1358" w:rsidRPr="005D1358" w:rsidRDefault="005D1358" w:rsidP="004F50F1">
            <w:pPr>
              <w:rPr>
                <w:rFonts w:ascii="Times New Roman" w:hAnsi="Times New Roman"/>
                <w:sz w:val="24"/>
                <w:szCs w:val="24"/>
              </w:rPr>
            </w:pPr>
          </w:p>
        </w:tc>
        <w:tc>
          <w:tcPr>
            <w:tcW w:w="2064" w:type="dxa"/>
            <w:gridSpan w:val="2"/>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программе</w:t>
            </w:r>
          </w:p>
        </w:tc>
        <w:tc>
          <w:tcPr>
            <w:tcW w:w="1013" w:type="dxa"/>
            <w:gridSpan w:val="2"/>
            <w:shd w:val="clear" w:color="auto" w:fill="FFFFFF"/>
          </w:tcPr>
          <w:p w:rsidR="005D1358" w:rsidRPr="005D1358" w:rsidRDefault="005D1358" w:rsidP="004F50F1">
            <w:pPr>
              <w:rPr>
                <w:rFonts w:ascii="Times New Roman" w:hAnsi="Times New Roman"/>
                <w:sz w:val="24"/>
                <w:szCs w:val="24"/>
              </w:rPr>
            </w:pPr>
          </w:p>
        </w:tc>
        <w:tc>
          <w:tcPr>
            <w:tcW w:w="816" w:type="dxa"/>
            <w:tcBorders>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left="120" w:firstLine="0"/>
              <w:rPr>
                <w:sz w:val="24"/>
                <w:szCs w:val="24"/>
              </w:rPr>
            </w:pPr>
            <w:r w:rsidRPr="005D1358">
              <w:rPr>
                <w:rStyle w:val="0pt"/>
                <w:rFonts w:ascii="Times New Roman" w:hAnsi="Times New Roman" w:cs="Times New Roman"/>
                <w:sz w:val="24"/>
                <w:szCs w:val="24"/>
              </w:rPr>
              <w:t>Всего</w:t>
            </w:r>
          </w:p>
        </w:tc>
      </w:tr>
      <w:tr w:rsidR="005D1358" w:rsidRPr="005D1358" w:rsidTr="004F50F1">
        <w:trPr>
          <w:trHeight w:hRule="exact" w:val="322"/>
        </w:trPr>
        <w:tc>
          <w:tcPr>
            <w:tcW w:w="2562" w:type="dxa"/>
            <w:tcBorders>
              <w:left w:val="single" w:sz="4" w:space="0" w:color="auto"/>
            </w:tcBorders>
            <w:shd w:val="clear" w:color="auto" w:fill="FFFFFF"/>
          </w:tcPr>
          <w:p w:rsidR="005D1358" w:rsidRPr="005D1358" w:rsidRDefault="005D1358" w:rsidP="004F50F1">
            <w:pPr>
              <w:rPr>
                <w:rFonts w:ascii="Times New Roman" w:hAnsi="Times New Roman"/>
                <w:sz w:val="24"/>
                <w:szCs w:val="24"/>
              </w:rPr>
            </w:pPr>
          </w:p>
        </w:tc>
        <w:tc>
          <w:tcPr>
            <w:tcW w:w="2693" w:type="dxa"/>
            <w:tcBorders>
              <w:left w:val="single" w:sz="4" w:space="0" w:color="auto"/>
            </w:tcBorders>
            <w:shd w:val="clear" w:color="auto" w:fill="FFFFFF"/>
          </w:tcPr>
          <w:p w:rsidR="005D1358" w:rsidRPr="005D1358" w:rsidRDefault="005D1358" w:rsidP="004F50F1">
            <w:pPr>
              <w:rPr>
                <w:rFonts w:ascii="Times New Roman" w:hAnsi="Times New Roman"/>
                <w:sz w:val="24"/>
                <w:szCs w:val="24"/>
              </w:rPr>
            </w:pPr>
          </w:p>
        </w:tc>
        <w:tc>
          <w:tcPr>
            <w:tcW w:w="1210"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1</w:t>
            </w:r>
          </w:p>
        </w:tc>
        <w:tc>
          <w:tcPr>
            <w:tcW w:w="1056"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2</w:t>
            </w:r>
          </w:p>
        </w:tc>
        <w:tc>
          <w:tcPr>
            <w:tcW w:w="1008"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3</w:t>
            </w:r>
          </w:p>
        </w:tc>
        <w:tc>
          <w:tcPr>
            <w:tcW w:w="1013" w:type="dxa"/>
            <w:gridSpan w:val="2"/>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4</w:t>
            </w:r>
          </w:p>
        </w:tc>
        <w:tc>
          <w:tcPr>
            <w:tcW w:w="816" w:type="dxa"/>
            <w:tcBorders>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left="120" w:firstLine="0"/>
              <w:rPr>
                <w:sz w:val="24"/>
                <w:szCs w:val="24"/>
              </w:rPr>
            </w:pPr>
            <w:r w:rsidRPr="005D1358">
              <w:rPr>
                <w:rStyle w:val="0pt"/>
                <w:rFonts w:ascii="Times New Roman" w:hAnsi="Times New Roman" w:cs="Times New Roman"/>
                <w:sz w:val="24"/>
                <w:szCs w:val="24"/>
              </w:rPr>
              <w:t>часов</w:t>
            </w:r>
          </w:p>
        </w:tc>
      </w:tr>
      <w:tr w:rsidR="005D1358" w:rsidRPr="005D1358" w:rsidTr="004F50F1">
        <w:trPr>
          <w:trHeight w:hRule="exact" w:val="540"/>
        </w:trPr>
        <w:tc>
          <w:tcPr>
            <w:tcW w:w="2562" w:type="dxa"/>
            <w:tcBorders>
              <w:left w:val="single" w:sz="4" w:space="0" w:color="auto"/>
            </w:tcBorders>
            <w:shd w:val="clear" w:color="auto" w:fill="FFFFFF"/>
          </w:tcPr>
          <w:p w:rsidR="005D1358" w:rsidRPr="005D1358" w:rsidRDefault="005D1358" w:rsidP="004F50F1">
            <w:pPr>
              <w:rPr>
                <w:rFonts w:ascii="Times New Roman" w:hAnsi="Times New Roman"/>
                <w:sz w:val="24"/>
                <w:szCs w:val="24"/>
              </w:rPr>
            </w:pPr>
          </w:p>
        </w:tc>
        <w:tc>
          <w:tcPr>
            <w:tcW w:w="2693" w:type="dxa"/>
            <w:tcBorders>
              <w:left w:val="single" w:sz="4" w:space="0" w:color="auto"/>
            </w:tcBorders>
            <w:shd w:val="clear" w:color="auto" w:fill="FFFFFF"/>
          </w:tcPr>
          <w:p w:rsidR="005D1358" w:rsidRPr="005D1358" w:rsidRDefault="005D1358" w:rsidP="004F50F1">
            <w:pPr>
              <w:rPr>
                <w:rFonts w:ascii="Times New Roman" w:hAnsi="Times New Roman"/>
                <w:sz w:val="24"/>
                <w:szCs w:val="24"/>
              </w:rPr>
            </w:pPr>
          </w:p>
        </w:tc>
        <w:tc>
          <w:tcPr>
            <w:tcW w:w="1210" w:type="dxa"/>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класс</w:t>
            </w:r>
          </w:p>
        </w:tc>
        <w:tc>
          <w:tcPr>
            <w:tcW w:w="1056" w:type="dxa"/>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класс</w:t>
            </w:r>
          </w:p>
        </w:tc>
        <w:tc>
          <w:tcPr>
            <w:tcW w:w="1008" w:type="dxa"/>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класс</w:t>
            </w:r>
          </w:p>
        </w:tc>
        <w:tc>
          <w:tcPr>
            <w:tcW w:w="1013" w:type="dxa"/>
            <w:gridSpan w:val="2"/>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rStyle w:val="0pt"/>
                <w:rFonts w:ascii="Times New Roman" w:hAnsi="Times New Roman" w:cs="Times New Roman"/>
                <w:sz w:val="24"/>
                <w:szCs w:val="24"/>
              </w:rPr>
              <w:t>класс</w:t>
            </w:r>
          </w:p>
        </w:tc>
        <w:tc>
          <w:tcPr>
            <w:tcW w:w="816" w:type="dxa"/>
            <w:tcBorders>
              <w:left w:val="single" w:sz="4" w:space="0" w:color="auto"/>
              <w:right w:val="single" w:sz="4" w:space="0" w:color="auto"/>
            </w:tcBorders>
            <w:shd w:val="clear" w:color="auto" w:fill="FFFFFF"/>
          </w:tcPr>
          <w:p w:rsidR="005D1358" w:rsidRPr="005D1358" w:rsidRDefault="005D1358" w:rsidP="004F50F1">
            <w:pPr>
              <w:rPr>
                <w:rFonts w:ascii="Times New Roman" w:hAnsi="Times New Roman"/>
                <w:sz w:val="24"/>
                <w:szCs w:val="24"/>
              </w:rPr>
            </w:pPr>
          </w:p>
        </w:tc>
      </w:tr>
      <w:tr w:rsidR="005D1358" w:rsidRPr="00C44341" w:rsidTr="004F50F1">
        <w:trPr>
          <w:trHeight w:hRule="exact" w:val="431"/>
        </w:trPr>
        <w:tc>
          <w:tcPr>
            <w:tcW w:w="10358" w:type="dxa"/>
            <w:gridSpan w:val="8"/>
            <w:tcBorders>
              <w:top w:val="single" w:sz="4" w:space="0" w:color="auto"/>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b/>
                <w:sz w:val="24"/>
                <w:szCs w:val="24"/>
              </w:rPr>
            </w:pPr>
            <w:r w:rsidRPr="005D1358">
              <w:rPr>
                <w:b/>
                <w:sz w:val="24"/>
                <w:szCs w:val="24"/>
              </w:rPr>
              <w:t>Часть, рекомендуемая для всех обучающихся</w:t>
            </w:r>
          </w:p>
        </w:tc>
      </w:tr>
      <w:tr w:rsidR="005D1358" w:rsidRPr="005D1358" w:rsidTr="004F50F1">
        <w:trPr>
          <w:trHeight w:hRule="exact" w:val="1840"/>
        </w:trPr>
        <w:tc>
          <w:tcPr>
            <w:tcW w:w="2562" w:type="dxa"/>
            <w:tcBorders>
              <w:top w:val="single" w:sz="4" w:space="0" w:color="auto"/>
              <w:left w:val="single" w:sz="4" w:space="0" w:color="auto"/>
            </w:tcBorders>
            <w:shd w:val="clear" w:color="auto" w:fill="FFFFFF"/>
          </w:tcPr>
          <w:p w:rsidR="005D1358" w:rsidRPr="005D1358" w:rsidRDefault="005D1358" w:rsidP="004F50F1">
            <w:pPr>
              <w:autoSpaceDE w:val="0"/>
              <w:autoSpaceDN w:val="0"/>
              <w:adjustRightInd w:val="0"/>
              <w:spacing w:after="0" w:line="240" w:lineRule="auto"/>
              <w:rPr>
                <w:rFonts w:ascii="Times New Roman" w:hAnsi="Times New Roman"/>
                <w:sz w:val="24"/>
                <w:szCs w:val="24"/>
                <w:lang w:val="ru-RU"/>
              </w:rPr>
            </w:pPr>
            <w:r w:rsidRPr="005D1358">
              <w:rPr>
                <w:rFonts w:ascii="Times New Roman" w:hAnsi="Times New Roman"/>
                <w:sz w:val="24"/>
                <w:szCs w:val="24"/>
                <w:lang w:val="ru-RU"/>
              </w:rPr>
              <w:t>Информационно-</w:t>
            </w:r>
          </w:p>
          <w:p w:rsidR="005D1358" w:rsidRPr="005D1358" w:rsidRDefault="005D1358" w:rsidP="004F50F1">
            <w:pPr>
              <w:autoSpaceDE w:val="0"/>
              <w:autoSpaceDN w:val="0"/>
              <w:adjustRightInd w:val="0"/>
              <w:spacing w:after="0" w:line="240" w:lineRule="auto"/>
              <w:rPr>
                <w:rFonts w:ascii="Times New Roman" w:hAnsi="Times New Roman"/>
                <w:sz w:val="24"/>
                <w:szCs w:val="24"/>
                <w:lang w:val="ru-RU"/>
              </w:rPr>
            </w:pPr>
            <w:r w:rsidRPr="005D1358">
              <w:rPr>
                <w:rFonts w:ascii="Times New Roman" w:hAnsi="Times New Roman"/>
                <w:sz w:val="24"/>
                <w:szCs w:val="24"/>
                <w:lang w:val="ru-RU"/>
              </w:rPr>
              <w:t>просветительские занятия</w:t>
            </w:r>
          </w:p>
          <w:p w:rsidR="005D1358" w:rsidRPr="005D1358" w:rsidRDefault="005D1358" w:rsidP="004F50F1">
            <w:pPr>
              <w:autoSpaceDE w:val="0"/>
              <w:autoSpaceDN w:val="0"/>
              <w:adjustRightInd w:val="0"/>
              <w:spacing w:after="0" w:line="240" w:lineRule="auto"/>
              <w:rPr>
                <w:rFonts w:ascii="Times New Roman" w:hAnsi="Times New Roman"/>
                <w:sz w:val="24"/>
                <w:szCs w:val="24"/>
                <w:lang w:val="ru-RU"/>
              </w:rPr>
            </w:pPr>
            <w:r w:rsidRPr="005D1358">
              <w:rPr>
                <w:rFonts w:ascii="Times New Roman" w:hAnsi="Times New Roman"/>
                <w:sz w:val="24"/>
                <w:szCs w:val="24"/>
                <w:lang w:val="ru-RU"/>
              </w:rPr>
              <w:t>патриотической,</w:t>
            </w:r>
          </w:p>
          <w:p w:rsidR="005D1358" w:rsidRPr="005D1358" w:rsidRDefault="005D1358" w:rsidP="004F50F1">
            <w:pPr>
              <w:autoSpaceDE w:val="0"/>
              <w:autoSpaceDN w:val="0"/>
              <w:adjustRightInd w:val="0"/>
              <w:spacing w:after="0" w:line="240" w:lineRule="auto"/>
              <w:rPr>
                <w:rFonts w:ascii="Times New Roman" w:hAnsi="Times New Roman"/>
                <w:sz w:val="24"/>
                <w:szCs w:val="24"/>
                <w:lang w:val="ru-RU"/>
              </w:rPr>
            </w:pPr>
            <w:r w:rsidRPr="005D1358">
              <w:rPr>
                <w:rFonts w:ascii="Times New Roman" w:hAnsi="Times New Roman"/>
                <w:sz w:val="24"/>
                <w:szCs w:val="24"/>
                <w:lang w:val="ru-RU"/>
              </w:rPr>
              <w:t>нравственной и</w:t>
            </w:r>
          </w:p>
          <w:p w:rsidR="005D1358" w:rsidRPr="005D1358" w:rsidRDefault="005D1358" w:rsidP="004F50F1">
            <w:pPr>
              <w:autoSpaceDE w:val="0"/>
              <w:autoSpaceDN w:val="0"/>
              <w:adjustRightInd w:val="0"/>
              <w:spacing w:after="0" w:line="240" w:lineRule="auto"/>
              <w:rPr>
                <w:rFonts w:ascii="Times New Roman" w:hAnsi="Times New Roman"/>
                <w:sz w:val="24"/>
                <w:szCs w:val="24"/>
                <w:lang w:val="ru-RU"/>
              </w:rPr>
            </w:pPr>
            <w:r w:rsidRPr="005D1358">
              <w:rPr>
                <w:rFonts w:ascii="Times New Roman" w:hAnsi="Times New Roman"/>
                <w:sz w:val="24"/>
                <w:szCs w:val="24"/>
                <w:lang w:val="ru-RU"/>
              </w:rPr>
              <w:t>экологической</w:t>
            </w:r>
          </w:p>
          <w:p w:rsidR="005D1358" w:rsidRPr="005D1358" w:rsidRDefault="005D1358" w:rsidP="004F50F1">
            <w:pPr>
              <w:autoSpaceDE w:val="0"/>
              <w:autoSpaceDN w:val="0"/>
              <w:adjustRightInd w:val="0"/>
              <w:rPr>
                <w:rFonts w:ascii="Times New Roman" w:hAnsi="Times New Roman"/>
                <w:sz w:val="24"/>
                <w:szCs w:val="24"/>
                <w:lang w:val="ru-RU"/>
              </w:rPr>
            </w:pPr>
            <w:r w:rsidRPr="005D1358">
              <w:rPr>
                <w:rFonts w:ascii="Times New Roman" w:hAnsi="Times New Roman"/>
                <w:sz w:val="24"/>
                <w:szCs w:val="24"/>
                <w:lang w:val="ru-RU"/>
              </w:rPr>
              <w:t>направленности «Разговоры о важном»</w:t>
            </w:r>
          </w:p>
        </w:tc>
        <w:tc>
          <w:tcPr>
            <w:tcW w:w="2693"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left="120" w:firstLine="0"/>
              <w:rPr>
                <w:sz w:val="24"/>
                <w:szCs w:val="24"/>
              </w:rPr>
            </w:pPr>
            <w:r w:rsidRPr="005D1358">
              <w:rPr>
                <w:sz w:val="24"/>
                <w:szCs w:val="24"/>
              </w:rPr>
              <w:t>«Разговоры о важном»</w:t>
            </w:r>
          </w:p>
        </w:tc>
        <w:tc>
          <w:tcPr>
            <w:tcW w:w="1210"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1/33</w:t>
            </w:r>
          </w:p>
        </w:tc>
        <w:tc>
          <w:tcPr>
            <w:tcW w:w="1056"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1008"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1013" w:type="dxa"/>
            <w:gridSpan w:val="2"/>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816" w:type="dxa"/>
            <w:tcBorders>
              <w:top w:val="single" w:sz="4" w:space="0" w:color="auto"/>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firstLine="0"/>
              <w:rPr>
                <w:sz w:val="24"/>
                <w:szCs w:val="24"/>
              </w:rPr>
            </w:pPr>
            <w:r w:rsidRPr="005D1358">
              <w:rPr>
                <w:sz w:val="24"/>
                <w:szCs w:val="24"/>
              </w:rPr>
              <w:t>4/135</w:t>
            </w:r>
          </w:p>
        </w:tc>
      </w:tr>
      <w:tr w:rsidR="005D1358" w:rsidRPr="005D1358" w:rsidTr="004F50F1">
        <w:trPr>
          <w:trHeight w:hRule="exact" w:val="1129"/>
        </w:trPr>
        <w:tc>
          <w:tcPr>
            <w:tcW w:w="2562" w:type="dxa"/>
            <w:tcBorders>
              <w:top w:val="single" w:sz="4" w:space="0" w:color="auto"/>
              <w:left w:val="single" w:sz="4" w:space="0" w:color="auto"/>
            </w:tcBorders>
            <w:shd w:val="clear" w:color="auto" w:fill="FFFFFF"/>
          </w:tcPr>
          <w:p w:rsidR="005D1358" w:rsidRPr="005D1358" w:rsidRDefault="005D1358" w:rsidP="004F50F1">
            <w:pPr>
              <w:autoSpaceDE w:val="0"/>
              <w:autoSpaceDN w:val="0"/>
              <w:adjustRightInd w:val="0"/>
              <w:spacing w:after="0" w:line="240" w:lineRule="auto"/>
              <w:rPr>
                <w:rFonts w:ascii="Times New Roman" w:hAnsi="Times New Roman"/>
                <w:sz w:val="24"/>
                <w:szCs w:val="24"/>
                <w:lang w:val="ru-RU"/>
              </w:rPr>
            </w:pPr>
            <w:r w:rsidRPr="005D1358">
              <w:rPr>
                <w:rFonts w:ascii="Times New Roman" w:hAnsi="Times New Roman"/>
                <w:sz w:val="24"/>
                <w:szCs w:val="24"/>
                <w:lang w:val="ru-RU"/>
              </w:rPr>
              <w:t>Занятия по формированию</w:t>
            </w:r>
          </w:p>
          <w:p w:rsidR="005D1358" w:rsidRPr="005D1358" w:rsidRDefault="005D1358" w:rsidP="004F50F1">
            <w:pPr>
              <w:autoSpaceDE w:val="0"/>
              <w:autoSpaceDN w:val="0"/>
              <w:adjustRightInd w:val="0"/>
              <w:spacing w:after="0" w:line="240" w:lineRule="auto"/>
              <w:rPr>
                <w:rFonts w:ascii="Times New Roman" w:hAnsi="Times New Roman"/>
                <w:sz w:val="24"/>
                <w:szCs w:val="24"/>
                <w:lang w:val="ru-RU"/>
              </w:rPr>
            </w:pPr>
            <w:r w:rsidRPr="005D1358">
              <w:rPr>
                <w:rFonts w:ascii="Times New Roman" w:hAnsi="Times New Roman"/>
                <w:sz w:val="24"/>
                <w:szCs w:val="24"/>
                <w:lang w:val="ru-RU"/>
              </w:rPr>
              <w:t>функциональной</w:t>
            </w:r>
          </w:p>
          <w:p w:rsidR="005D1358" w:rsidRPr="005D1358" w:rsidRDefault="005D1358" w:rsidP="004F50F1">
            <w:pPr>
              <w:autoSpaceDE w:val="0"/>
              <w:autoSpaceDN w:val="0"/>
              <w:adjustRightInd w:val="0"/>
              <w:spacing w:after="0" w:line="240" w:lineRule="auto"/>
              <w:rPr>
                <w:rFonts w:ascii="Times New Roman" w:hAnsi="Times New Roman"/>
                <w:sz w:val="24"/>
                <w:szCs w:val="24"/>
                <w:lang w:val="ru-RU"/>
              </w:rPr>
            </w:pPr>
            <w:r w:rsidRPr="005D1358">
              <w:rPr>
                <w:rFonts w:ascii="Times New Roman" w:hAnsi="Times New Roman"/>
                <w:sz w:val="24"/>
                <w:szCs w:val="24"/>
                <w:lang w:val="ru-RU"/>
              </w:rPr>
              <w:t>грамотности</w:t>
            </w:r>
          </w:p>
          <w:p w:rsidR="005D1358" w:rsidRPr="005D1358" w:rsidRDefault="005D1358" w:rsidP="004F50F1">
            <w:pPr>
              <w:autoSpaceDE w:val="0"/>
              <w:autoSpaceDN w:val="0"/>
              <w:adjustRightInd w:val="0"/>
              <w:rPr>
                <w:rFonts w:ascii="Times New Roman" w:hAnsi="Times New Roman"/>
                <w:sz w:val="24"/>
                <w:szCs w:val="24"/>
                <w:lang w:val="ru-RU"/>
              </w:rPr>
            </w:pPr>
            <w:r w:rsidRPr="005D1358">
              <w:rPr>
                <w:rFonts w:ascii="Times New Roman" w:hAnsi="Times New Roman"/>
                <w:sz w:val="24"/>
                <w:szCs w:val="24"/>
                <w:lang w:val="ru-RU"/>
              </w:rPr>
              <w:t>обучающихся</w:t>
            </w:r>
          </w:p>
        </w:tc>
        <w:tc>
          <w:tcPr>
            <w:tcW w:w="2693"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left="120" w:firstLine="0"/>
              <w:jc w:val="center"/>
              <w:rPr>
                <w:sz w:val="24"/>
                <w:szCs w:val="24"/>
              </w:rPr>
            </w:pPr>
            <w:r w:rsidRPr="005D1358">
              <w:rPr>
                <w:sz w:val="24"/>
                <w:szCs w:val="24"/>
              </w:rPr>
              <w:t>«Читаем, считаем, наблюдаем»</w:t>
            </w:r>
          </w:p>
        </w:tc>
        <w:tc>
          <w:tcPr>
            <w:tcW w:w="1210"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1/33</w:t>
            </w:r>
          </w:p>
        </w:tc>
        <w:tc>
          <w:tcPr>
            <w:tcW w:w="1056"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1008"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1013" w:type="dxa"/>
            <w:gridSpan w:val="2"/>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816" w:type="dxa"/>
            <w:tcBorders>
              <w:top w:val="single" w:sz="4" w:space="0" w:color="auto"/>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firstLine="0"/>
              <w:rPr>
                <w:sz w:val="24"/>
                <w:szCs w:val="24"/>
              </w:rPr>
            </w:pPr>
            <w:r w:rsidRPr="005D1358">
              <w:rPr>
                <w:sz w:val="24"/>
                <w:szCs w:val="24"/>
              </w:rPr>
              <w:t>4/135</w:t>
            </w:r>
          </w:p>
        </w:tc>
      </w:tr>
      <w:tr w:rsidR="005D1358" w:rsidRPr="005D1358" w:rsidTr="004F50F1">
        <w:trPr>
          <w:trHeight w:hRule="exact" w:val="1127"/>
        </w:trPr>
        <w:tc>
          <w:tcPr>
            <w:tcW w:w="2562" w:type="dxa"/>
            <w:tcBorders>
              <w:top w:val="single" w:sz="4" w:space="0" w:color="auto"/>
              <w:left w:val="single" w:sz="4" w:space="0" w:color="auto"/>
            </w:tcBorders>
            <w:shd w:val="clear" w:color="auto" w:fill="FFFFFF"/>
          </w:tcPr>
          <w:p w:rsidR="005D1358" w:rsidRPr="005D1358" w:rsidRDefault="005D1358" w:rsidP="004F50F1">
            <w:pPr>
              <w:autoSpaceDE w:val="0"/>
              <w:autoSpaceDN w:val="0"/>
              <w:adjustRightInd w:val="0"/>
              <w:spacing w:after="0" w:line="240" w:lineRule="auto"/>
              <w:rPr>
                <w:rFonts w:ascii="Times New Roman" w:hAnsi="Times New Roman"/>
                <w:sz w:val="24"/>
                <w:szCs w:val="24"/>
                <w:lang w:val="ru-RU"/>
              </w:rPr>
            </w:pPr>
            <w:r w:rsidRPr="005D1358">
              <w:rPr>
                <w:rFonts w:ascii="Times New Roman" w:hAnsi="Times New Roman"/>
                <w:sz w:val="24"/>
                <w:szCs w:val="24"/>
                <w:lang w:val="ru-RU"/>
              </w:rPr>
              <w:t>Занятия, направленные на удовлетворение профориентационных интересов</w:t>
            </w:r>
          </w:p>
        </w:tc>
        <w:tc>
          <w:tcPr>
            <w:tcW w:w="2693"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left="120" w:firstLine="0"/>
              <w:jc w:val="center"/>
              <w:rPr>
                <w:sz w:val="24"/>
                <w:szCs w:val="24"/>
              </w:rPr>
            </w:pPr>
            <w:r w:rsidRPr="005D1358">
              <w:rPr>
                <w:sz w:val="24"/>
                <w:szCs w:val="24"/>
              </w:rPr>
              <w:t>«</w:t>
            </w:r>
            <w:r w:rsidR="004F50F1">
              <w:rPr>
                <w:sz w:val="24"/>
                <w:szCs w:val="24"/>
              </w:rPr>
              <w:t>Учимся для жизни</w:t>
            </w:r>
            <w:r w:rsidRPr="005D1358">
              <w:rPr>
                <w:sz w:val="24"/>
                <w:szCs w:val="24"/>
              </w:rPr>
              <w:t>»</w:t>
            </w:r>
          </w:p>
        </w:tc>
        <w:tc>
          <w:tcPr>
            <w:tcW w:w="1210"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1/33</w:t>
            </w:r>
          </w:p>
        </w:tc>
        <w:tc>
          <w:tcPr>
            <w:tcW w:w="1056"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1008"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1013" w:type="dxa"/>
            <w:gridSpan w:val="2"/>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816" w:type="dxa"/>
            <w:tcBorders>
              <w:top w:val="single" w:sz="4" w:space="0" w:color="auto"/>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firstLine="0"/>
              <w:rPr>
                <w:sz w:val="24"/>
                <w:szCs w:val="24"/>
              </w:rPr>
            </w:pPr>
            <w:r w:rsidRPr="005D1358">
              <w:rPr>
                <w:sz w:val="24"/>
                <w:szCs w:val="24"/>
              </w:rPr>
              <w:t>4/135</w:t>
            </w:r>
          </w:p>
        </w:tc>
      </w:tr>
      <w:tr w:rsidR="005D1358" w:rsidRPr="005D1358" w:rsidTr="004F50F1">
        <w:trPr>
          <w:trHeight w:hRule="exact" w:val="427"/>
        </w:trPr>
        <w:tc>
          <w:tcPr>
            <w:tcW w:w="10358" w:type="dxa"/>
            <w:gridSpan w:val="8"/>
            <w:tcBorders>
              <w:top w:val="single" w:sz="4" w:space="0" w:color="auto"/>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b/>
                <w:sz w:val="24"/>
                <w:szCs w:val="24"/>
              </w:rPr>
            </w:pPr>
            <w:r w:rsidRPr="005D1358">
              <w:rPr>
                <w:b/>
                <w:sz w:val="24"/>
                <w:szCs w:val="24"/>
              </w:rPr>
              <w:t>Вариативная часть</w:t>
            </w:r>
          </w:p>
        </w:tc>
      </w:tr>
      <w:tr w:rsidR="004F50F1" w:rsidRPr="005D1358" w:rsidTr="004F50F1">
        <w:trPr>
          <w:trHeight w:hRule="exact" w:val="697"/>
        </w:trPr>
        <w:tc>
          <w:tcPr>
            <w:tcW w:w="2562" w:type="dxa"/>
            <w:tcBorders>
              <w:top w:val="single" w:sz="4" w:space="0" w:color="auto"/>
              <w:left w:val="single" w:sz="4" w:space="0" w:color="auto"/>
            </w:tcBorders>
            <w:shd w:val="clear" w:color="auto" w:fill="FFFFFF"/>
          </w:tcPr>
          <w:p w:rsidR="005D1358" w:rsidRPr="005D1358" w:rsidRDefault="005D1358" w:rsidP="004F50F1">
            <w:pPr>
              <w:autoSpaceDE w:val="0"/>
              <w:autoSpaceDN w:val="0"/>
              <w:adjustRightInd w:val="0"/>
              <w:rPr>
                <w:rFonts w:ascii="Times New Roman" w:hAnsi="Times New Roman"/>
                <w:sz w:val="24"/>
                <w:szCs w:val="24"/>
              </w:rPr>
            </w:pPr>
            <w:r w:rsidRPr="005D1358">
              <w:rPr>
                <w:rFonts w:ascii="Times New Roman" w:hAnsi="Times New Roman"/>
                <w:sz w:val="24"/>
                <w:szCs w:val="24"/>
              </w:rPr>
              <w:t>Интеллектуальные марафоны</w:t>
            </w:r>
          </w:p>
        </w:tc>
        <w:tc>
          <w:tcPr>
            <w:tcW w:w="2693"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left="120" w:firstLine="0"/>
              <w:jc w:val="center"/>
              <w:rPr>
                <w:sz w:val="24"/>
                <w:szCs w:val="24"/>
              </w:rPr>
            </w:pPr>
            <w:r w:rsidRPr="005D1358">
              <w:rPr>
                <w:sz w:val="24"/>
                <w:szCs w:val="24"/>
              </w:rPr>
              <w:t>Мероприятия в рамках плана воспитательной работы</w:t>
            </w:r>
          </w:p>
        </w:tc>
        <w:tc>
          <w:tcPr>
            <w:tcW w:w="1210"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1/33</w:t>
            </w:r>
          </w:p>
        </w:tc>
        <w:tc>
          <w:tcPr>
            <w:tcW w:w="1056"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1008"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979" w:type="dxa"/>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850" w:type="dxa"/>
            <w:gridSpan w:val="2"/>
            <w:tcBorders>
              <w:top w:val="single" w:sz="4" w:space="0" w:color="auto"/>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firstLine="0"/>
              <w:rPr>
                <w:sz w:val="24"/>
                <w:szCs w:val="24"/>
              </w:rPr>
            </w:pPr>
            <w:r w:rsidRPr="005D1358">
              <w:rPr>
                <w:sz w:val="24"/>
                <w:szCs w:val="24"/>
              </w:rPr>
              <w:t>4/135</w:t>
            </w:r>
          </w:p>
        </w:tc>
      </w:tr>
      <w:tr w:rsidR="004F50F1" w:rsidRPr="005D1358" w:rsidTr="004F50F1">
        <w:trPr>
          <w:trHeight w:hRule="exact" w:val="302"/>
        </w:trPr>
        <w:tc>
          <w:tcPr>
            <w:tcW w:w="2562" w:type="dxa"/>
            <w:tcBorders>
              <w:top w:val="single" w:sz="4" w:space="0" w:color="auto"/>
              <w:left w:val="single" w:sz="4" w:space="0" w:color="auto"/>
            </w:tcBorders>
            <w:shd w:val="clear" w:color="auto" w:fill="FFFFFF"/>
          </w:tcPr>
          <w:p w:rsidR="005D1358" w:rsidRPr="005D1358" w:rsidRDefault="005D1358" w:rsidP="004F50F1">
            <w:pPr>
              <w:rPr>
                <w:rFonts w:ascii="Times New Roman" w:hAnsi="Times New Roman"/>
                <w:sz w:val="24"/>
                <w:szCs w:val="24"/>
              </w:rPr>
            </w:pPr>
          </w:p>
        </w:tc>
        <w:tc>
          <w:tcPr>
            <w:tcW w:w="2693" w:type="dxa"/>
            <w:vMerge w:val="restart"/>
            <w:tcBorders>
              <w:top w:val="single" w:sz="4" w:space="0" w:color="auto"/>
              <w:left w:val="single" w:sz="4" w:space="0" w:color="auto"/>
            </w:tcBorders>
            <w:shd w:val="clear" w:color="auto" w:fill="FFFFFF"/>
          </w:tcPr>
          <w:p w:rsidR="005D1358" w:rsidRPr="005D1358" w:rsidRDefault="005D1358" w:rsidP="004F50F1">
            <w:pPr>
              <w:pStyle w:val="49"/>
              <w:spacing w:line="230" w:lineRule="exact"/>
              <w:ind w:left="120"/>
              <w:jc w:val="center"/>
              <w:rPr>
                <w:sz w:val="24"/>
                <w:szCs w:val="24"/>
              </w:rPr>
            </w:pPr>
            <w:r w:rsidRPr="005D1358">
              <w:rPr>
                <w:sz w:val="24"/>
                <w:szCs w:val="24"/>
              </w:rPr>
              <w:t>«</w:t>
            </w:r>
            <w:r w:rsidR="004F50F1">
              <w:rPr>
                <w:sz w:val="24"/>
                <w:szCs w:val="24"/>
              </w:rPr>
              <w:t>В мире цифры</w:t>
            </w:r>
            <w:r w:rsidRPr="005D1358">
              <w:rPr>
                <w:sz w:val="24"/>
                <w:szCs w:val="24"/>
              </w:rPr>
              <w:t>»</w:t>
            </w:r>
          </w:p>
        </w:tc>
        <w:tc>
          <w:tcPr>
            <w:tcW w:w="1210" w:type="dxa"/>
            <w:vMerge w:val="restart"/>
            <w:tcBorders>
              <w:top w:val="single" w:sz="4" w:space="0" w:color="auto"/>
              <w:left w:val="single" w:sz="4" w:space="0" w:color="auto"/>
            </w:tcBorders>
            <w:shd w:val="clear" w:color="auto" w:fill="FFFFFF"/>
          </w:tcPr>
          <w:p w:rsidR="005D1358" w:rsidRPr="005D1358" w:rsidRDefault="005D1358" w:rsidP="004F50F1">
            <w:pPr>
              <w:pStyle w:val="49"/>
              <w:spacing w:line="210" w:lineRule="exact"/>
              <w:jc w:val="center"/>
              <w:rPr>
                <w:sz w:val="24"/>
                <w:szCs w:val="24"/>
              </w:rPr>
            </w:pPr>
            <w:r w:rsidRPr="005D1358">
              <w:rPr>
                <w:sz w:val="24"/>
                <w:szCs w:val="24"/>
              </w:rPr>
              <w:t>0</w:t>
            </w:r>
          </w:p>
        </w:tc>
        <w:tc>
          <w:tcPr>
            <w:tcW w:w="1056" w:type="dxa"/>
            <w:vMerge w:val="restart"/>
            <w:tcBorders>
              <w:top w:val="single" w:sz="4" w:space="0" w:color="auto"/>
              <w:left w:val="single" w:sz="4" w:space="0" w:color="auto"/>
            </w:tcBorders>
            <w:shd w:val="clear" w:color="auto" w:fill="FFFFFF"/>
          </w:tcPr>
          <w:p w:rsidR="005D1358" w:rsidRPr="005D1358" w:rsidRDefault="005D1358" w:rsidP="004F50F1">
            <w:pPr>
              <w:pStyle w:val="49"/>
              <w:spacing w:line="210" w:lineRule="exact"/>
              <w:jc w:val="center"/>
              <w:rPr>
                <w:sz w:val="24"/>
                <w:szCs w:val="24"/>
              </w:rPr>
            </w:pPr>
            <w:r w:rsidRPr="005D1358">
              <w:rPr>
                <w:sz w:val="24"/>
                <w:szCs w:val="24"/>
              </w:rPr>
              <w:t>1/34</w:t>
            </w:r>
          </w:p>
        </w:tc>
        <w:tc>
          <w:tcPr>
            <w:tcW w:w="1008" w:type="dxa"/>
            <w:vMerge w:val="restart"/>
            <w:tcBorders>
              <w:top w:val="single" w:sz="4" w:space="0" w:color="auto"/>
              <w:left w:val="single" w:sz="4" w:space="0" w:color="auto"/>
            </w:tcBorders>
            <w:shd w:val="clear" w:color="auto" w:fill="FFFFFF"/>
          </w:tcPr>
          <w:p w:rsidR="005D1358" w:rsidRPr="005D1358" w:rsidRDefault="005D1358" w:rsidP="004F50F1">
            <w:pPr>
              <w:pStyle w:val="49"/>
              <w:spacing w:line="210" w:lineRule="exact"/>
              <w:jc w:val="center"/>
              <w:rPr>
                <w:sz w:val="24"/>
                <w:szCs w:val="24"/>
              </w:rPr>
            </w:pPr>
            <w:r w:rsidRPr="005D1358">
              <w:rPr>
                <w:sz w:val="24"/>
                <w:szCs w:val="24"/>
              </w:rPr>
              <w:t>1/34</w:t>
            </w:r>
          </w:p>
        </w:tc>
        <w:tc>
          <w:tcPr>
            <w:tcW w:w="979" w:type="dxa"/>
            <w:vMerge w:val="restart"/>
            <w:tcBorders>
              <w:top w:val="single" w:sz="4" w:space="0" w:color="auto"/>
              <w:left w:val="single" w:sz="4" w:space="0" w:color="auto"/>
            </w:tcBorders>
            <w:shd w:val="clear" w:color="auto" w:fill="FFFFFF"/>
          </w:tcPr>
          <w:p w:rsidR="005D1358" w:rsidRPr="005D1358" w:rsidRDefault="005D1358" w:rsidP="004F50F1">
            <w:pPr>
              <w:pStyle w:val="49"/>
              <w:spacing w:line="210" w:lineRule="exact"/>
              <w:jc w:val="center"/>
              <w:rPr>
                <w:sz w:val="24"/>
                <w:szCs w:val="24"/>
              </w:rPr>
            </w:pPr>
            <w:r w:rsidRPr="005D1358">
              <w:rPr>
                <w:sz w:val="24"/>
                <w:szCs w:val="24"/>
              </w:rPr>
              <w:t>1/34</w:t>
            </w:r>
          </w:p>
        </w:tc>
        <w:tc>
          <w:tcPr>
            <w:tcW w:w="850" w:type="dxa"/>
            <w:gridSpan w:val="2"/>
            <w:vMerge w:val="restart"/>
            <w:tcBorders>
              <w:top w:val="single" w:sz="4" w:space="0" w:color="auto"/>
              <w:left w:val="single" w:sz="4" w:space="0" w:color="auto"/>
              <w:right w:val="single" w:sz="4" w:space="0" w:color="auto"/>
            </w:tcBorders>
            <w:shd w:val="clear" w:color="auto" w:fill="FFFFFF"/>
          </w:tcPr>
          <w:p w:rsidR="005D1358" w:rsidRPr="005D1358" w:rsidRDefault="005D1358" w:rsidP="004F50F1">
            <w:pPr>
              <w:pStyle w:val="49"/>
              <w:spacing w:line="210" w:lineRule="exact"/>
              <w:ind w:left="280"/>
              <w:jc w:val="center"/>
              <w:rPr>
                <w:sz w:val="24"/>
                <w:szCs w:val="24"/>
              </w:rPr>
            </w:pPr>
            <w:r w:rsidRPr="005D1358">
              <w:rPr>
                <w:sz w:val="24"/>
                <w:szCs w:val="24"/>
              </w:rPr>
              <w:t>3/102</w:t>
            </w:r>
          </w:p>
        </w:tc>
      </w:tr>
      <w:tr w:rsidR="004F50F1" w:rsidRPr="005D1358" w:rsidTr="004F50F1">
        <w:trPr>
          <w:trHeight w:hRule="exact" w:val="485"/>
        </w:trPr>
        <w:tc>
          <w:tcPr>
            <w:tcW w:w="2562" w:type="dxa"/>
            <w:tcBorders>
              <w:left w:val="single" w:sz="4" w:space="0" w:color="auto"/>
            </w:tcBorders>
            <w:shd w:val="clear" w:color="auto" w:fill="FFFFFF"/>
          </w:tcPr>
          <w:p w:rsidR="005D1358" w:rsidRPr="005D1358" w:rsidRDefault="005D1358" w:rsidP="004F50F1">
            <w:pPr>
              <w:pStyle w:val="49"/>
              <w:shd w:val="clear" w:color="auto" w:fill="auto"/>
              <w:spacing w:after="0" w:line="240" w:lineRule="auto"/>
              <w:ind w:firstLine="0"/>
              <w:jc w:val="center"/>
              <w:rPr>
                <w:sz w:val="24"/>
                <w:szCs w:val="24"/>
              </w:rPr>
            </w:pPr>
            <w:r w:rsidRPr="005D1358">
              <w:rPr>
                <w:sz w:val="24"/>
                <w:szCs w:val="24"/>
              </w:rPr>
              <w:t xml:space="preserve">Информационная </w:t>
            </w:r>
          </w:p>
        </w:tc>
        <w:tc>
          <w:tcPr>
            <w:tcW w:w="2693" w:type="dxa"/>
            <w:vMerge/>
            <w:tcBorders>
              <w:left w:val="single" w:sz="4" w:space="0" w:color="auto"/>
            </w:tcBorders>
            <w:shd w:val="clear" w:color="auto" w:fill="FFFFFF"/>
          </w:tcPr>
          <w:p w:rsidR="005D1358" w:rsidRPr="005D1358" w:rsidRDefault="005D1358" w:rsidP="004F50F1">
            <w:pPr>
              <w:pStyle w:val="49"/>
              <w:shd w:val="clear" w:color="auto" w:fill="auto"/>
              <w:spacing w:after="0" w:line="230" w:lineRule="exact"/>
              <w:ind w:left="120" w:firstLine="0"/>
              <w:rPr>
                <w:sz w:val="24"/>
                <w:szCs w:val="24"/>
              </w:rPr>
            </w:pPr>
          </w:p>
        </w:tc>
        <w:tc>
          <w:tcPr>
            <w:tcW w:w="1210" w:type="dxa"/>
            <w:vMerge/>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p>
        </w:tc>
        <w:tc>
          <w:tcPr>
            <w:tcW w:w="1056" w:type="dxa"/>
            <w:vMerge/>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p>
        </w:tc>
        <w:tc>
          <w:tcPr>
            <w:tcW w:w="1008" w:type="dxa"/>
            <w:vMerge/>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p>
        </w:tc>
        <w:tc>
          <w:tcPr>
            <w:tcW w:w="979" w:type="dxa"/>
            <w:vMerge/>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p>
        </w:tc>
        <w:tc>
          <w:tcPr>
            <w:tcW w:w="850" w:type="dxa"/>
            <w:gridSpan w:val="2"/>
            <w:vMerge/>
            <w:tcBorders>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left="280" w:firstLine="0"/>
              <w:rPr>
                <w:sz w:val="24"/>
                <w:szCs w:val="24"/>
              </w:rPr>
            </w:pPr>
          </w:p>
        </w:tc>
      </w:tr>
      <w:tr w:rsidR="004F50F1" w:rsidRPr="005D1358" w:rsidTr="004F50F1">
        <w:trPr>
          <w:trHeight w:hRule="exact" w:val="330"/>
        </w:trPr>
        <w:tc>
          <w:tcPr>
            <w:tcW w:w="2562" w:type="dxa"/>
            <w:tcBorders>
              <w:left w:val="single" w:sz="4" w:space="0" w:color="auto"/>
            </w:tcBorders>
            <w:shd w:val="clear" w:color="auto" w:fill="FFFFFF"/>
          </w:tcPr>
          <w:p w:rsidR="005D1358" w:rsidRPr="005D1358" w:rsidRDefault="005D1358" w:rsidP="004F50F1">
            <w:pPr>
              <w:pStyle w:val="49"/>
              <w:shd w:val="clear" w:color="auto" w:fill="auto"/>
              <w:spacing w:after="0" w:line="240" w:lineRule="auto"/>
              <w:ind w:firstLine="0"/>
              <w:jc w:val="center"/>
              <w:rPr>
                <w:sz w:val="24"/>
                <w:szCs w:val="24"/>
              </w:rPr>
            </w:pPr>
            <w:r w:rsidRPr="005D1358">
              <w:rPr>
                <w:sz w:val="24"/>
                <w:szCs w:val="24"/>
              </w:rPr>
              <w:t>культура</w:t>
            </w:r>
          </w:p>
        </w:tc>
        <w:tc>
          <w:tcPr>
            <w:tcW w:w="2693" w:type="dxa"/>
            <w:vMerge/>
            <w:tcBorders>
              <w:left w:val="single" w:sz="4" w:space="0" w:color="auto"/>
            </w:tcBorders>
            <w:shd w:val="clear" w:color="auto" w:fill="FFFFFF"/>
          </w:tcPr>
          <w:p w:rsidR="005D1358" w:rsidRPr="005D1358" w:rsidRDefault="005D1358" w:rsidP="004F50F1">
            <w:pPr>
              <w:pStyle w:val="49"/>
              <w:shd w:val="clear" w:color="auto" w:fill="auto"/>
              <w:spacing w:after="0" w:line="226" w:lineRule="exact"/>
              <w:ind w:left="120" w:firstLine="0"/>
              <w:rPr>
                <w:sz w:val="24"/>
                <w:szCs w:val="24"/>
              </w:rPr>
            </w:pPr>
          </w:p>
        </w:tc>
        <w:tc>
          <w:tcPr>
            <w:tcW w:w="1210" w:type="dxa"/>
            <w:vMerge/>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p>
        </w:tc>
        <w:tc>
          <w:tcPr>
            <w:tcW w:w="1056" w:type="dxa"/>
            <w:vMerge/>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p>
        </w:tc>
        <w:tc>
          <w:tcPr>
            <w:tcW w:w="1008" w:type="dxa"/>
            <w:vMerge/>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p>
        </w:tc>
        <w:tc>
          <w:tcPr>
            <w:tcW w:w="979" w:type="dxa"/>
            <w:vMerge/>
            <w:tcBorders>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p>
        </w:tc>
        <w:tc>
          <w:tcPr>
            <w:tcW w:w="850" w:type="dxa"/>
            <w:gridSpan w:val="2"/>
            <w:vMerge/>
            <w:tcBorders>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left="280" w:firstLine="0"/>
              <w:rPr>
                <w:sz w:val="24"/>
                <w:szCs w:val="24"/>
              </w:rPr>
            </w:pPr>
          </w:p>
        </w:tc>
      </w:tr>
      <w:tr w:rsidR="004F50F1" w:rsidRPr="005D1358" w:rsidTr="004F50F1">
        <w:trPr>
          <w:trHeight w:hRule="exact" w:val="317"/>
        </w:trPr>
        <w:tc>
          <w:tcPr>
            <w:tcW w:w="2562" w:type="dxa"/>
            <w:tcBorders>
              <w:top w:val="single" w:sz="4" w:space="0" w:color="auto"/>
              <w:left w:val="single" w:sz="4" w:space="0" w:color="auto"/>
            </w:tcBorders>
            <w:shd w:val="clear" w:color="auto" w:fill="FFFFFF"/>
          </w:tcPr>
          <w:p w:rsidR="005D1358" w:rsidRPr="005D1358" w:rsidRDefault="005D1358" w:rsidP="004F50F1">
            <w:pPr>
              <w:rPr>
                <w:rFonts w:ascii="Times New Roman" w:hAnsi="Times New Roman"/>
                <w:sz w:val="24"/>
                <w:szCs w:val="24"/>
              </w:rPr>
            </w:pPr>
          </w:p>
        </w:tc>
        <w:tc>
          <w:tcPr>
            <w:tcW w:w="2693" w:type="dxa"/>
            <w:vMerge w:val="restart"/>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left="120" w:firstLine="0"/>
              <w:rPr>
                <w:sz w:val="24"/>
                <w:szCs w:val="24"/>
              </w:rPr>
            </w:pPr>
            <w:r w:rsidRPr="005D1358">
              <w:rPr>
                <w:sz w:val="24"/>
                <w:szCs w:val="24"/>
              </w:rPr>
              <w:t>«Рукотворный мир»</w:t>
            </w:r>
          </w:p>
        </w:tc>
        <w:tc>
          <w:tcPr>
            <w:tcW w:w="1210" w:type="dxa"/>
            <w:vMerge w:val="restart"/>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1/33</w:t>
            </w:r>
          </w:p>
        </w:tc>
        <w:tc>
          <w:tcPr>
            <w:tcW w:w="1056" w:type="dxa"/>
            <w:vMerge w:val="restart"/>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1008" w:type="dxa"/>
            <w:vMerge w:val="restart"/>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979" w:type="dxa"/>
            <w:vMerge w:val="restart"/>
            <w:tcBorders>
              <w:top w:val="single" w:sz="4" w:space="0" w:color="auto"/>
              <w:left w:val="single" w:sz="4" w:space="0" w:color="auto"/>
            </w:tcBorders>
            <w:shd w:val="clear" w:color="auto" w:fill="FFFFFF"/>
          </w:tcPr>
          <w:p w:rsidR="005D1358" w:rsidRPr="005D1358" w:rsidRDefault="005D1358" w:rsidP="004F50F1">
            <w:pPr>
              <w:pStyle w:val="49"/>
              <w:shd w:val="clear" w:color="auto" w:fill="auto"/>
              <w:spacing w:after="0" w:line="210" w:lineRule="exact"/>
              <w:ind w:firstLine="0"/>
              <w:jc w:val="center"/>
              <w:rPr>
                <w:sz w:val="24"/>
                <w:szCs w:val="24"/>
              </w:rPr>
            </w:pPr>
            <w:r w:rsidRPr="005D1358">
              <w:rPr>
                <w:sz w:val="24"/>
                <w:szCs w:val="24"/>
              </w:rPr>
              <w:t>1/34</w:t>
            </w:r>
          </w:p>
        </w:tc>
        <w:tc>
          <w:tcPr>
            <w:tcW w:w="850" w:type="dxa"/>
            <w:gridSpan w:val="2"/>
            <w:vMerge w:val="restart"/>
            <w:tcBorders>
              <w:top w:val="single" w:sz="4" w:space="0" w:color="auto"/>
              <w:left w:val="single" w:sz="4" w:space="0" w:color="auto"/>
              <w:right w:val="single" w:sz="4" w:space="0" w:color="auto"/>
            </w:tcBorders>
            <w:shd w:val="clear" w:color="auto" w:fill="FFFFFF"/>
          </w:tcPr>
          <w:p w:rsidR="005D1358" w:rsidRPr="005D1358" w:rsidRDefault="005D1358" w:rsidP="004F50F1">
            <w:pPr>
              <w:pStyle w:val="49"/>
              <w:shd w:val="clear" w:color="auto" w:fill="auto"/>
              <w:spacing w:after="0" w:line="210" w:lineRule="exact"/>
              <w:ind w:firstLine="0"/>
              <w:rPr>
                <w:sz w:val="24"/>
                <w:szCs w:val="24"/>
              </w:rPr>
            </w:pPr>
            <w:r w:rsidRPr="005D1358">
              <w:rPr>
                <w:sz w:val="24"/>
                <w:szCs w:val="24"/>
              </w:rPr>
              <w:t>4/135</w:t>
            </w:r>
          </w:p>
        </w:tc>
      </w:tr>
      <w:tr w:rsidR="004F50F1" w:rsidRPr="005D1358" w:rsidTr="004F50F1">
        <w:trPr>
          <w:trHeight w:hRule="exact" w:val="489"/>
        </w:trPr>
        <w:tc>
          <w:tcPr>
            <w:tcW w:w="2562" w:type="dxa"/>
            <w:vMerge w:val="restart"/>
            <w:tcBorders>
              <w:left w:val="single" w:sz="4" w:space="0" w:color="auto"/>
            </w:tcBorders>
            <w:shd w:val="clear" w:color="auto" w:fill="FFFFFF"/>
          </w:tcPr>
          <w:p w:rsidR="004F50F1" w:rsidRPr="005D1358" w:rsidRDefault="004F50F1" w:rsidP="004F50F1">
            <w:pPr>
              <w:pStyle w:val="49"/>
              <w:shd w:val="clear" w:color="auto" w:fill="auto"/>
              <w:spacing w:after="0" w:line="230" w:lineRule="exact"/>
              <w:ind w:firstLine="0"/>
              <w:jc w:val="center"/>
              <w:rPr>
                <w:sz w:val="24"/>
                <w:szCs w:val="24"/>
              </w:rPr>
            </w:pPr>
            <w:r w:rsidRPr="005D1358">
              <w:rPr>
                <w:sz w:val="24"/>
                <w:szCs w:val="24"/>
              </w:rPr>
              <w:t>Художественно - эстетическая творческая деятельность</w:t>
            </w:r>
          </w:p>
        </w:tc>
        <w:tc>
          <w:tcPr>
            <w:tcW w:w="2693" w:type="dxa"/>
            <w:vMerge/>
            <w:tcBorders>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left="120" w:firstLine="0"/>
              <w:rPr>
                <w:sz w:val="24"/>
                <w:szCs w:val="24"/>
              </w:rPr>
            </w:pPr>
          </w:p>
        </w:tc>
        <w:tc>
          <w:tcPr>
            <w:tcW w:w="1210" w:type="dxa"/>
            <w:vMerge/>
            <w:tcBorders>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1056" w:type="dxa"/>
            <w:vMerge/>
            <w:tcBorders>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1008" w:type="dxa"/>
            <w:vMerge/>
            <w:tcBorders>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979" w:type="dxa"/>
            <w:vMerge/>
            <w:tcBorders>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850" w:type="dxa"/>
            <w:gridSpan w:val="2"/>
            <w:vMerge/>
            <w:tcBorders>
              <w:left w:val="single" w:sz="4" w:space="0" w:color="auto"/>
              <w:bottom w:val="single" w:sz="4" w:space="0" w:color="auto"/>
              <w:right w:val="single" w:sz="4" w:space="0" w:color="auto"/>
            </w:tcBorders>
            <w:shd w:val="clear" w:color="auto" w:fill="FFFFFF"/>
          </w:tcPr>
          <w:p w:rsidR="004F50F1" w:rsidRPr="005D1358" w:rsidRDefault="004F50F1" w:rsidP="004F50F1">
            <w:pPr>
              <w:pStyle w:val="49"/>
              <w:shd w:val="clear" w:color="auto" w:fill="auto"/>
              <w:spacing w:after="0" w:line="210" w:lineRule="exact"/>
              <w:ind w:left="280" w:firstLine="0"/>
              <w:rPr>
                <w:sz w:val="24"/>
                <w:szCs w:val="24"/>
              </w:rPr>
            </w:pPr>
          </w:p>
        </w:tc>
      </w:tr>
      <w:tr w:rsidR="004F50F1" w:rsidRPr="005D1358" w:rsidTr="004F50F1">
        <w:trPr>
          <w:trHeight w:val="230"/>
        </w:trPr>
        <w:tc>
          <w:tcPr>
            <w:tcW w:w="2562" w:type="dxa"/>
            <w:vMerge/>
            <w:tcBorders>
              <w:left w:val="single" w:sz="4" w:space="0" w:color="auto"/>
              <w:bottom w:val="nil"/>
            </w:tcBorders>
            <w:shd w:val="clear" w:color="auto" w:fill="FFFFFF"/>
          </w:tcPr>
          <w:p w:rsidR="004F50F1" w:rsidRPr="005D1358" w:rsidRDefault="004F50F1" w:rsidP="004F50F1">
            <w:pPr>
              <w:pStyle w:val="49"/>
              <w:shd w:val="clear" w:color="auto" w:fill="auto"/>
              <w:spacing w:after="0" w:line="230" w:lineRule="exact"/>
              <w:ind w:firstLine="0"/>
              <w:jc w:val="center"/>
              <w:rPr>
                <w:sz w:val="24"/>
                <w:szCs w:val="24"/>
              </w:rPr>
            </w:pPr>
          </w:p>
        </w:tc>
        <w:tc>
          <w:tcPr>
            <w:tcW w:w="2693" w:type="dxa"/>
            <w:vMerge w:val="restart"/>
            <w:tcBorders>
              <w:top w:val="single" w:sz="4" w:space="0" w:color="auto"/>
              <w:left w:val="single" w:sz="4" w:space="0" w:color="auto"/>
            </w:tcBorders>
            <w:shd w:val="clear" w:color="auto" w:fill="FFFFFF"/>
          </w:tcPr>
          <w:p w:rsidR="004F50F1" w:rsidRPr="005D1358" w:rsidRDefault="004F50F1" w:rsidP="004F50F1">
            <w:pPr>
              <w:pStyle w:val="49"/>
              <w:spacing w:line="210" w:lineRule="exact"/>
              <w:ind w:left="120"/>
              <w:rPr>
                <w:sz w:val="24"/>
                <w:szCs w:val="24"/>
              </w:rPr>
            </w:pPr>
            <w:r>
              <w:rPr>
                <w:sz w:val="24"/>
                <w:szCs w:val="24"/>
              </w:rPr>
              <w:t>«    «Юные таланты»</w:t>
            </w:r>
          </w:p>
        </w:tc>
        <w:tc>
          <w:tcPr>
            <w:tcW w:w="1210" w:type="dxa"/>
            <w:vMerge w:val="restart"/>
            <w:tcBorders>
              <w:top w:val="single" w:sz="4" w:space="0" w:color="auto"/>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r w:rsidRPr="005D1358">
              <w:rPr>
                <w:sz w:val="24"/>
                <w:szCs w:val="24"/>
              </w:rPr>
              <w:t>1/33</w:t>
            </w:r>
          </w:p>
        </w:tc>
        <w:tc>
          <w:tcPr>
            <w:tcW w:w="1056" w:type="dxa"/>
            <w:vMerge w:val="restart"/>
            <w:tcBorders>
              <w:top w:val="single" w:sz="4" w:space="0" w:color="auto"/>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r w:rsidRPr="005D1358">
              <w:rPr>
                <w:sz w:val="24"/>
                <w:szCs w:val="24"/>
              </w:rPr>
              <w:t>1/34</w:t>
            </w:r>
          </w:p>
        </w:tc>
        <w:tc>
          <w:tcPr>
            <w:tcW w:w="1008" w:type="dxa"/>
            <w:vMerge w:val="restart"/>
            <w:tcBorders>
              <w:top w:val="single" w:sz="4" w:space="0" w:color="auto"/>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r w:rsidRPr="005D1358">
              <w:rPr>
                <w:sz w:val="24"/>
                <w:szCs w:val="24"/>
              </w:rPr>
              <w:t>1/34</w:t>
            </w:r>
          </w:p>
        </w:tc>
        <w:tc>
          <w:tcPr>
            <w:tcW w:w="979" w:type="dxa"/>
            <w:vMerge w:val="restart"/>
            <w:tcBorders>
              <w:top w:val="single" w:sz="4" w:space="0" w:color="auto"/>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r w:rsidRPr="005D1358">
              <w:rPr>
                <w:sz w:val="24"/>
                <w:szCs w:val="24"/>
              </w:rPr>
              <w:t>1/34</w:t>
            </w:r>
          </w:p>
        </w:tc>
        <w:tc>
          <w:tcPr>
            <w:tcW w:w="850" w:type="dxa"/>
            <w:gridSpan w:val="2"/>
            <w:vMerge w:val="restart"/>
            <w:tcBorders>
              <w:top w:val="single" w:sz="4" w:space="0" w:color="auto"/>
              <w:left w:val="single" w:sz="4" w:space="0" w:color="auto"/>
              <w:right w:val="single" w:sz="4" w:space="0" w:color="auto"/>
            </w:tcBorders>
            <w:shd w:val="clear" w:color="auto" w:fill="FFFFFF"/>
          </w:tcPr>
          <w:p w:rsidR="004F50F1" w:rsidRPr="005D1358" w:rsidRDefault="004F50F1" w:rsidP="004F50F1">
            <w:pPr>
              <w:pStyle w:val="49"/>
              <w:shd w:val="clear" w:color="auto" w:fill="auto"/>
              <w:spacing w:after="0" w:line="210" w:lineRule="exact"/>
              <w:ind w:firstLine="0"/>
              <w:rPr>
                <w:sz w:val="24"/>
                <w:szCs w:val="24"/>
              </w:rPr>
            </w:pPr>
            <w:r w:rsidRPr="005D1358">
              <w:rPr>
                <w:sz w:val="24"/>
                <w:szCs w:val="24"/>
              </w:rPr>
              <w:t>4/135</w:t>
            </w:r>
          </w:p>
        </w:tc>
      </w:tr>
      <w:tr w:rsidR="004F50F1" w:rsidRPr="005D1358" w:rsidTr="004F50F1">
        <w:trPr>
          <w:trHeight w:hRule="exact" w:val="317"/>
        </w:trPr>
        <w:tc>
          <w:tcPr>
            <w:tcW w:w="2562" w:type="dxa"/>
            <w:tcBorders>
              <w:left w:val="single" w:sz="4" w:space="0" w:color="auto"/>
            </w:tcBorders>
            <w:shd w:val="clear" w:color="auto" w:fill="FFFFFF"/>
          </w:tcPr>
          <w:p w:rsidR="004F50F1" w:rsidRPr="005D1358" w:rsidRDefault="004F50F1" w:rsidP="004F50F1">
            <w:pPr>
              <w:rPr>
                <w:rFonts w:ascii="Times New Roman" w:hAnsi="Times New Roman"/>
                <w:sz w:val="24"/>
                <w:szCs w:val="24"/>
              </w:rPr>
            </w:pPr>
          </w:p>
        </w:tc>
        <w:tc>
          <w:tcPr>
            <w:tcW w:w="2693"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1210"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1056"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1008"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979"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850" w:type="dxa"/>
            <w:gridSpan w:val="2"/>
            <w:vMerge/>
            <w:tcBorders>
              <w:left w:val="single" w:sz="4" w:space="0" w:color="auto"/>
              <w:right w:val="single" w:sz="4" w:space="0" w:color="auto"/>
            </w:tcBorders>
            <w:shd w:val="clear" w:color="auto" w:fill="FFFFFF"/>
          </w:tcPr>
          <w:p w:rsidR="004F50F1" w:rsidRPr="005D1358" w:rsidRDefault="004F50F1" w:rsidP="004F50F1">
            <w:pPr>
              <w:pStyle w:val="49"/>
              <w:shd w:val="clear" w:color="auto" w:fill="auto"/>
              <w:spacing w:after="0" w:line="210" w:lineRule="exact"/>
              <w:ind w:left="280" w:firstLine="0"/>
              <w:rPr>
                <w:sz w:val="24"/>
                <w:szCs w:val="24"/>
              </w:rPr>
            </w:pPr>
          </w:p>
        </w:tc>
      </w:tr>
      <w:tr w:rsidR="004F50F1" w:rsidRPr="005D1358" w:rsidTr="004F50F1">
        <w:trPr>
          <w:trHeight w:val="782"/>
        </w:trPr>
        <w:tc>
          <w:tcPr>
            <w:tcW w:w="2562" w:type="dxa"/>
            <w:tcBorders>
              <w:top w:val="single" w:sz="4" w:space="0" w:color="auto"/>
              <w:left w:val="single" w:sz="4" w:space="0" w:color="auto"/>
            </w:tcBorders>
            <w:shd w:val="clear" w:color="auto" w:fill="FFFFFF"/>
          </w:tcPr>
          <w:p w:rsidR="004F50F1" w:rsidRPr="005D1358" w:rsidRDefault="004F50F1" w:rsidP="004F50F1">
            <w:pPr>
              <w:pStyle w:val="49"/>
              <w:shd w:val="clear" w:color="auto" w:fill="auto"/>
              <w:spacing w:after="60" w:line="210" w:lineRule="exact"/>
              <w:ind w:firstLine="0"/>
              <w:jc w:val="center"/>
              <w:rPr>
                <w:sz w:val="24"/>
                <w:szCs w:val="24"/>
              </w:rPr>
            </w:pPr>
            <w:r w:rsidRPr="005D1358">
              <w:rPr>
                <w:sz w:val="24"/>
                <w:szCs w:val="24"/>
              </w:rPr>
              <w:t>Коммуникативная</w:t>
            </w:r>
          </w:p>
          <w:p w:rsidR="004F50F1" w:rsidRPr="005D1358" w:rsidRDefault="004F50F1" w:rsidP="004F50F1">
            <w:pPr>
              <w:pStyle w:val="49"/>
              <w:shd w:val="clear" w:color="auto" w:fill="auto"/>
              <w:spacing w:before="60" w:after="0" w:line="210" w:lineRule="exact"/>
              <w:ind w:firstLine="0"/>
              <w:jc w:val="center"/>
              <w:rPr>
                <w:sz w:val="24"/>
                <w:szCs w:val="24"/>
              </w:rPr>
            </w:pPr>
            <w:r w:rsidRPr="005D1358">
              <w:rPr>
                <w:sz w:val="24"/>
                <w:szCs w:val="24"/>
              </w:rPr>
              <w:t>деятельность</w:t>
            </w:r>
          </w:p>
        </w:tc>
        <w:tc>
          <w:tcPr>
            <w:tcW w:w="2693" w:type="dxa"/>
            <w:tcBorders>
              <w:top w:val="single" w:sz="4" w:space="0" w:color="auto"/>
              <w:left w:val="single" w:sz="4" w:space="0" w:color="auto"/>
            </w:tcBorders>
            <w:shd w:val="clear" w:color="auto" w:fill="FFFFFF"/>
          </w:tcPr>
          <w:p w:rsidR="004F50F1" w:rsidRPr="005D1358" w:rsidRDefault="004F50F1" w:rsidP="004F50F1">
            <w:pPr>
              <w:pStyle w:val="49"/>
              <w:spacing w:line="226" w:lineRule="exact"/>
              <w:ind w:left="120"/>
              <w:jc w:val="center"/>
              <w:rPr>
                <w:sz w:val="24"/>
                <w:szCs w:val="24"/>
              </w:rPr>
            </w:pPr>
            <w:r w:rsidRPr="005D1358">
              <w:rPr>
                <w:sz w:val="24"/>
                <w:szCs w:val="24"/>
              </w:rPr>
              <w:t>«Становлюсь грамотным читателем: читаю, думаю, понимаю»</w:t>
            </w:r>
          </w:p>
        </w:tc>
        <w:tc>
          <w:tcPr>
            <w:tcW w:w="1210" w:type="dxa"/>
            <w:tcBorders>
              <w:top w:val="single" w:sz="4" w:space="0" w:color="auto"/>
              <w:left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1/33</w:t>
            </w:r>
          </w:p>
        </w:tc>
        <w:tc>
          <w:tcPr>
            <w:tcW w:w="1056" w:type="dxa"/>
            <w:tcBorders>
              <w:top w:val="single" w:sz="4" w:space="0" w:color="auto"/>
              <w:left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1/34</w:t>
            </w:r>
          </w:p>
        </w:tc>
        <w:tc>
          <w:tcPr>
            <w:tcW w:w="1008" w:type="dxa"/>
            <w:tcBorders>
              <w:top w:val="single" w:sz="4" w:space="0" w:color="auto"/>
              <w:left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1/34</w:t>
            </w:r>
          </w:p>
        </w:tc>
        <w:tc>
          <w:tcPr>
            <w:tcW w:w="979" w:type="dxa"/>
            <w:tcBorders>
              <w:top w:val="single" w:sz="4" w:space="0" w:color="auto"/>
              <w:left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1/34</w:t>
            </w:r>
          </w:p>
        </w:tc>
        <w:tc>
          <w:tcPr>
            <w:tcW w:w="850" w:type="dxa"/>
            <w:gridSpan w:val="2"/>
            <w:tcBorders>
              <w:top w:val="single" w:sz="4" w:space="0" w:color="auto"/>
              <w:left w:val="single" w:sz="4" w:space="0" w:color="auto"/>
              <w:right w:val="single" w:sz="4" w:space="0" w:color="auto"/>
            </w:tcBorders>
            <w:shd w:val="clear" w:color="auto" w:fill="FFFFFF"/>
          </w:tcPr>
          <w:p w:rsidR="004F50F1" w:rsidRPr="005D1358" w:rsidRDefault="004F50F1" w:rsidP="004F50F1">
            <w:pPr>
              <w:pStyle w:val="49"/>
              <w:spacing w:line="210" w:lineRule="exact"/>
              <w:ind w:left="280"/>
              <w:jc w:val="center"/>
              <w:rPr>
                <w:sz w:val="24"/>
                <w:szCs w:val="24"/>
              </w:rPr>
            </w:pPr>
            <w:r w:rsidRPr="005D1358">
              <w:rPr>
                <w:sz w:val="24"/>
                <w:szCs w:val="24"/>
              </w:rPr>
              <w:t>4/135</w:t>
            </w:r>
          </w:p>
        </w:tc>
      </w:tr>
      <w:tr w:rsidR="004F50F1" w:rsidRPr="005D1358" w:rsidTr="004F50F1">
        <w:trPr>
          <w:trHeight w:hRule="exact" w:val="205"/>
        </w:trPr>
        <w:tc>
          <w:tcPr>
            <w:tcW w:w="2562" w:type="dxa"/>
            <w:tcBorders>
              <w:left w:val="single" w:sz="4" w:space="0" w:color="auto"/>
            </w:tcBorders>
            <w:shd w:val="clear" w:color="auto" w:fill="FFFFFF"/>
          </w:tcPr>
          <w:p w:rsidR="004F50F1" w:rsidRPr="005D1358" w:rsidRDefault="004F50F1" w:rsidP="004F50F1">
            <w:pPr>
              <w:rPr>
                <w:rFonts w:ascii="Times New Roman" w:hAnsi="Times New Roman"/>
                <w:sz w:val="24"/>
                <w:szCs w:val="24"/>
              </w:rPr>
            </w:pPr>
          </w:p>
        </w:tc>
        <w:tc>
          <w:tcPr>
            <w:tcW w:w="2693" w:type="dxa"/>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left="120" w:firstLine="0"/>
              <w:rPr>
                <w:sz w:val="24"/>
                <w:szCs w:val="24"/>
              </w:rPr>
            </w:pPr>
          </w:p>
        </w:tc>
        <w:tc>
          <w:tcPr>
            <w:tcW w:w="1210" w:type="dxa"/>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1056" w:type="dxa"/>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1008" w:type="dxa"/>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979" w:type="dxa"/>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850" w:type="dxa"/>
            <w:gridSpan w:val="2"/>
            <w:tcBorders>
              <w:left w:val="single" w:sz="4" w:space="0" w:color="auto"/>
              <w:right w:val="single" w:sz="4" w:space="0" w:color="auto"/>
            </w:tcBorders>
            <w:shd w:val="clear" w:color="auto" w:fill="FFFFFF"/>
          </w:tcPr>
          <w:p w:rsidR="004F50F1" w:rsidRPr="005D1358" w:rsidRDefault="004F50F1" w:rsidP="004F50F1">
            <w:pPr>
              <w:pStyle w:val="49"/>
              <w:shd w:val="clear" w:color="auto" w:fill="auto"/>
              <w:spacing w:after="0" w:line="210" w:lineRule="exact"/>
              <w:ind w:left="280" w:firstLine="0"/>
              <w:rPr>
                <w:sz w:val="24"/>
                <w:szCs w:val="24"/>
              </w:rPr>
            </w:pPr>
          </w:p>
        </w:tc>
      </w:tr>
      <w:tr w:rsidR="004F50F1" w:rsidRPr="005D1358" w:rsidTr="004F50F1">
        <w:trPr>
          <w:trHeight w:val="480"/>
        </w:trPr>
        <w:tc>
          <w:tcPr>
            <w:tcW w:w="2562" w:type="dxa"/>
            <w:tcBorders>
              <w:top w:val="single" w:sz="4" w:space="0" w:color="auto"/>
              <w:left w:val="single" w:sz="4" w:space="0" w:color="auto"/>
            </w:tcBorders>
            <w:shd w:val="clear" w:color="auto" w:fill="FFFFFF"/>
          </w:tcPr>
          <w:p w:rsidR="004F50F1" w:rsidRPr="005D1358" w:rsidRDefault="004F50F1" w:rsidP="004F50F1">
            <w:pPr>
              <w:pStyle w:val="49"/>
              <w:shd w:val="clear" w:color="auto" w:fill="auto"/>
              <w:spacing w:after="0" w:line="240" w:lineRule="auto"/>
              <w:ind w:firstLine="0"/>
              <w:jc w:val="center"/>
              <w:rPr>
                <w:sz w:val="24"/>
                <w:szCs w:val="24"/>
              </w:rPr>
            </w:pPr>
            <w:r w:rsidRPr="005D1358">
              <w:rPr>
                <w:sz w:val="24"/>
                <w:szCs w:val="24"/>
              </w:rPr>
              <w:t>Проектно</w:t>
            </w:r>
            <w:r w:rsidRPr="005D1358">
              <w:rPr>
                <w:sz w:val="24"/>
                <w:szCs w:val="24"/>
              </w:rPr>
              <w:softHyphen/>
              <w:t>-</w:t>
            </w:r>
          </w:p>
          <w:p w:rsidR="004F50F1" w:rsidRPr="005D1358" w:rsidRDefault="004F50F1" w:rsidP="004F50F1">
            <w:pPr>
              <w:pStyle w:val="49"/>
              <w:shd w:val="clear" w:color="auto" w:fill="auto"/>
              <w:spacing w:after="0" w:line="240" w:lineRule="auto"/>
              <w:ind w:firstLine="0"/>
              <w:jc w:val="center"/>
              <w:rPr>
                <w:sz w:val="24"/>
                <w:szCs w:val="24"/>
              </w:rPr>
            </w:pPr>
            <w:r w:rsidRPr="005D1358">
              <w:rPr>
                <w:sz w:val="24"/>
                <w:szCs w:val="24"/>
              </w:rPr>
              <w:t xml:space="preserve">исследовательская </w:t>
            </w:r>
          </w:p>
        </w:tc>
        <w:tc>
          <w:tcPr>
            <w:tcW w:w="2693" w:type="dxa"/>
            <w:vMerge w:val="restart"/>
            <w:tcBorders>
              <w:top w:val="single" w:sz="4" w:space="0" w:color="auto"/>
              <w:left w:val="single" w:sz="4" w:space="0" w:color="auto"/>
            </w:tcBorders>
            <w:shd w:val="clear" w:color="auto" w:fill="FFFFFF"/>
          </w:tcPr>
          <w:p w:rsidR="004F50F1" w:rsidRPr="005D1358" w:rsidRDefault="004F50F1" w:rsidP="004F50F1">
            <w:pPr>
              <w:pStyle w:val="49"/>
              <w:spacing w:line="210" w:lineRule="exact"/>
              <w:ind w:left="120"/>
              <w:jc w:val="center"/>
              <w:rPr>
                <w:sz w:val="24"/>
                <w:szCs w:val="24"/>
              </w:rPr>
            </w:pPr>
            <w:r w:rsidRPr="005D1358">
              <w:rPr>
                <w:sz w:val="24"/>
                <w:szCs w:val="24"/>
              </w:rPr>
              <w:t>«Мир шахмат»</w:t>
            </w:r>
          </w:p>
        </w:tc>
        <w:tc>
          <w:tcPr>
            <w:tcW w:w="1210" w:type="dxa"/>
            <w:vMerge w:val="restart"/>
            <w:tcBorders>
              <w:top w:val="single" w:sz="4" w:space="0" w:color="auto"/>
              <w:left w:val="single" w:sz="4" w:space="0" w:color="auto"/>
            </w:tcBorders>
            <w:shd w:val="clear" w:color="auto" w:fill="FFFFFF"/>
          </w:tcPr>
          <w:p w:rsidR="004F50F1" w:rsidRPr="005D1358" w:rsidRDefault="004F50F1" w:rsidP="004F50F1">
            <w:pPr>
              <w:pStyle w:val="49"/>
              <w:spacing w:line="210" w:lineRule="exact"/>
              <w:jc w:val="center"/>
              <w:rPr>
                <w:sz w:val="24"/>
                <w:szCs w:val="24"/>
              </w:rPr>
            </w:pPr>
            <w:r>
              <w:rPr>
                <w:sz w:val="24"/>
                <w:szCs w:val="24"/>
              </w:rPr>
              <w:t>1/33</w:t>
            </w:r>
          </w:p>
        </w:tc>
        <w:tc>
          <w:tcPr>
            <w:tcW w:w="1056" w:type="dxa"/>
            <w:vMerge w:val="restart"/>
            <w:tcBorders>
              <w:top w:val="single" w:sz="4" w:space="0" w:color="auto"/>
              <w:left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1/34</w:t>
            </w:r>
          </w:p>
        </w:tc>
        <w:tc>
          <w:tcPr>
            <w:tcW w:w="1008" w:type="dxa"/>
            <w:vMerge w:val="restart"/>
            <w:tcBorders>
              <w:top w:val="single" w:sz="4" w:space="0" w:color="auto"/>
              <w:left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1/34</w:t>
            </w:r>
          </w:p>
        </w:tc>
        <w:tc>
          <w:tcPr>
            <w:tcW w:w="979" w:type="dxa"/>
            <w:vMerge w:val="restart"/>
            <w:tcBorders>
              <w:top w:val="single" w:sz="4" w:space="0" w:color="auto"/>
              <w:left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1/34</w:t>
            </w:r>
          </w:p>
        </w:tc>
        <w:tc>
          <w:tcPr>
            <w:tcW w:w="850" w:type="dxa"/>
            <w:gridSpan w:val="2"/>
            <w:vMerge w:val="restart"/>
            <w:tcBorders>
              <w:top w:val="single" w:sz="4" w:space="0" w:color="auto"/>
              <w:left w:val="single" w:sz="4" w:space="0" w:color="auto"/>
              <w:right w:val="single" w:sz="4" w:space="0" w:color="auto"/>
            </w:tcBorders>
            <w:shd w:val="clear" w:color="auto" w:fill="FFFFFF"/>
          </w:tcPr>
          <w:p w:rsidR="004F50F1" w:rsidRPr="005D1358" w:rsidRDefault="004F50F1" w:rsidP="004F50F1">
            <w:pPr>
              <w:pStyle w:val="49"/>
              <w:spacing w:line="210" w:lineRule="exact"/>
              <w:ind w:left="280"/>
              <w:jc w:val="center"/>
              <w:rPr>
                <w:sz w:val="24"/>
                <w:szCs w:val="24"/>
              </w:rPr>
            </w:pPr>
            <w:r w:rsidRPr="005D1358">
              <w:rPr>
                <w:sz w:val="24"/>
                <w:szCs w:val="24"/>
              </w:rPr>
              <w:t>3/1</w:t>
            </w:r>
            <w:r>
              <w:rPr>
                <w:sz w:val="24"/>
                <w:szCs w:val="24"/>
              </w:rPr>
              <w:t>35</w:t>
            </w:r>
          </w:p>
        </w:tc>
      </w:tr>
      <w:tr w:rsidR="004F50F1" w:rsidRPr="005D1358" w:rsidTr="004F50F1">
        <w:trPr>
          <w:trHeight w:hRule="exact" w:val="427"/>
        </w:trPr>
        <w:tc>
          <w:tcPr>
            <w:tcW w:w="2562" w:type="dxa"/>
            <w:tcBorders>
              <w:left w:val="single" w:sz="4" w:space="0" w:color="auto"/>
            </w:tcBorders>
            <w:shd w:val="clear" w:color="auto" w:fill="FFFFFF"/>
          </w:tcPr>
          <w:p w:rsidR="004F50F1" w:rsidRPr="005D1358" w:rsidRDefault="004F50F1" w:rsidP="004F50F1">
            <w:pPr>
              <w:pStyle w:val="49"/>
              <w:shd w:val="clear" w:color="auto" w:fill="auto"/>
              <w:spacing w:after="0" w:line="240" w:lineRule="auto"/>
              <w:ind w:firstLine="0"/>
              <w:jc w:val="center"/>
              <w:rPr>
                <w:sz w:val="24"/>
                <w:szCs w:val="24"/>
              </w:rPr>
            </w:pPr>
            <w:r w:rsidRPr="005D1358">
              <w:rPr>
                <w:sz w:val="24"/>
                <w:szCs w:val="24"/>
              </w:rPr>
              <w:t>деятельность</w:t>
            </w:r>
          </w:p>
        </w:tc>
        <w:tc>
          <w:tcPr>
            <w:tcW w:w="2693"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left="120" w:firstLine="0"/>
              <w:rPr>
                <w:sz w:val="24"/>
                <w:szCs w:val="24"/>
              </w:rPr>
            </w:pPr>
          </w:p>
        </w:tc>
        <w:tc>
          <w:tcPr>
            <w:tcW w:w="1210"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1056"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1008"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979" w:type="dxa"/>
            <w:vMerge/>
            <w:tcBorders>
              <w:left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p>
        </w:tc>
        <w:tc>
          <w:tcPr>
            <w:tcW w:w="850" w:type="dxa"/>
            <w:gridSpan w:val="2"/>
            <w:vMerge/>
            <w:tcBorders>
              <w:left w:val="single" w:sz="4" w:space="0" w:color="auto"/>
              <w:right w:val="single" w:sz="4" w:space="0" w:color="auto"/>
            </w:tcBorders>
            <w:shd w:val="clear" w:color="auto" w:fill="FFFFFF"/>
          </w:tcPr>
          <w:p w:rsidR="004F50F1" w:rsidRPr="005D1358" w:rsidRDefault="004F50F1" w:rsidP="004F50F1">
            <w:pPr>
              <w:pStyle w:val="49"/>
              <w:shd w:val="clear" w:color="auto" w:fill="auto"/>
              <w:spacing w:after="0" w:line="210" w:lineRule="exact"/>
              <w:ind w:left="280" w:firstLine="0"/>
              <w:rPr>
                <w:sz w:val="24"/>
                <w:szCs w:val="24"/>
              </w:rPr>
            </w:pPr>
          </w:p>
        </w:tc>
      </w:tr>
      <w:tr w:rsidR="004F50F1" w:rsidRPr="005D1358" w:rsidTr="004F50F1">
        <w:trPr>
          <w:trHeight w:val="838"/>
        </w:trPr>
        <w:tc>
          <w:tcPr>
            <w:tcW w:w="2562"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60" w:line="210" w:lineRule="exact"/>
              <w:ind w:firstLine="0"/>
              <w:jc w:val="center"/>
              <w:rPr>
                <w:sz w:val="24"/>
                <w:szCs w:val="24"/>
              </w:rPr>
            </w:pPr>
            <w:r w:rsidRPr="005D1358">
              <w:rPr>
                <w:sz w:val="24"/>
                <w:szCs w:val="24"/>
              </w:rPr>
              <w:t>Спортивно</w:t>
            </w:r>
            <w:r w:rsidRPr="005D1358">
              <w:rPr>
                <w:sz w:val="24"/>
                <w:szCs w:val="24"/>
              </w:rPr>
              <w:softHyphen/>
              <w:t>-</w:t>
            </w:r>
          </w:p>
          <w:p w:rsidR="004F50F1" w:rsidRPr="005D1358" w:rsidRDefault="004F50F1" w:rsidP="004F50F1">
            <w:pPr>
              <w:pStyle w:val="49"/>
              <w:shd w:val="clear" w:color="auto" w:fill="auto"/>
              <w:spacing w:before="60" w:after="0" w:line="210" w:lineRule="exact"/>
              <w:ind w:firstLine="0"/>
              <w:jc w:val="center"/>
              <w:rPr>
                <w:sz w:val="24"/>
                <w:szCs w:val="24"/>
              </w:rPr>
            </w:pPr>
            <w:r w:rsidRPr="005D1358">
              <w:rPr>
                <w:sz w:val="24"/>
                <w:szCs w:val="24"/>
              </w:rPr>
              <w:t>оздоровительная деятельность</w:t>
            </w:r>
          </w:p>
        </w:tc>
        <w:tc>
          <w:tcPr>
            <w:tcW w:w="2693"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r w:rsidRPr="005D1358">
              <w:rPr>
                <w:sz w:val="24"/>
                <w:szCs w:val="24"/>
              </w:rPr>
              <w:t>«Движение есть жизнь»</w:t>
            </w:r>
          </w:p>
        </w:tc>
        <w:tc>
          <w:tcPr>
            <w:tcW w:w="1210"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r w:rsidRPr="005D1358">
              <w:rPr>
                <w:sz w:val="24"/>
                <w:szCs w:val="24"/>
              </w:rPr>
              <w:t>1/33</w:t>
            </w:r>
          </w:p>
        </w:tc>
        <w:tc>
          <w:tcPr>
            <w:tcW w:w="1056"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r w:rsidRPr="005D1358">
              <w:rPr>
                <w:sz w:val="24"/>
                <w:szCs w:val="24"/>
              </w:rPr>
              <w:t>1/34</w:t>
            </w:r>
          </w:p>
        </w:tc>
        <w:tc>
          <w:tcPr>
            <w:tcW w:w="1008"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r w:rsidRPr="005D1358">
              <w:rPr>
                <w:sz w:val="24"/>
                <w:szCs w:val="24"/>
              </w:rPr>
              <w:t>1/34</w:t>
            </w:r>
          </w:p>
        </w:tc>
        <w:tc>
          <w:tcPr>
            <w:tcW w:w="979"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0" w:line="210" w:lineRule="exact"/>
              <w:ind w:firstLine="0"/>
              <w:jc w:val="center"/>
              <w:rPr>
                <w:sz w:val="24"/>
                <w:szCs w:val="24"/>
              </w:rPr>
            </w:pPr>
            <w:r w:rsidRPr="005D1358">
              <w:rPr>
                <w:sz w:val="24"/>
                <w:szCs w:val="24"/>
              </w:rPr>
              <w:t>1/34</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F50F1" w:rsidRPr="005D1358" w:rsidRDefault="004F50F1" w:rsidP="004F50F1">
            <w:pPr>
              <w:pStyle w:val="49"/>
              <w:shd w:val="clear" w:color="auto" w:fill="auto"/>
              <w:spacing w:after="0" w:line="210" w:lineRule="exact"/>
              <w:ind w:firstLine="0"/>
              <w:rPr>
                <w:sz w:val="24"/>
                <w:szCs w:val="24"/>
              </w:rPr>
            </w:pPr>
            <w:r w:rsidRPr="005D1358">
              <w:rPr>
                <w:sz w:val="24"/>
                <w:szCs w:val="24"/>
              </w:rPr>
              <w:t>4/135</w:t>
            </w:r>
          </w:p>
        </w:tc>
      </w:tr>
      <w:tr w:rsidR="004F50F1" w:rsidRPr="005D1358" w:rsidTr="004F50F1">
        <w:trPr>
          <w:trHeight w:val="605"/>
        </w:trPr>
        <w:tc>
          <w:tcPr>
            <w:tcW w:w="2562"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hd w:val="clear" w:color="auto" w:fill="auto"/>
              <w:spacing w:after="60" w:line="210" w:lineRule="exact"/>
              <w:ind w:firstLine="0"/>
              <w:jc w:val="center"/>
              <w:rPr>
                <w:sz w:val="24"/>
                <w:szCs w:val="24"/>
              </w:rPr>
            </w:pPr>
            <w:r w:rsidRPr="005D1358">
              <w:rPr>
                <w:sz w:val="24"/>
                <w:szCs w:val="24"/>
              </w:rPr>
              <w:t>ИТОГО</w:t>
            </w:r>
          </w:p>
        </w:tc>
        <w:tc>
          <w:tcPr>
            <w:tcW w:w="2693"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pacing w:line="210" w:lineRule="exact"/>
              <w:jc w:val="center"/>
              <w:rPr>
                <w:sz w:val="24"/>
                <w:szCs w:val="24"/>
              </w:rPr>
            </w:pPr>
          </w:p>
        </w:tc>
        <w:tc>
          <w:tcPr>
            <w:tcW w:w="1210"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pacing w:line="210" w:lineRule="exact"/>
              <w:jc w:val="center"/>
              <w:rPr>
                <w:sz w:val="24"/>
                <w:szCs w:val="24"/>
              </w:rPr>
            </w:pPr>
            <w:r>
              <w:rPr>
                <w:sz w:val="24"/>
                <w:szCs w:val="24"/>
              </w:rPr>
              <w:t>9/297</w:t>
            </w:r>
          </w:p>
        </w:tc>
        <w:tc>
          <w:tcPr>
            <w:tcW w:w="1056"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10/340</w:t>
            </w:r>
          </w:p>
          <w:p w:rsidR="004F50F1" w:rsidRPr="005D1358" w:rsidRDefault="004F50F1" w:rsidP="004F50F1">
            <w:pPr>
              <w:pStyle w:val="49"/>
              <w:spacing w:line="210" w:lineRule="exact"/>
              <w:jc w:val="center"/>
              <w:rPr>
                <w:sz w:val="24"/>
                <w:szCs w:val="24"/>
              </w:rPr>
            </w:pPr>
          </w:p>
        </w:tc>
        <w:tc>
          <w:tcPr>
            <w:tcW w:w="1008"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10/340</w:t>
            </w:r>
          </w:p>
          <w:p w:rsidR="004F50F1" w:rsidRPr="005D1358" w:rsidRDefault="004F50F1" w:rsidP="004F50F1">
            <w:pPr>
              <w:pStyle w:val="49"/>
              <w:spacing w:line="210" w:lineRule="exact"/>
              <w:jc w:val="center"/>
              <w:rPr>
                <w:sz w:val="24"/>
                <w:szCs w:val="24"/>
              </w:rPr>
            </w:pPr>
          </w:p>
        </w:tc>
        <w:tc>
          <w:tcPr>
            <w:tcW w:w="979" w:type="dxa"/>
            <w:tcBorders>
              <w:top w:val="single" w:sz="4" w:space="0" w:color="auto"/>
              <w:left w:val="single" w:sz="4" w:space="0" w:color="auto"/>
              <w:bottom w:val="single" w:sz="4" w:space="0" w:color="auto"/>
            </w:tcBorders>
            <w:shd w:val="clear" w:color="auto" w:fill="FFFFFF"/>
          </w:tcPr>
          <w:p w:rsidR="004F50F1" w:rsidRPr="005D1358" w:rsidRDefault="004F50F1" w:rsidP="004F50F1">
            <w:pPr>
              <w:pStyle w:val="49"/>
              <w:spacing w:line="210" w:lineRule="exact"/>
              <w:jc w:val="center"/>
              <w:rPr>
                <w:sz w:val="24"/>
                <w:szCs w:val="24"/>
              </w:rPr>
            </w:pPr>
            <w:r w:rsidRPr="005D1358">
              <w:rPr>
                <w:sz w:val="24"/>
                <w:szCs w:val="24"/>
              </w:rPr>
              <w:t>10/340</w:t>
            </w:r>
          </w:p>
          <w:p w:rsidR="004F50F1" w:rsidRPr="005D1358" w:rsidRDefault="004F50F1" w:rsidP="004F50F1">
            <w:pPr>
              <w:pStyle w:val="49"/>
              <w:spacing w:line="210" w:lineRule="exact"/>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F50F1" w:rsidRPr="005D1358" w:rsidRDefault="004F50F1" w:rsidP="004F50F1">
            <w:pPr>
              <w:pStyle w:val="49"/>
              <w:spacing w:line="210" w:lineRule="exact"/>
              <w:ind w:left="280"/>
              <w:jc w:val="center"/>
              <w:rPr>
                <w:sz w:val="24"/>
                <w:szCs w:val="24"/>
              </w:rPr>
            </w:pPr>
            <w:r w:rsidRPr="005D1358">
              <w:rPr>
                <w:sz w:val="24"/>
                <w:szCs w:val="24"/>
              </w:rPr>
              <w:t>3</w:t>
            </w:r>
            <w:r>
              <w:rPr>
                <w:sz w:val="24"/>
                <w:szCs w:val="24"/>
              </w:rPr>
              <w:t>9</w:t>
            </w:r>
            <w:r w:rsidRPr="005D1358">
              <w:rPr>
                <w:sz w:val="24"/>
                <w:szCs w:val="24"/>
              </w:rPr>
              <w:t>/1</w:t>
            </w:r>
            <w:r>
              <w:rPr>
                <w:sz w:val="24"/>
                <w:szCs w:val="24"/>
              </w:rPr>
              <w:t>317</w:t>
            </w:r>
          </w:p>
        </w:tc>
      </w:tr>
    </w:tbl>
    <w:p w:rsidR="005D1358" w:rsidRPr="005D1358" w:rsidRDefault="005D1358" w:rsidP="005D1358">
      <w:pPr>
        <w:shd w:val="clear" w:color="auto" w:fill="FFFFFF"/>
        <w:spacing w:after="0" w:line="240" w:lineRule="auto"/>
        <w:jc w:val="center"/>
        <w:rPr>
          <w:rFonts w:ascii="Times New Roman" w:hAnsi="Times New Roman"/>
          <w:b/>
          <w:bCs/>
          <w:sz w:val="24"/>
          <w:szCs w:val="24"/>
          <w:lang w:val="ru-RU"/>
        </w:rPr>
      </w:pPr>
    </w:p>
    <w:p w:rsidR="005D1358" w:rsidRPr="005D1358" w:rsidRDefault="005D1358" w:rsidP="005D1358">
      <w:pPr>
        <w:shd w:val="clear" w:color="auto" w:fill="FFFFFF"/>
        <w:spacing w:after="0" w:line="240" w:lineRule="auto"/>
        <w:jc w:val="center"/>
        <w:rPr>
          <w:rFonts w:ascii="Times New Roman" w:hAnsi="Times New Roman"/>
          <w:b/>
          <w:bCs/>
          <w:sz w:val="24"/>
          <w:szCs w:val="24"/>
          <w:lang w:val="ru-RU"/>
        </w:rPr>
      </w:pPr>
    </w:p>
    <w:p w:rsidR="005D1358" w:rsidRPr="005D1358" w:rsidRDefault="005D1358">
      <w:pPr>
        <w:widowControl/>
        <w:spacing w:after="0" w:line="240" w:lineRule="auto"/>
        <w:rPr>
          <w:rFonts w:ascii="Times New Roman" w:hAnsi="Times New Roman"/>
          <w:b/>
          <w:color w:val="212121"/>
          <w:sz w:val="24"/>
          <w:szCs w:val="24"/>
          <w:lang w:val="ru-RU"/>
        </w:rPr>
      </w:pPr>
    </w:p>
    <w:p w:rsidR="00CA2E26" w:rsidRPr="005D1358" w:rsidRDefault="005D4501" w:rsidP="00DC3830">
      <w:pPr>
        <w:tabs>
          <w:tab w:val="left" w:pos="1120"/>
        </w:tabs>
        <w:jc w:val="center"/>
        <w:rPr>
          <w:rFonts w:ascii="Times New Roman" w:eastAsia="SchoolBookSanPin" w:hAnsi="Times New Roman"/>
          <w:sz w:val="24"/>
          <w:szCs w:val="24"/>
          <w:lang w:val="ru-RU"/>
        </w:rPr>
      </w:pPr>
      <w:bookmarkStart w:id="17" w:name="_Hlk132546911"/>
      <w:r>
        <w:rPr>
          <w:rFonts w:ascii="Times New Roman" w:eastAsia="SchoolBookSanPin" w:hAnsi="Times New Roman"/>
          <w:b/>
          <w:bCs/>
          <w:sz w:val="24"/>
          <w:szCs w:val="24"/>
          <w:lang w:val="ru-RU"/>
        </w:rPr>
        <w:t xml:space="preserve">3.4 </w:t>
      </w:r>
      <w:r w:rsidR="00AC405C" w:rsidRPr="005D1358">
        <w:rPr>
          <w:rFonts w:ascii="Times New Roman" w:eastAsia="SchoolBookSanPin" w:hAnsi="Times New Roman"/>
          <w:b/>
          <w:bCs/>
          <w:sz w:val="24"/>
          <w:szCs w:val="24"/>
          <w:lang w:val="ru-RU"/>
        </w:rPr>
        <w:t xml:space="preserve">Календарный </w:t>
      </w:r>
      <w:r w:rsidR="00574ADA" w:rsidRPr="005D1358">
        <w:rPr>
          <w:rFonts w:ascii="Times New Roman" w:eastAsia="SchoolBookSanPin" w:hAnsi="Times New Roman"/>
          <w:b/>
          <w:bCs/>
          <w:sz w:val="24"/>
          <w:szCs w:val="24"/>
          <w:lang w:val="ru-RU"/>
        </w:rPr>
        <w:t xml:space="preserve"> план воспитательной работы.</w:t>
      </w:r>
      <w:r w:rsidR="009D14C4" w:rsidRPr="005D1358">
        <w:rPr>
          <w:rFonts w:ascii="Times New Roman" w:eastAsia="SchoolBookSanPin" w:hAnsi="Times New Roman"/>
          <w:b/>
          <w:bCs/>
          <w:sz w:val="24"/>
          <w:szCs w:val="24"/>
          <w:lang w:val="ru-RU"/>
        </w:rPr>
        <w:tab/>
      </w:r>
      <w:r w:rsidR="000E44F6" w:rsidRPr="005D1358">
        <w:rPr>
          <w:rFonts w:ascii="Times New Roman" w:eastAsia="SchoolBookSanPin" w:hAnsi="Times New Roman"/>
          <w:sz w:val="24"/>
          <w:szCs w:val="24"/>
          <w:lang w:val="ru-RU"/>
        </w:rPr>
        <w:br/>
      </w:r>
      <w:r w:rsidR="00E846AA" w:rsidRPr="005D1358">
        <w:rPr>
          <w:rFonts w:ascii="Times New Roman" w:eastAsia="SchoolBookSanPin" w:hAnsi="Times New Roman"/>
          <w:sz w:val="24"/>
          <w:szCs w:val="24"/>
          <w:lang w:val="ru-RU"/>
        </w:rPr>
        <w:t xml:space="preserve">Календарный план </w:t>
      </w:r>
      <w:r w:rsidR="000E44F6" w:rsidRPr="005D1358">
        <w:rPr>
          <w:rFonts w:ascii="Times New Roman" w:eastAsia="SchoolBookSanPin" w:hAnsi="Times New Roman"/>
          <w:sz w:val="24"/>
          <w:szCs w:val="24"/>
          <w:lang w:val="ru-RU"/>
        </w:rPr>
        <w:t>воспитательной работы</w:t>
      </w:r>
      <w:r w:rsidR="00AC405C" w:rsidRPr="005D1358">
        <w:rPr>
          <w:rFonts w:ascii="Times New Roman" w:eastAsia="SchoolBookSanPin" w:hAnsi="Times New Roman"/>
          <w:sz w:val="24"/>
          <w:szCs w:val="24"/>
          <w:lang w:val="ru-RU"/>
        </w:rPr>
        <w:t xml:space="preserve"> МБОУ «Внуковичская ООШ» </w:t>
      </w:r>
      <w:r w:rsidR="000E44F6" w:rsidRPr="005D1358">
        <w:rPr>
          <w:rFonts w:ascii="Times New Roman" w:eastAsia="SchoolBookSanPin" w:hAnsi="Times New Roman"/>
          <w:sz w:val="24"/>
          <w:szCs w:val="24"/>
          <w:lang w:val="ru-RU"/>
        </w:rPr>
        <w:t xml:space="preserve"> составлен на основе </w:t>
      </w:r>
      <w:r w:rsidR="00E846AA" w:rsidRPr="005D1358">
        <w:rPr>
          <w:rFonts w:ascii="Times New Roman" w:eastAsia="SchoolBookSanPin" w:hAnsi="Times New Roman"/>
          <w:sz w:val="24"/>
          <w:szCs w:val="24"/>
          <w:lang w:val="ru-RU"/>
        </w:rPr>
        <w:t xml:space="preserve">Федерального </w:t>
      </w:r>
      <w:r w:rsidR="00CA2E26" w:rsidRPr="005D1358">
        <w:rPr>
          <w:rFonts w:ascii="Times New Roman" w:eastAsia="SchoolBookSanPin" w:hAnsi="Times New Roman"/>
          <w:sz w:val="24"/>
          <w:szCs w:val="24"/>
          <w:lang w:val="ru-RU"/>
        </w:rPr>
        <w:t xml:space="preserve"> календарн</w:t>
      </w:r>
      <w:r w:rsidR="000E44F6" w:rsidRPr="005D1358">
        <w:rPr>
          <w:rFonts w:ascii="Times New Roman" w:eastAsia="SchoolBookSanPin" w:hAnsi="Times New Roman"/>
          <w:sz w:val="24"/>
          <w:szCs w:val="24"/>
          <w:lang w:val="ru-RU"/>
        </w:rPr>
        <w:t xml:space="preserve">ого </w:t>
      </w:r>
      <w:r w:rsidR="00CA2E26" w:rsidRPr="005D1358">
        <w:rPr>
          <w:rFonts w:ascii="Times New Roman" w:eastAsia="SchoolBookSanPin" w:hAnsi="Times New Roman"/>
          <w:sz w:val="24"/>
          <w:szCs w:val="24"/>
          <w:lang w:val="ru-RU"/>
        </w:rPr>
        <w:t xml:space="preserve"> план</w:t>
      </w:r>
      <w:r w:rsidR="000E44F6" w:rsidRPr="005D1358">
        <w:rPr>
          <w:rFonts w:ascii="Times New Roman" w:eastAsia="SchoolBookSanPin" w:hAnsi="Times New Roman"/>
          <w:sz w:val="24"/>
          <w:szCs w:val="24"/>
          <w:lang w:val="ru-RU"/>
        </w:rPr>
        <w:t>а</w:t>
      </w:r>
      <w:r w:rsidR="00CA2E26" w:rsidRPr="005D1358">
        <w:rPr>
          <w:rFonts w:ascii="Times New Roman" w:eastAsia="SchoolBookSanPin" w:hAnsi="Times New Roman"/>
          <w:sz w:val="24"/>
          <w:szCs w:val="24"/>
          <w:lang w:val="ru-RU"/>
        </w:rPr>
        <w:t xml:space="preserve"> воспитательной работы</w:t>
      </w:r>
      <w:r w:rsidR="000E44F6" w:rsidRPr="005D1358">
        <w:rPr>
          <w:rFonts w:ascii="Times New Roman" w:eastAsia="SchoolBookSanPin" w:hAnsi="Times New Roman"/>
          <w:sz w:val="24"/>
          <w:szCs w:val="24"/>
          <w:lang w:val="ru-RU"/>
        </w:rPr>
        <w:t>.</w:t>
      </w:r>
    </w:p>
    <w:p w:rsidR="00CA2E26" w:rsidRPr="005D1358" w:rsidRDefault="000E44F6" w:rsidP="000C14A5">
      <w:pPr>
        <w:widowControl/>
        <w:spacing w:after="0" w:line="353" w:lineRule="auto"/>
        <w:ind w:firstLine="709"/>
        <w:jc w:val="both"/>
        <w:rPr>
          <w:rFonts w:ascii="Times New Roman" w:eastAsia="SchoolBookSanPin" w:hAnsi="Times New Roman"/>
          <w:sz w:val="24"/>
          <w:szCs w:val="24"/>
          <w:lang w:val="ru-RU"/>
        </w:rPr>
      </w:pPr>
      <w:r w:rsidRPr="005D1358">
        <w:rPr>
          <w:rFonts w:ascii="Times New Roman" w:eastAsia="SchoolBookSanPin" w:hAnsi="Times New Roman"/>
          <w:sz w:val="24"/>
          <w:szCs w:val="24"/>
          <w:lang w:val="ru-RU"/>
        </w:rPr>
        <w:t>П</w:t>
      </w:r>
      <w:r w:rsidR="00CA2E26" w:rsidRPr="005D1358">
        <w:rPr>
          <w:rFonts w:ascii="Times New Roman" w:eastAsia="SchoolBookSanPin" w:hAnsi="Times New Roman"/>
          <w:sz w:val="24"/>
          <w:szCs w:val="24"/>
          <w:lang w:val="ru-RU"/>
        </w:rPr>
        <w:t xml:space="preserve">лан воспитательной работы может быть реализован в рамках урочной и внеурочной деятельности. </w:t>
      </w:r>
    </w:p>
    <w:p w:rsidR="00CA2E26" w:rsidRPr="00744DE8" w:rsidRDefault="00CA2E26" w:rsidP="000E44F6">
      <w:pPr>
        <w:widowControl/>
        <w:spacing w:after="0" w:line="353" w:lineRule="auto"/>
        <w:ind w:firstLine="709"/>
        <w:rPr>
          <w:rFonts w:ascii="Times New Roman" w:eastAsia="SchoolBookSanPin" w:hAnsi="Times New Roman"/>
          <w:sz w:val="24"/>
          <w:szCs w:val="24"/>
          <w:lang w:val="ru-RU"/>
        </w:rPr>
      </w:pPr>
      <w:r w:rsidRPr="005D1358">
        <w:rPr>
          <w:rFonts w:ascii="Times New Roman" w:eastAsia="SchoolBookSanPin" w:hAnsi="Times New Roman"/>
          <w:sz w:val="24"/>
          <w:szCs w:val="24"/>
          <w:lang w:val="ru-RU"/>
        </w:rPr>
        <w:t>Все мероприятия должны проводиться с учетом особенностей основной о</w:t>
      </w:r>
      <w:r w:rsidRPr="00744DE8">
        <w:rPr>
          <w:rFonts w:ascii="Times New Roman" w:eastAsia="SchoolBookSanPin" w:hAnsi="Times New Roman"/>
          <w:sz w:val="24"/>
          <w:szCs w:val="24"/>
          <w:lang w:val="ru-RU"/>
        </w:rPr>
        <w:t>бразовательной программы, а также возрастных, физиологических и психоэмоциональных особенностей обучающихся.</w:t>
      </w:r>
      <w:r w:rsidR="000E44F6" w:rsidRPr="00744DE8">
        <w:rPr>
          <w:rFonts w:ascii="Times New Roman" w:eastAsia="SchoolBookSanPin" w:hAnsi="Times New Roman"/>
          <w:sz w:val="24"/>
          <w:szCs w:val="24"/>
          <w:lang w:val="ru-RU"/>
        </w:rPr>
        <w:br/>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Сентябрь:</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 сентября: День знаний;</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744DE8">
        <w:rPr>
          <w:rFonts w:ascii="Times New Roman" w:eastAsia="SchoolBookSanPin" w:hAnsi="Times New Roman"/>
          <w:sz w:val="24"/>
          <w:szCs w:val="24"/>
          <w:lang w:val="ru-RU"/>
        </w:rPr>
        <w:br/>
        <w:t>в борьбе с терроризмом;</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8 сентября: Международный день распространения грамотности.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Октябрь:</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 октября: Международный день пожилых людей; Международный день музыки;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4 октября: День защиты животных;</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5 октября: День учителя;</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25 октября: Международный день школьных библиотек;</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Третье воскресенье октября: День отца.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Ноябрь:</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4 ноября: День народного единства;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8 ноября: День памяти погибших при исполнении служебных обязанностей сотрудников органов внутренних дел России;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Последнее воскресенье ноября: День Матери;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30 ноября: День Государственного герба Российской Федерации.</w:t>
      </w:r>
    </w:p>
    <w:p w:rsidR="005D7F11" w:rsidRPr="00744DE8" w:rsidRDefault="005D7F11" w:rsidP="000C14A5">
      <w:pPr>
        <w:widowControl/>
        <w:spacing w:after="0" w:line="353" w:lineRule="auto"/>
        <w:ind w:firstLine="709"/>
        <w:jc w:val="both"/>
        <w:rPr>
          <w:rFonts w:ascii="Times New Roman" w:eastAsia="SchoolBookSanPin" w:hAnsi="Times New Roman"/>
          <w:sz w:val="24"/>
          <w:szCs w:val="24"/>
          <w:lang w:val="ru-RU"/>
        </w:rPr>
      </w:pP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Декабрь:</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3 декабря: День неизвестного солдата; Международный день инвалидов;</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5 декабря: День добровольца (волонтера) в России;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9 декабря: День Героев Отечества;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12 декабря: День Конституции Российской Федерации.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Январь:</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25 января: День российского студенчества;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27 января: День </w:t>
      </w:r>
      <w:r w:rsidR="00E469BE" w:rsidRPr="00744DE8">
        <w:rPr>
          <w:rFonts w:ascii="Times New Roman" w:eastAsia="SchoolBookSanPin" w:hAnsi="Times New Roman"/>
          <w:sz w:val="24"/>
          <w:szCs w:val="24"/>
          <w:lang w:val="ru-RU"/>
        </w:rPr>
        <w:t>полного освобождения</w:t>
      </w:r>
      <w:r w:rsidRPr="00744DE8">
        <w:rPr>
          <w:rFonts w:ascii="Times New Roman" w:eastAsia="SchoolBookSanPin" w:hAnsi="Times New Roman"/>
          <w:sz w:val="24"/>
          <w:szCs w:val="24"/>
          <w:lang w:val="ru-RU"/>
        </w:rPr>
        <w:t xml:space="preserve"> Ленинграда</w:t>
      </w:r>
      <w:r w:rsidR="00E469BE" w:rsidRPr="00744DE8">
        <w:rPr>
          <w:rFonts w:ascii="Times New Roman" w:eastAsia="SchoolBookSanPin" w:hAnsi="Times New Roman"/>
          <w:sz w:val="24"/>
          <w:szCs w:val="24"/>
          <w:lang w:val="ru-RU"/>
        </w:rPr>
        <w:t xml:space="preserve"> от фашистской блокады</w:t>
      </w:r>
      <w:r w:rsidRPr="00744DE8">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Февраль:</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 февраля: День разгрома советскими войсками немецко-фашистских войск</w:t>
      </w:r>
      <w:r w:rsidRPr="00744DE8">
        <w:rPr>
          <w:rFonts w:ascii="Times New Roman" w:eastAsia="SchoolBookSanPin" w:hAnsi="Times New Roman"/>
          <w:sz w:val="24"/>
          <w:szCs w:val="24"/>
          <w:lang w:val="ru-RU"/>
        </w:rPr>
        <w:br/>
        <w:t>в Сталинградской битве;</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8 февраля: День российской науки;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 xml:space="preserve">15 февраля: День памяти о россиянах, исполнявших служебный долг </w:t>
      </w:r>
      <w:r w:rsidRPr="00744DE8">
        <w:rPr>
          <w:rFonts w:ascii="Times New Roman" w:eastAsia="SchoolBookSanPin" w:hAnsi="Times New Roman"/>
          <w:sz w:val="24"/>
          <w:szCs w:val="24"/>
          <w:lang w:val="ru-RU"/>
        </w:rPr>
        <w:br/>
        <w:t>за пределами Отечества;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21 февраля: Международный день родного языка;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23 февраля: День защитника Отечества.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Март:</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8 марта: Международный женский день;</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18 марта: День воссоединения Крыма с Россией</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27 марта: Всемирный день театра.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Апрель:</w:t>
      </w:r>
    </w:p>
    <w:p w:rsidR="00CA2E26" w:rsidRPr="00744DE8" w:rsidRDefault="00E469BE"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12 апреля: День космонавтики;</w:t>
      </w:r>
    </w:p>
    <w:p w:rsidR="00E469BE" w:rsidRPr="00744DE8" w:rsidRDefault="00E469BE" w:rsidP="00E469BE">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Май:</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 мая: Праздник Весны и Труда;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9 мая: День Победы;</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19 мая: День детских общественных организаций России;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24 мая: День славянской письменности и культуры.</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lastRenderedPageBreak/>
        <w:t>Июнь:</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 июня: День защиты детей;</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6 июня: День русского языка;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12 июня: День России;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22 июня: День памяти и скорби;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27 июня: День молодежи.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Июль:</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8 июля: День семьи, любви и верности.</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Август:</w:t>
      </w:r>
    </w:p>
    <w:p w:rsidR="00CA2E26" w:rsidRPr="00744DE8" w:rsidRDefault="00BB17F2"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hAnsi="Times New Roman"/>
          <w:iCs/>
          <w:sz w:val="24"/>
          <w:szCs w:val="24"/>
          <w:lang w:val="ru-RU"/>
        </w:rPr>
        <w:t>Вторая суббота августа</w:t>
      </w:r>
      <w:r w:rsidR="00CA2E26" w:rsidRPr="00744DE8">
        <w:rPr>
          <w:rFonts w:ascii="Times New Roman" w:eastAsia="SchoolBookSanPin" w:hAnsi="Times New Roman"/>
          <w:sz w:val="24"/>
          <w:szCs w:val="24"/>
          <w:lang w:val="ru-RU"/>
        </w:rPr>
        <w:t>: День физкультурника;</w:t>
      </w:r>
    </w:p>
    <w:p w:rsidR="00CA2E26"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22 августа: День Государственного флага Российской Федерации;</w:t>
      </w:r>
    </w:p>
    <w:p w:rsidR="003764AB" w:rsidRPr="00744DE8" w:rsidRDefault="00CA2E26" w:rsidP="000C14A5">
      <w:pPr>
        <w:widowControl/>
        <w:spacing w:after="0" w:line="353" w:lineRule="auto"/>
        <w:ind w:firstLine="709"/>
        <w:jc w:val="both"/>
        <w:rPr>
          <w:rFonts w:ascii="Times New Roman" w:eastAsia="SchoolBookSanPin" w:hAnsi="Times New Roman"/>
          <w:sz w:val="24"/>
          <w:szCs w:val="24"/>
          <w:lang w:val="ru-RU"/>
        </w:rPr>
      </w:pPr>
      <w:r w:rsidRPr="00744DE8">
        <w:rPr>
          <w:rFonts w:ascii="Times New Roman" w:eastAsia="SchoolBookSanPin" w:hAnsi="Times New Roman"/>
          <w:sz w:val="24"/>
          <w:szCs w:val="24"/>
          <w:lang w:val="ru-RU"/>
        </w:rPr>
        <w:t>27 августа: День российского кино.</w:t>
      </w:r>
      <w:r w:rsidR="003764AB" w:rsidRPr="00744DE8">
        <w:rPr>
          <w:rFonts w:ascii="Times New Roman" w:eastAsia="SchoolBookSanPin" w:hAnsi="Times New Roman"/>
          <w:sz w:val="24"/>
          <w:szCs w:val="24"/>
          <w:lang w:val="ru-RU"/>
        </w:rPr>
        <w:br/>
      </w:r>
    </w:p>
    <w:p w:rsidR="003B6CD7" w:rsidRPr="00744DE8" w:rsidRDefault="003B6CD7" w:rsidP="000C14A5">
      <w:pPr>
        <w:widowControl/>
        <w:spacing w:after="0" w:line="353" w:lineRule="auto"/>
        <w:ind w:firstLine="709"/>
        <w:jc w:val="both"/>
        <w:rPr>
          <w:rFonts w:ascii="Times New Roman" w:eastAsia="SchoolBookSanPin" w:hAnsi="Times New Roman"/>
          <w:sz w:val="24"/>
          <w:szCs w:val="24"/>
          <w:lang w:val="ru-RU"/>
        </w:rPr>
      </w:pPr>
    </w:p>
    <w:p w:rsidR="005D4501" w:rsidRDefault="005D4501" w:rsidP="005D4501">
      <w:pPr>
        <w:jc w:val="center"/>
        <w:rPr>
          <w:rFonts w:ascii="Times New Roman" w:hAnsi="Times New Roman"/>
          <w:b/>
          <w:lang w:val="ru-RU"/>
        </w:rPr>
      </w:pPr>
      <w:r w:rsidRPr="00A01154">
        <w:rPr>
          <w:rFonts w:ascii="Times New Roman" w:hAnsi="Times New Roman"/>
          <w:b/>
          <w:lang w:val="ru-RU"/>
        </w:rPr>
        <w:t>КАЛЕНДАРНЫЙ ПЛАН ВОСПИТАТЕЛЬНОЙ РАБОТЫ МБОУ «ВНУКОВИЧСКАЯ ООШ»</w:t>
      </w:r>
    </w:p>
    <w:p w:rsidR="005D4501" w:rsidRPr="00A01154" w:rsidRDefault="005D4501" w:rsidP="005D4501">
      <w:pPr>
        <w:jc w:val="center"/>
        <w:rPr>
          <w:rFonts w:ascii="Times New Roman" w:hAnsi="Times New Roman"/>
          <w:b/>
          <w:lang w:val="ru-RU"/>
        </w:rPr>
      </w:pPr>
      <w:r w:rsidRPr="00A01154">
        <w:rPr>
          <w:rFonts w:ascii="Times New Roman" w:hAnsi="Times New Roman"/>
          <w:b/>
          <w:lang w:val="ru-RU"/>
        </w:rPr>
        <w:t xml:space="preserve"> НА 202</w:t>
      </w:r>
      <w:r>
        <w:rPr>
          <w:rFonts w:ascii="Times New Roman" w:hAnsi="Times New Roman"/>
          <w:b/>
          <w:lang w:val="ru-RU"/>
        </w:rPr>
        <w:t>3</w:t>
      </w:r>
      <w:r w:rsidRPr="00A01154">
        <w:rPr>
          <w:rFonts w:ascii="Times New Roman" w:hAnsi="Times New Roman"/>
          <w:b/>
          <w:lang w:val="ru-RU"/>
        </w:rPr>
        <w:t>-202</w:t>
      </w:r>
      <w:r>
        <w:rPr>
          <w:rFonts w:ascii="Times New Roman" w:hAnsi="Times New Roman"/>
          <w:b/>
          <w:lang w:val="ru-RU"/>
        </w:rPr>
        <w:t>4</w:t>
      </w:r>
      <w:r w:rsidRPr="00A01154">
        <w:rPr>
          <w:rFonts w:ascii="Times New Roman" w:hAnsi="Times New Roman"/>
          <w:b/>
          <w:lang w:val="ru-RU"/>
        </w:rPr>
        <w:t xml:space="preserve"> УЧЕБНЫЙ ГОД</w:t>
      </w:r>
    </w:p>
    <w:tbl>
      <w:tblPr>
        <w:tblStyle w:val="afd"/>
        <w:tblW w:w="10234" w:type="dxa"/>
        <w:tblLook w:val="04A0"/>
      </w:tblPr>
      <w:tblGrid>
        <w:gridCol w:w="2150"/>
        <w:gridCol w:w="8023"/>
        <w:gridCol w:w="61"/>
      </w:tblGrid>
      <w:tr w:rsidR="005D4501" w:rsidRPr="005D4501" w:rsidTr="005D4501">
        <w:tc>
          <w:tcPr>
            <w:tcW w:w="0" w:type="auto"/>
            <w:vMerge w:val="restart"/>
          </w:tcPr>
          <w:bookmarkEnd w:id="17"/>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Модуль</w:t>
            </w:r>
          </w:p>
        </w:tc>
        <w:tc>
          <w:tcPr>
            <w:tcW w:w="8084" w:type="dxa"/>
            <w:gridSpan w:val="2"/>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ДЕЛА, СОБЫТИЯ, МЕРОПРИЯТИЯ</w:t>
            </w:r>
          </w:p>
        </w:tc>
      </w:tr>
      <w:tr w:rsidR="005D4501" w:rsidRPr="005D4501" w:rsidTr="005D4501">
        <w:trPr>
          <w:gridAfter w:val="1"/>
          <w:wAfter w:w="61" w:type="dxa"/>
        </w:trPr>
        <w:tc>
          <w:tcPr>
            <w:tcW w:w="0" w:type="auto"/>
            <w:vMerge/>
          </w:tcPr>
          <w:p w:rsidR="005D4501" w:rsidRPr="005D4501" w:rsidRDefault="005D4501" w:rsidP="005D4501">
            <w:pPr>
              <w:spacing w:after="0" w:line="240" w:lineRule="auto"/>
              <w:jc w:val="center"/>
              <w:rPr>
                <w:rFonts w:ascii="Times New Roman" w:hAnsi="Times New Roman"/>
                <w:b/>
                <w:sz w:val="24"/>
                <w:szCs w:val="24"/>
              </w:rPr>
            </w:pPr>
          </w:p>
        </w:tc>
        <w:tc>
          <w:tcPr>
            <w:tcW w:w="8023"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Уровень НОО (1-4 класс)</w:t>
            </w:r>
          </w:p>
        </w:tc>
      </w:tr>
      <w:tr w:rsidR="005D4501" w:rsidRPr="005D4501" w:rsidTr="005D4501">
        <w:trPr>
          <w:gridAfter w:val="1"/>
          <w:wAfter w:w="61" w:type="dxa"/>
        </w:trPr>
        <w:tc>
          <w:tcPr>
            <w:tcW w:w="10173" w:type="dxa"/>
            <w:gridSpan w:val="2"/>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 xml:space="preserve">Сентябрь </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Классное руководство</w:t>
            </w:r>
          </w:p>
        </w:tc>
        <w:tc>
          <w:tcPr>
            <w:tcW w:w="8023"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3"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hAnsi="Times New Roman"/>
                <w:sz w:val="24"/>
                <w:szCs w:val="24"/>
                <w:lang w:val="ru-RU"/>
              </w:rPr>
              <w:t>Урок «День Знаний «1 сентября»</w:t>
            </w:r>
          </w:p>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hAnsi="Times New Roman"/>
                <w:sz w:val="24"/>
                <w:szCs w:val="24"/>
                <w:lang w:val="ru-RU"/>
              </w:rPr>
              <w:t>Урок «День окончания Второй мировой войны»</w:t>
            </w:r>
          </w:p>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hAnsi="Times New Roman"/>
                <w:sz w:val="24"/>
                <w:szCs w:val="24"/>
                <w:lang w:val="ru-RU"/>
              </w:rPr>
              <w:t>Уроки в рамках «Недели безопасности» Всероссийский урок МЧС-урок подготовки детей к действиям в условиях различного рода экстремальных  опасных ситуаций</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t>Курсы внеурочной деятельности и дополнительное образование</w:t>
            </w:r>
          </w:p>
        </w:tc>
        <w:tc>
          <w:tcPr>
            <w:tcW w:w="8023"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Кружки и секции, действующие в текущем учебном году</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3" w:type="dxa"/>
          </w:tcPr>
          <w:p w:rsidR="005D4501" w:rsidRPr="005D4501" w:rsidRDefault="005D4501" w:rsidP="00D0032B">
            <w:pPr>
              <w:pStyle w:val="49"/>
              <w:numPr>
                <w:ilvl w:val="0"/>
                <w:numId w:val="41"/>
              </w:numPr>
              <w:shd w:val="clear" w:color="auto" w:fill="auto"/>
              <w:tabs>
                <w:tab w:val="left" w:pos="322"/>
              </w:tabs>
              <w:spacing w:after="0" w:line="240" w:lineRule="auto"/>
              <w:rPr>
                <w:sz w:val="24"/>
                <w:szCs w:val="24"/>
              </w:rPr>
            </w:pPr>
            <w:r w:rsidRPr="005D4501">
              <w:rPr>
                <w:rFonts w:eastAsia="Calibri"/>
                <w:sz w:val="24"/>
                <w:szCs w:val="24"/>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w:t>
            </w:r>
          </w:p>
          <w:p w:rsidR="005D4501" w:rsidRPr="005D4501" w:rsidRDefault="005D4501" w:rsidP="00D0032B">
            <w:pPr>
              <w:pStyle w:val="49"/>
              <w:numPr>
                <w:ilvl w:val="0"/>
                <w:numId w:val="41"/>
              </w:numPr>
              <w:shd w:val="clear" w:color="auto" w:fill="auto"/>
              <w:tabs>
                <w:tab w:val="left" w:pos="317"/>
              </w:tabs>
              <w:spacing w:after="0" w:line="240" w:lineRule="auto"/>
              <w:rPr>
                <w:sz w:val="24"/>
                <w:szCs w:val="24"/>
              </w:rPr>
            </w:pPr>
            <w:r w:rsidRPr="005D4501">
              <w:rPr>
                <w:rFonts w:eastAsia="Calibri"/>
                <w:sz w:val="24"/>
                <w:szCs w:val="24"/>
              </w:rPr>
              <w:t>Информационное оповещение через классные группы.</w:t>
            </w:r>
          </w:p>
          <w:p w:rsidR="005D4501" w:rsidRPr="005D4501" w:rsidRDefault="005D4501" w:rsidP="00D0032B">
            <w:pPr>
              <w:pStyle w:val="49"/>
              <w:numPr>
                <w:ilvl w:val="0"/>
                <w:numId w:val="41"/>
              </w:numPr>
              <w:shd w:val="clear" w:color="auto" w:fill="auto"/>
              <w:tabs>
                <w:tab w:val="left" w:pos="322"/>
              </w:tabs>
              <w:spacing w:after="0" w:line="240" w:lineRule="auto"/>
              <w:rPr>
                <w:sz w:val="24"/>
                <w:szCs w:val="24"/>
              </w:rPr>
            </w:pPr>
            <w:r w:rsidRPr="005D4501">
              <w:rPr>
                <w:rFonts w:eastAsia="Calibri"/>
                <w:sz w:val="24"/>
                <w:szCs w:val="24"/>
              </w:rPr>
              <w:t>Проведение тематических родительских собраний по формированию законопослушного поведения учащихся -Беседы с родителями по профилактике ДТП</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4)Выборы классных родительских комитетов, планирование работы на год.</w:t>
            </w:r>
          </w:p>
        </w:tc>
      </w:tr>
      <w:tr w:rsidR="005D4501" w:rsidRPr="00C44341" w:rsidTr="005D4501">
        <w:trPr>
          <w:gridAfter w:val="1"/>
          <w:wAfter w:w="61" w:type="dxa"/>
          <w:trHeight w:val="515"/>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3"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«Время выбрало нас» (выборы лидеров, активов классов, распределение обязанностей)</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Профориентация</w:t>
            </w:r>
          </w:p>
        </w:tc>
        <w:tc>
          <w:tcPr>
            <w:tcW w:w="8023"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Виртуальная экскурсия «Совершите свое первое путешествие в мир многообразия профессий»</w:t>
            </w:r>
          </w:p>
        </w:tc>
      </w:tr>
      <w:tr w:rsidR="005D4501" w:rsidRPr="005D4501" w:rsidTr="005D4501">
        <w:trPr>
          <w:gridAfter w:val="1"/>
          <w:wAfter w:w="61" w:type="dxa"/>
          <w:trHeight w:val="624"/>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3" w:type="dxa"/>
          </w:tcPr>
          <w:p w:rsidR="005D4501" w:rsidRPr="005D4501" w:rsidRDefault="005D4501" w:rsidP="00D0032B">
            <w:pPr>
              <w:pStyle w:val="49"/>
              <w:numPr>
                <w:ilvl w:val="0"/>
                <w:numId w:val="42"/>
              </w:numPr>
              <w:shd w:val="clear" w:color="auto" w:fill="auto"/>
              <w:tabs>
                <w:tab w:val="left" w:pos="446"/>
              </w:tabs>
              <w:spacing w:after="0" w:line="240" w:lineRule="auto"/>
              <w:ind w:firstLine="142"/>
              <w:rPr>
                <w:sz w:val="24"/>
                <w:szCs w:val="24"/>
              </w:rPr>
            </w:pPr>
            <w:r w:rsidRPr="005D4501">
              <w:rPr>
                <w:rFonts w:eastAsia="Calibri"/>
                <w:sz w:val="24"/>
                <w:szCs w:val="24"/>
              </w:rPr>
              <w:t>Торжественная линейка «Здравствуй школа»</w:t>
            </w:r>
          </w:p>
          <w:p w:rsidR="005D4501" w:rsidRPr="005D4501" w:rsidRDefault="005D4501" w:rsidP="00D0032B">
            <w:pPr>
              <w:pStyle w:val="49"/>
              <w:numPr>
                <w:ilvl w:val="0"/>
                <w:numId w:val="42"/>
              </w:numPr>
              <w:shd w:val="clear" w:color="auto" w:fill="auto"/>
              <w:tabs>
                <w:tab w:val="left" w:pos="379"/>
              </w:tabs>
              <w:spacing w:after="0" w:line="240" w:lineRule="auto"/>
              <w:ind w:firstLine="142"/>
              <w:rPr>
                <w:rStyle w:val="20"/>
                <w:b w:val="0"/>
                <w:bCs/>
                <w:sz w:val="24"/>
                <w:szCs w:val="24"/>
              </w:rPr>
            </w:pPr>
            <w:r w:rsidRPr="005D4501">
              <w:rPr>
                <w:b/>
                <w:sz w:val="24"/>
                <w:szCs w:val="24"/>
                <w:u w:val="single"/>
              </w:rPr>
              <w:t>3 сентября</w:t>
            </w:r>
            <w:r w:rsidRPr="005D4501">
              <w:rPr>
                <w:sz w:val="24"/>
                <w:szCs w:val="24"/>
              </w:rPr>
              <w:t xml:space="preserve"> – День окончания Второй мировой войны.           День солидарности в борьбе с терроризмом.</w:t>
            </w:r>
            <w:r w:rsidRPr="005D4501">
              <w:rPr>
                <w:rStyle w:val="20"/>
                <w:sz w:val="24"/>
                <w:szCs w:val="24"/>
              </w:rPr>
              <w:t xml:space="preserve"> </w:t>
            </w:r>
          </w:p>
          <w:p w:rsidR="005D4501" w:rsidRPr="005D4501" w:rsidRDefault="005D4501" w:rsidP="00D0032B">
            <w:pPr>
              <w:pStyle w:val="49"/>
              <w:numPr>
                <w:ilvl w:val="0"/>
                <w:numId w:val="42"/>
              </w:numPr>
              <w:shd w:val="clear" w:color="auto" w:fill="auto"/>
              <w:tabs>
                <w:tab w:val="left" w:pos="379"/>
              </w:tabs>
              <w:spacing w:after="0" w:line="240" w:lineRule="auto"/>
              <w:ind w:firstLine="142"/>
              <w:rPr>
                <w:rFonts w:eastAsia="Calibri"/>
                <w:sz w:val="24"/>
                <w:szCs w:val="24"/>
              </w:rPr>
            </w:pPr>
            <w:r w:rsidRPr="005D4501">
              <w:rPr>
                <w:b/>
                <w:sz w:val="24"/>
                <w:szCs w:val="24"/>
                <w:u w:val="single"/>
              </w:rPr>
              <w:lastRenderedPageBreak/>
              <w:t>7 сентября</w:t>
            </w:r>
            <w:r w:rsidRPr="005D4501">
              <w:rPr>
                <w:rFonts w:eastAsia="Calibri"/>
                <w:sz w:val="24"/>
                <w:szCs w:val="24"/>
              </w:rPr>
              <w:t>- 210 лет со дня Бородинского сражения</w:t>
            </w:r>
          </w:p>
          <w:p w:rsidR="005D4501" w:rsidRPr="005D4501" w:rsidRDefault="005D4501" w:rsidP="00D0032B">
            <w:pPr>
              <w:pStyle w:val="49"/>
              <w:numPr>
                <w:ilvl w:val="0"/>
                <w:numId w:val="42"/>
              </w:numPr>
              <w:shd w:val="clear" w:color="auto" w:fill="auto"/>
              <w:tabs>
                <w:tab w:val="left" w:pos="379"/>
              </w:tabs>
              <w:spacing w:after="0" w:line="240" w:lineRule="auto"/>
              <w:ind w:firstLine="142"/>
              <w:rPr>
                <w:rFonts w:eastAsia="Calibri"/>
                <w:sz w:val="24"/>
                <w:szCs w:val="24"/>
              </w:rPr>
            </w:pPr>
            <w:r w:rsidRPr="005D4501">
              <w:rPr>
                <w:b/>
                <w:sz w:val="24"/>
                <w:szCs w:val="24"/>
                <w:u w:val="single"/>
              </w:rPr>
              <w:t>8 сентября</w:t>
            </w:r>
            <w:r w:rsidRPr="005D4501">
              <w:rPr>
                <w:sz w:val="24"/>
                <w:szCs w:val="24"/>
              </w:rPr>
              <w:t xml:space="preserve"> – Международный день распространения грамотности</w:t>
            </w:r>
          </w:p>
          <w:p w:rsidR="005D4501" w:rsidRPr="005D4501" w:rsidRDefault="005D4501" w:rsidP="00D0032B">
            <w:pPr>
              <w:pStyle w:val="49"/>
              <w:numPr>
                <w:ilvl w:val="0"/>
                <w:numId w:val="42"/>
              </w:numPr>
              <w:shd w:val="clear" w:color="auto" w:fill="auto"/>
              <w:tabs>
                <w:tab w:val="left" w:pos="379"/>
              </w:tabs>
              <w:spacing w:after="0" w:line="240" w:lineRule="auto"/>
              <w:ind w:firstLine="142"/>
              <w:rPr>
                <w:rFonts w:eastAsia="Calibri"/>
                <w:sz w:val="24"/>
                <w:szCs w:val="24"/>
              </w:rPr>
            </w:pPr>
            <w:r w:rsidRPr="005D4501">
              <w:rPr>
                <w:rFonts w:eastAsiaTheme="minorEastAsia"/>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5D4501" w:rsidRPr="005D4501" w:rsidRDefault="005D4501" w:rsidP="00D0032B">
            <w:pPr>
              <w:pStyle w:val="49"/>
              <w:numPr>
                <w:ilvl w:val="0"/>
                <w:numId w:val="42"/>
              </w:numPr>
              <w:shd w:val="clear" w:color="auto" w:fill="auto"/>
              <w:tabs>
                <w:tab w:val="left" w:pos="379"/>
              </w:tabs>
              <w:spacing w:after="0" w:line="240" w:lineRule="auto"/>
              <w:ind w:firstLine="142"/>
              <w:rPr>
                <w:sz w:val="24"/>
                <w:szCs w:val="24"/>
              </w:rPr>
            </w:pPr>
            <w:r w:rsidRPr="005D4501">
              <w:rPr>
                <w:b/>
                <w:i/>
                <w:sz w:val="24"/>
                <w:szCs w:val="24"/>
                <w:u w:val="single"/>
              </w:rPr>
              <w:t xml:space="preserve">24.09- </w:t>
            </w:r>
            <w:r w:rsidRPr="005D4501">
              <w:rPr>
                <w:sz w:val="24"/>
                <w:szCs w:val="24"/>
              </w:rPr>
              <w:t>Митинг «День освобождения Новозыбкова»</w:t>
            </w:r>
          </w:p>
          <w:p w:rsidR="005D4501" w:rsidRPr="005D4501" w:rsidRDefault="005D4501" w:rsidP="00D0032B">
            <w:pPr>
              <w:pStyle w:val="49"/>
              <w:numPr>
                <w:ilvl w:val="0"/>
                <w:numId w:val="42"/>
              </w:numPr>
              <w:shd w:val="clear" w:color="auto" w:fill="auto"/>
              <w:tabs>
                <w:tab w:val="left" w:pos="379"/>
              </w:tabs>
              <w:spacing w:after="0" w:line="240" w:lineRule="auto"/>
              <w:ind w:firstLine="142"/>
              <w:rPr>
                <w:rFonts w:eastAsia="Calibri"/>
                <w:sz w:val="24"/>
                <w:szCs w:val="24"/>
              </w:rPr>
            </w:pPr>
            <w:r w:rsidRPr="005D4501">
              <w:rPr>
                <w:b/>
                <w:sz w:val="24"/>
                <w:szCs w:val="24"/>
                <w:u w:val="single"/>
              </w:rPr>
              <w:t>27.09</w:t>
            </w:r>
            <w:r w:rsidRPr="005D4501">
              <w:rPr>
                <w:sz w:val="24"/>
                <w:szCs w:val="24"/>
              </w:rPr>
              <w:t xml:space="preserve"> – День работника дошкольного образования</w:t>
            </w:r>
          </w:p>
        </w:tc>
      </w:tr>
      <w:tr w:rsidR="005D4501" w:rsidRPr="00C4434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lastRenderedPageBreak/>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3"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Классные часы «Память на все времена»</w:t>
            </w:r>
          </w:p>
        </w:tc>
      </w:tr>
      <w:tr w:rsidR="005D4501" w:rsidRPr="00C4434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3"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 xml:space="preserve">День солидарности в борьбе с терроризмом. Укрепление толерантности и профилактика экстремизма в молодежной среде </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предметно-эстетической среды</w:t>
            </w:r>
          </w:p>
        </w:tc>
        <w:tc>
          <w:tcPr>
            <w:tcW w:w="8023" w:type="dxa"/>
          </w:tcPr>
          <w:p w:rsidR="005D4501" w:rsidRPr="005D4501" w:rsidRDefault="005D4501" w:rsidP="005D4501">
            <w:pPr>
              <w:spacing w:after="0" w:line="240" w:lineRule="auto"/>
              <w:rPr>
                <w:rFonts w:ascii="Times New Roman" w:hAnsi="Times New Roman"/>
                <w:color w:val="000000" w:themeColor="text1"/>
                <w:sz w:val="24"/>
                <w:szCs w:val="24"/>
                <w:shd w:val="clear" w:color="auto" w:fill="FFFFFF"/>
                <w:lang w:val="ru-RU"/>
              </w:rPr>
            </w:pPr>
            <w:r w:rsidRPr="005D4501">
              <w:rPr>
                <w:rFonts w:ascii="Times New Roman" w:hAnsi="Times New Roman"/>
                <w:color w:val="000000" w:themeColor="text1"/>
                <w:sz w:val="24"/>
                <w:szCs w:val="24"/>
                <w:shd w:val="clear" w:color="auto" w:fill="FFFFFF"/>
                <w:lang w:val="ru-RU"/>
              </w:rPr>
              <w:t>1)оформление интерьера школьных помещений</w:t>
            </w:r>
            <w:r w:rsidRPr="005D4501">
              <w:rPr>
                <w:rFonts w:ascii="Times New Roman" w:hAnsi="Times New Roman"/>
                <w:color w:val="000000" w:themeColor="text1"/>
                <w:sz w:val="24"/>
                <w:szCs w:val="24"/>
                <w:shd w:val="clear" w:color="auto" w:fill="FFFFFF"/>
              </w:rPr>
              <w:t> </w:t>
            </w:r>
          </w:p>
          <w:p w:rsidR="005D4501" w:rsidRPr="005D4501" w:rsidRDefault="005D4501" w:rsidP="005D4501">
            <w:pPr>
              <w:spacing w:after="0" w:line="240" w:lineRule="auto"/>
              <w:rPr>
                <w:rFonts w:ascii="Times New Roman" w:eastAsiaTheme="minorEastAsia" w:hAnsi="Times New Roman"/>
                <w:color w:val="000000" w:themeColor="text1"/>
                <w:sz w:val="24"/>
                <w:szCs w:val="24"/>
                <w:lang w:val="ru-RU"/>
              </w:rPr>
            </w:pPr>
            <w:r w:rsidRPr="005D4501">
              <w:rPr>
                <w:rFonts w:ascii="Times New Roman" w:hAnsi="Times New Roman"/>
                <w:color w:val="000000" w:themeColor="text1"/>
                <w:sz w:val="24"/>
                <w:szCs w:val="24"/>
                <w:shd w:val="clear" w:color="auto" w:fill="FFFFFF"/>
                <w:lang w:val="ru-RU"/>
              </w:rPr>
              <w:t>2) благоустройство классных кабинетов, осуществляемое классными руководителями вместе со школьниками своих классов.</w:t>
            </w:r>
          </w:p>
        </w:tc>
      </w:tr>
      <w:tr w:rsidR="005D4501" w:rsidRPr="005D4501" w:rsidTr="005D4501">
        <w:trPr>
          <w:gridAfter w:val="1"/>
          <w:wAfter w:w="61" w:type="dxa"/>
        </w:trPr>
        <w:tc>
          <w:tcPr>
            <w:tcW w:w="10173" w:type="dxa"/>
            <w:gridSpan w:val="2"/>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eastAsiaTheme="minorEastAsia" w:hAnsi="Times New Roman"/>
                <w:sz w:val="24"/>
                <w:szCs w:val="24"/>
              </w:rPr>
              <w:t xml:space="preserve">Октябрь </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Классное руководство</w:t>
            </w:r>
          </w:p>
        </w:tc>
        <w:tc>
          <w:tcPr>
            <w:tcW w:w="8023"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3" w:type="dxa"/>
          </w:tcPr>
          <w:p w:rsidR="005D4501" w:rsidRPr="005D4501" w:rsidRDefault="005D4501" w:rsidP="00D0032B">
            <w:pPr>
              <w:pStyle w:val="49"/>
              <w:numPr>
                <w:ilvl w:val="0"/>
                <w:numId w:val="43"/>
              </w:numPr>
              <w:shd w:val="clear" w:color="auto" w:fill="auto"/>
              <w:tabs>
                <w:tab w:val="left" w:pos="2040"/>
              </w:tabs>
              <w:spacing w:after="0" w:line="240" w:lineRule="auto"/>
              <w:ind w:hanging="48"/>
              <w:jc w:val="both"/>
              <w:rPr>
                <w:sz w:val="24"/>
                <w:szCs w:val="24"/>
              </w:rPr>
            </w:pPr>
            <w:r w:rsidRPr="005D4501">
              <w:rPr>
                <w:rFonts w:eastAsia="Calibri"/>
                <w:sz w:val="24"/>
                <w:szCs w:val="24"/>
              </w:rPr>
              <w:t>Всероссийский</w:t>
            </w:r>
            <w:r w:rsidRPr="005D4501">
              <w:rPr>
                <w:rFonts w:eastAsia="Calibri"/>
                <w:sz w:val="24"/>
                <w:szCs w:val="24"/>
              </w:rPr>
              <w:tab/>
              <w:t xml:space="preserve">урок "Экология и энергосбережение" в рамках Всероссийского фестиваля энергосбережения </w:t>
            </w:r>
          </w:p>
          <w:p w:rsidR="005D4501" w:rsidRPr="005D4501" w:rsidRDefault="005D4501" w:rsidP="00D0032B">
            <w:pPr>
              <w:pStyle w:val="49"/>
              <w:numPr>
                <w:ilvl w:val="0"/>
                <w:numId w:val="43"/>
              </w:numPr>
              <w:shd w:val="clear" w:color="auto" w:fill="auto"/>
              <w:tabs>
                <w:tab w:val="left" w:pos="1949"/>
              </w:tabs>
              <w:spacing w:after="0" w:line="240" w:lineRule="auto"/>
              <w:ind w:hanging="48"/>
              <w:rPr>
                <w:sz w:val="24"/>
                <w:szCs w:val="24"/>
              </w:rPr>
            </w:pPr>
            <w:r w:rsidRPr="005D4501">
              <w:rPr>
                <w:rFonts w:eastAsia="Calibri"/>
                <w:sz w:val="24"/>
                <w:szCs w:val="24"/>
              </w:rPr>
              <w:t>Всероссийский</w:t>
            </w:r>
            <w:r w:rsidRPr="005D4501">
              <w:rPr>
                <w:rFonts w:eastAsia="Calibri"/>
                <w:sz w:val="24"/>
                <w:szCs w:val="24"/>
              </w:rPr>
              <w:tab/>
              <w:t>урок, приуроченный ко ДНЮ гражданской обороны РФ, с проведением тренировок по защите детей от ЧС</w:t>
            </w:r>
          </w:p>
          <w:p w:rsidR="005D4501" w:rsidRPr="005D4501" w:rsidRDefault="005D4501" w:rsidP="00D0032B">
            <w:pPr>
              <w:pStyle w:val="49"/>
              <w:numPr>
                <w:ilvl w:val="0"/>
                <w:numId w:val="43"/>
              </w:numPr>
              <w:shd w:val="clear" w:color="auto" w:fill="auto"/>
              <w:tabs>
                <w:tab w:val="left" w:pos="259"/>
              </w:tabs>
              <w:spacing w:after="0" w:line="240" w:lineRule="auto"/>
              <w:ind w:hanging="48"/>
              <w:jc w:val="both"/>
              <w:rPr>
                <w:rFonts w:eastAsia="Calibri"/>
                <w:sz w:val="24"/>
                <w:szCs w:val="24"/>
              </w:rPr>
            </w:pPr>
            <w:r w:rsidRPr="005D4501">
              <w:rPr>
                <w:rFonts w:eastAsia="Calibri"/>
                <w:sz w:val="24"/>
                <w:szCs w:val="24"/>
              </w:rPr>
              <w:t xml:space="preserve">Музейные уроки 30 октября - Урок памяти </w:t>
            </w:r>
          </w:p>
          <w:p w:rsidR="005D4501" w:rsidRPr="005D4501" w:rsidRDefault="005D4501" w:rsidP="00D0032B">
            <w:pPr>
              <w:pStyle w:val="49"/>
              <w:numPr>
                <w:ilvl w:val="0"/>
                <w:numId w:val="43"/>
              </w:numPr>
              <w:shd w:val="clear" w:color="auto" w:fill="auto"/>
              <w:tabs>
                <w:tab w:val="left" w:pos="259"/>
              </w:tabs>
              <w:spacing w:after="0" w:line="240" w:lineRule="auto"/>
              <w:ind w:hanging="48"/>
              <w:jc w:val="both"/>
              <w:rPr>
                <w:sz w:val="24"/>
                <w:szCs w:val="24"/>
              </w:rPr>
            </w:pPr>
            <w:r w:rsidRPr="005D4501">
              <w:rPr>
                <w:rFonts w:eastAsia="Calibri"/>
                <w:sz w:val="24"/>
                <w:szCs w:val="24"/>
              </w:rPr>
              <w:t>Урок в библиотеке «Международный день школьных библиотек»</w:t>
            </w:r>
          </w:p>
          <w:p w:rsidR="005D4501" w:rsidRPr="005D4501" w:rsidRDefault="005D4501" w:rsidP="005D4501">
            <w:pPr>
              <w:spacing w:after="0" w:line="240" w:lineRule="auto"/>
              <w:ind w:hanging="48"/>
              <w:rPr>
                <w:rFonts w:ascii="Times New Roman" w:hAnsi="Times New Roman"/>
                <w:sz w:val="24"/>
                <w:szCs w:val="24"/>
                <w:lang w:val="ru-RU"/>
              </w:rPr>
            </w:pPr>
            <w:r w:rsidRPr="005D4501">
              <w:rPr>
                <w:rFonts w:ascii="Times New Roman" w:eastAsiaTheme="minorEastAsia" w:hAnsi="Times New Roman"/>
                <w:sz w:val="24"/>
                <w:szCs w:val="24"/>
                <w:lang w:val="ru-RU"/>
              </w:rPr>
              <w:t>5)Урок</w:t>
            </w:r>
            <w:r w:rsidRPr="005D4501">
              <w:rPr>
                <w:rFonts w:ascii="Times New Roman" w:eastAsiaTheme="minorEastAsia" w:hAnsi="Times New Roman"/>
                <w:sz w:val="24"/>
                <w:szCs w:val="24"/>
                <w:lang w:val="ru-RU"/>
              </w:rPr>
              <w:tab/>
              <w:t>безопасности в сети интернет</w:t>
            </w:r>
          </w:p>
        </w:tc>
      </w:tr>
      <w:tr w:rsidR="005D4501" w:rsidRPr="005D450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t>Курсы внеурочной деятельности и дополнительное образование</w:t>
            </w:r>
          </w:p>
        </w:tc>
        <w:tc>
          <w:tcPr>
            <w:tcW w:w="8023"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Кружки и секции, действующие в текущем учебном году</w:t>
            </w:r>
          </w:p>
          <w:p w:rsidR="005D4501" w:rsidRPr="005D4501" w:rsidRDefault="005D4501" w:rsidP="005D4501">
            <w:pPr>
              <w:spacing w:after="0" w:line="240" w:lineRule="auto"/>
              <w:rPr>
                <w:rFonts w:ascii="Times New Roman" w:hAnsi="Times New Roman"/>
                <w:sz w:val="24"/>
                <w:szCs w:val="24"/>
              </w:rPr>
            </w:pPr>
            <w:r w:rsidRPr="005D4501">
              <w:rPr>
                <w:rFonts w:ascii="Times New Roman" w:eastAsiaTheme="minorEastAsia" w:hAnsi="Times New Roman"/>
                <w:sz w:val="24"/>
                <w:szCs w:val="24"/>
              </w:rPr>
              <w:t>Навигатор дополнительного образования</w:t>
            </w:r>
          </w:p>
        </w:tc>
      </w:tr>
      <w:tr w:rsidR="005D4501" w:rsidRPr="005D450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3" w:type="dxa"/>
          </w:tcPr>
          <w:p w:rsidR="005D4501" w:rsidRPr="005D4501" w:rsidRDefault="005D4501" w:rsidP="005D4501">
            <w:pPr>
              <w:spacing w:after="0" w:line="240" w:lineRule="auto"/>
              <w:rPr>
                <w:rFonts w:ascii="Times New Roman" w:eastAsiaTheme="minorEastAsia" w:hAnsi="Times New Roman"/>
                <w:sz w:val="24"/>
                <w:szCs w:val="24"/>
              </w:rPr>
            </w:pPr>
            <w:r w:rsidRPr="005D4501">
              <w:rPr>
                <w:rFonts w:ascii="Times New Roman" w:eastAsiaTheme="minorEastAsia" w:hAnsi="Times New Roman"/>
                <w:sz w:val="24"/>
                <w:szCs w:val="24"/>
                <w:lang w:val="ru-RU"/>
              </w:rPr>
              <w:t xml:space="preserve">Посещение семей учащихся, категории ТЖС с составлением актов ЖБУ Общешкольное родительское собрание. </w:t>
            </w:r>
            <w:r w:rsidRPr="005D4501">
              <w:rPr>
                <w:rFonts w:ascii="Times New Roman" w:eastAsiaTheme="minorEastAsia" w:hAnsi="Times New Roman"/>
                <w:sz w:val="24"/>
                <w:szCs w:val="24"/>
              </w:rPr>
              <w:t>Информационное оповещение через классные группы</w:t>
            </w:r>
          </w:p>
        </w:tc>
      </w:tr>
      <w:tr w:rsidR="005D4501" w:rsidRPr="00C44341" w:rsidTr="005D4501">
        <w:trPr>
          <w:gridAfter w:val="1"/>
          <w:wAfter w:w="61" w:type="dxa"/>
          <w:trHeight w:val="515"/>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3"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Работа в соответствии с обязанностями</w:t>
            </w:r>
          </w:p>
        </w:tc>
      </w:tr>
      <w:tr w:rsidR="005D4501" w:rsidRPr="005D450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Профориентация</w:t>
            </w:r>
          </w:p>
        </w:tc>
        <w:tc>
          <w:tcPr>
            <w:tcW w:w="8023" w:type="dxa"/>
          </w:tcPr>
          <w:p w:rsidR="005D4501" w:rsidRPr="005D4501" w:rsidRDefault="005D4501" w:rsidP="00D0032B">
            <w:pPr>
              <w:pStyle w:val="49"/>
              <w:numPr>
                <w:ilvl w:val="0"/>
                <w:numId w:val="44"/>
              </w:numPr>
              <w:shd w:val="clear" w:color="auto" w:fill="auto"/>
              <w:spacing w:after="0" w:line="240" w:lineRule="auto"/>
              <w:ind w:firstLine="0"/>
              <w:jc w:val="both"/>
              <w:rPr>
                <w:sz w:val="24"/>
                <w:szCs w:val="24"/>
              </w:rPr>
            </w:pPr>
            <w:r w:rsidRPr="005D4501">
              <w:rPr>
                <w:rFonts w:eastAsia="Calibri"/>
                <w:sz w:val="24"/>
                <w:szCs w:val="24"/>
              </w:rPr>
              <w:t>Акция «Семь шагов к профессии» (беседы «Все работы хороши...»)</w:t>
            </w:r>
          </w:p>
          <w:p w:rsidR="005D4501" w:rsidRPr="005D4501" w:rsidRDefault="005D4501" w:rsidP="00D0032B">
            <w:pPr>
              <w:pStyle w:val="a4"/>
              <w:widowControl/>
              <w:numPr>
                <w:ilvl w:val="0"/>
                <w:numId w:val="44"/>
              </w:numPr>
              <w:spacing w:after="0" w:line="240" w:lineRule="auto"/>
              <w:ind w:left="0"/>
              <w:rPr>
                <w:rFonts w:ascii="Times New Roman" w:eastAsiaTheme="minorEastAsia" w:hAnsi="Times New Roman"/>
                <w:sz w:val="24"/>
                <w:szCs w:val="24"/>
              </w:rPr>
            </w:pPr>
            <w:r w:rsidRPr="005D4501">
              <w:rPr>
                <w:rFonts w:ascii="Times New Roman" w:eastAsiaTheme="minorEastAsia" w:hAnsi="Times New Roman"/>
                <w:sz w:val="24"/>
                <w:szCs w:val="24"/>
              </w:rPr>
              <w:t>Сочинение «Моя любимая профессия»</w:t>
            </w:r>
          </w:p>
        </w:tc>
      </w:tr>
      <w:tr w:rsidR="005D4501" w:rsidRPr="005D4501" w:rsidTr="005D4501">
        <w:trPr>
          <w:gridAfter w:val="1"/>
          <w:wAfter w:w="61" w:type="dxa"/>
          <w:trHeight w:val="276"/>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3" w:type="dxa"/>
          </w:tcPr>
          <w:p w:rsidR="005D4501" w:rsidRPr="005D4501" w:rsidRDefault="005D4501" w:rsidP="00D0032B">
            <w:pPr>
              <w:pStyle w:val="a4"/>
              <w:widowControl/>
              <w:numPr>
                <w:ilvl w:val="0"/>
                <w:numId w:val="51"/>
              </w:numPr>
              <w:spacing w:after="0" w:line="240" w:lineRule="auto"/>
              <w:ind w:left="0"/>
              <w:rPr>
                <w:rFonts w:ascii="Times New Roman" w:hAnsi="Times New Roman"/>
                <w:b/>
                <w:i/>
                <w:sz w:val="24"/>
                <w:szCs w:val="24"/>
                <w:u w:val="single"/>
              </w:rPr>
            </w:pPr>
            <w:r w:rsidRPr="005D4501">
              <w:rPr>
                <w:rFonts w:ascii="Times New Roman" w:hAnsi="Times New Roman"/>
                <w:sz w:val="24"/>
                <w:szCs w:val="24"/>
              </w:rPr>
              <w:t xml:space="preserve">Международный день учителя </w:t>
            </w:r>
            <w:r w:rsidRPr="005D4501">
              <w:rPr>
                <w:rFonts w:ascii="Times New Roman" w:hAnsi="Times New Roman"/>
                <w:b/>
                <w:i/>
                <w:sz w:val="24"/>
                <w:szCs w:val="24"/>
                <w:u w:val="single"/>
              </w:rPr>
              <w:t>(05.10)</w:t>
            </w:r>
          </w:p>
          <w:p w:rsidR="005D4501" w:rsidRPr="005D4501" w:rsidRDefault="005D4501" w:rsidP="00D0032B">
            <w:pPr>
              <w:pStyle w:val="a4"/>
              <w:widowControl/>
              <w:numPr>
                <w:ilvl w:val="0"/>
                <w:numId w:val="51"/>
              </w:numPr>
              <w:spacing w:after="0" w:line="240" w:lineRule="auto"/>
              <w:ind w:left="0"/>
              <w:rPr>
                <w:rFonts w:ascii="Times New Roman" w:hAnsi="Times New Roman"/>
                <w:b/>
                <w:i/>
                <w:sz w:val="24"/>
                <w:szCs w:val="24"/>
                <w:u w:val="single"/>
              </w:rPr>
            </w:pPr>
            <w:r w:rsidRPr="005D4501">
              <w:rPr>
                <w:rFonts w:ascii="Times New Roman" w:hAnsi="Times New Roman"/>
                <w:sz w:val="24"/>
                <w:szCs w:val="24"/>
              </w:rPr>
              <w:t>День пожилых людей (</w:t>
            </w:r>
            <w:r w:rsidRPr="005D4501">
              <w:rPr>
                <w:rFonts w:ascii="Times New Roman" w:hAnsi="Times New Roman"/>
                <w:b/>
                <w:sz w:val="24"/>
                <w:szCs w:val="24"/>
                <w:u w:val="single"/>
              </w:rPr>
              <w:t>01.10</w:t>
            </w:r>
            <w:r w:rsidRPr="005D4501">
              <w:rPr>
                <w:rFonts w:ascii="Times New Roman" w:hAnsi="Times New Roman"/>
                <w:sz w:val="24"/>
                <w:szCs w:val="24"/>
              </w:rPr>
              <w:t>)</w:t>
            </w:r>
          </w:p>
          <w:p w:rsidR="005D4501" w:rsidRPr="005D4501" w:rsidRDefault="005D4501" w:rsidP="00D0032B">
            <w:pPr>
              <w:pStyle w:val="a4"/>
              <w:widowControl/>
              <w:numPr>
                <w:ilvl w:val="0"/>
                <w:numId w:val="51"/>
              </w:numPr>
              <w:spacing w:after="0" w:line="240" w:lineRule="auto"/>
              <w:ind w:left="0"/>
              <w:rPr>
                <w:rFonts w:ascii="Times New Roman" w:hAnsi="Times New Roman"/>
                <w:b/>
                <w:i/>
                <w:sz w:val="24"/>
                <w:szCs w:val="24"/>
                <w:u w:val="single"/>
              </w:rPr>
            </w:pPr>
            <w:r w:rsidRPr="005D4501">
              <w:rPr>
                <w:rFonts w:ascii="Times New Roman" w:hAnsi="Times New Roman"/>
                <w:i/>
                <w:sz w:val="24"/>
                <w:szCs w:val="24"/>
              </w:rPr>
              <w:t xml:space="preserve">Международный день школьных библиотек </w:t>
            </w:r>
            <w:r w:rsidRPr="005D4501">
              <w:rPr>
                <w:rFonts w:ascii="Times New Roman" w:hAnsi="Times New Roman"/>
                <w:b/>
                <w:i/>
                <w:sz w:val="24"/>
                <w:szCs w:val="24"/>
                <w:u w:val="single"/>
              </w:rPr>
              <w:t>(25.10)</w:t>
            </w:r>
          </w:p>
          <w:p w:rsidR="005D4501" w:rsidRPr="005D4501" w:rsidRDefault="005D4501" w:rsidP="00D0032B">
            <w:pPr>
              <w:pStyle w:val="a4"/>
              <w:widowControl/>
              <w:numPr>
                <w:ilvl w:val="0"/>
                <w:numId w:val="51"/>
              </w:numPr>
              <w:spacing w:after="0" w:line="240" w:lineRule="auto"/>
              <w:ind w:left="0"/>
              <w:rPr>
                <w:rFonts w:ascii="Times New Roman" w:hAnsi="Times New Roman"/>
                <w:b/>
                <w:i/>
                <w:sz w:val="24"/>
                <w:szCs w:val="24"/>
                <w:u w:val="single"/>
              </w:rPr>
            </w:pPr>
            <w:r w:rsidRPr="005D4501">
              <w:rPr>
                <w:rFonts w:ascii="Times New Roman" w:hAnsi="Times New Roman"/>
                <w:i/>
                <w:sz w:val="24"/>
                <w:szCs w:val="24"/>
              </w:rPr>
              <w:t>День отца в России (</w:t>
            </w:r>
            <w:r w:rsidRPr="005D4501">
              <w:rPr>
                <w:rFonts w:ascii="Times New Roman" w:hAnsi="Times New Roman"/>
                <w:b/>
                <w:i/>
                <w:sz w:val="24"/>
                <w:szCs w:val="24"/>
              </w:rPr>
              <w:t>16.10</w:t>
            </w:r>
            <w:r w:rsidRPr="005D4501">
              <w:rPr>
                <w:rFonts w:ascii="Times New Roman" w:hAnsi="Times New Roman"/>
                <w:i/>
                <w:sz w:val="24"/>
                <w:szCs w:val="24"/>
              </w:rPr>
              <w:t>)</w:t>
            </w:r>
          </w:p>
          <w:p w:rsidR="005D4501" w:rsidRPr="005D4501" w:rsidRDefault="005D4501" w:rsidP="005D4501">
            <w:pPr>
              <w:pStyle w:val="a4"/>
              <w:spacing w:after="0" w:line="240" w:lineRule="auto"/>
              <w:ind w:left="0"/>
              <w:rPr>
                <w:rFonts w:ascii="Times New Roman" w:eastAsiaTheme="minorEastAsia" w:hAnsi="Times New Roman"/>
                <w:b/>
                <w:i/>
                <w:sz w:val="24"/>
                <w:szCs w:val="24"/>
                <w:u w:val="single"/>
              </w:rPr>
            </w:pPr>
          </w:p>
        </w:tc>
      </w:tr>
      <w:tr w:rsidR="005D4501" w:rsidRPr="00C4434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3" w:type="dxa"/>
          </w:tcPr>
          <w:p w:rsidR="005D4501" w:rsidRPr="005D4501" w:rsidRDefault="005D4501" w:rsidP="00D0032B">
            <w:pPr>
              <w:pStyle w:val="49"/>
              <w:numPr>
                <w:ilvl w:val="0"/>
                <w:numId w:val="45"/>
              </w:numPr>
              <w:shd w:val="clear" w:color="auto" w:fill="auto"/>
              <w:tabs>
                <w:tab w:val="left" w:pos="1526"/>
              </w:tabs>
              <w:spacing w:after="0" w:line="240" w:lineRule="auto"/>
              <w:ind w:firstLine="0"/>
              <w:jc w:val="both"/>
              <w:rPr>
                <w:sz w:val="24"/>
                <w:szCs w:val="24"/>
              </w:rPr>
            </w:pPr>
            <w:r w:rsidRPr="005D4501">
              <w:rPr>
                <w:rFonts w:eastAsia="Calibri"/>
                <w:sz w:val="24"/>
                <w:szCs w:val="24"/>
              </w:rPr>
              <w:t>Подготовка</w:t>
            </w:r>
            <w:r w:rsidRPr="005D4501">
              <w:rPr>
                <w:rFonts w:eastAsia="Calibri"/>
                <w:sz w:val="24"/>
                <w:szCs w:val="24"/>
              </w:rPr>
              <w:tab/>
              <w:t>Праздничного концерта ко дню учителя (выступления от 1-4 классов).</w:t>
            </w:r>
          </w:p>
          <w:p w:rsidR="005D4501" w:rsidRPr="005D4501" w:rsidRDefault="005D4501" w:rsidP="00D0032B">
            <w:pPr>
              <w:pStyle w:val="49"/>
              <w:numPr>
                <w:ilvl w:val="0"/>
                <w:numId w:val="45"/>
              </w:numPr>
              <w:shd w:val="clear" w:color="auto" w:fill="auto"/>
              <w:tabs>
                <w:tab w:val="left" w:pos="1344"/>
              </w:tabs>
              <w:spacing w:after="0" w:line="240" w:lineRule="auto"/>
              <w:ind w:firstLine="0"/>
              <w:jc w:val="both"/>
              <w:rPr>
                <w:rFonts w:eastAsia="Calibri"/>
                <w:sz w:val="24"/>
                <w:szCs w:val="24"/>
              </w:rPr>
            </w:pPr>
            <w:r w:rsidRPr="005D4501">
              <w:rPr>
                <w:rFonts w:eastAsia="Calibri"/>
                <w:sz w:val="24"/>
                <w:szCs w:val="24"/>
              </w:rPr>
              <w:t>Акция</w:t>
            </w:r>
            <w:r w:rsidRPr="005D4501">
              <w:rPr>
                <w:rFonts w:eastAsia="Calibri"/>
                <w:sz w:val="24"/>
                <w:szCs w:val="24"/>
              </w:rPr>
              <w:tab/>
              <w:t>«Копилка поздравлений», посвященная дню пожилых людей</w:t>
            </w:r>
          </w:p>
        </w:tc>
      </w:tr>
      <w:tr w:rsidR="005D4501" w:rsidRPr="005D450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3" w:type="dxa"/>
          </w:tcPr>
          <w:p w:rsidR="005D4501" w:rsidRPr="005D4501" w:rsidRDefault="005D4501" w:rsidP="005D4501">
            <w:pPr>
              <w:pStyle w:val="49"/>
              <w:shd w:val="clear" w:color="auto" w:fill="auto"/>
              <w:spacing w:after="0" w:line="240" w:lineRule="auto"/>
              <w:ind w:firstLine="0"/>
              <w:jc w:val="both"/>
              <w:rPr>
                <w:sz w:val="24"/>
                <w:szCs w:val="24"/>
              </w:rPr>
            </w:pPr>
            <w:r w:rsidRPr="005D4501">
              <w:rPr>
                <w:rFonts w:eastAsia="Calibri"/>
                <w:sz w:val="24"/>
                <w:szCs w:val="24"/>
              </w:rPr>
              <w:t>Монтаж фильма «Дорогим Учителям» (подготовка материалов).</w:t>
            </w:r>
          </w:p>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Радиолинейка «День гражданской обороны».</w:t>
            </w:r>
          </w:p>
        </w:tc>
      </w:tr>
      <w:tr w:rsidR="005D4501" w:rsidRPr="00C44341" w:rsidTr="005D4501">
        <w:trPr>
          <w:gridAfter w:val="1"/>
          <w:wAfter w:w="61" w:type="dxa"/>
          <w:trHeight w:val="134"/>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w:t>
            </w:r>
            <w:r w:rsidRPr="005D4501">
              <w:rPr>
                <w:rFonts w:ascii="Times New Roman" w:hAnsi="Times New Roman"/>
                <w:b/>
                <w:sz w:val="24"/>
                <w:szCs w:val="24"/>
              </w:rPr>
              <w:lastRenderedPageBreak/>
              <w:t>эстетической среды</w:t>
            </w:r>
          </w:p>
        </w:tc>
        <w:tc>
          <w:tcPr>
            <w:tcW w:w="8023" w:type="dxa"/>
          </w:tcPr>
          <w:p w:rsidR="005D4501" w:rsidRPr="005D4501" w:rsidRDefault="005D4501" w:rsidP="005D4501">
            <w:pPr>
              <w:spacing w:after="0" w:line="240" w:lineRule="auto"/>
              <w:rPr>
                <w:rFonts w:ascii="Times New Roman" w:eastAsiaTheme="minorEastAsia" w:hAnsi="Times New Roman"/>
                <w:color w:val="000000" w:themeColor="text1"/>
                <w:sz w:val="24"/>
                <w:szCs w:val="24"/>
                <w:lang w:val="ru-RU"/>
              </w:rPr>
            </w:pPr>
            <w:r w:rsidRPr="005D4501">
              <w:rPr>
                <w:rFonts w:ascii="Times New Roman" w:hAnsi="Times New Roman"/>
                <w:color w:val="181818"/>
                <w:sz w:val="24"/>
                <w:szCs w:val="24"/>
                <w:shd w:val="clear" w:color="auto" w:fill="FFFFFF"/>
                <w:lang w:val="ru-RU"/>
              </w:rPr>
              <w:lastRenderedPageBreak/>
              <w:t>размещение на стенах школы регулярно сменяемых экспозиций: творческих работ школьников</w:t>
            </w:r>
          </w:p>
        </w:tc>
      </w:tr>
      <w:tr w:rsidR="005D4501" w:rsidRPr="005D4501" w:rsidTr="005D4501">
        <w:trPr>
          <w:gridAfter w:val="1"/>
          <w:wAfter w:w="61" w:type="dxa"/>
        </w:trPr>
        <w:tc>
          <w:tcPr>
            <w:tcW w:w="10173" w:type="dxa"/>
            <w:gridSpan w:val="2"/>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eastAsiaTheme="minorEastAsia" w:hAnsi="Times New Roman"/>
                <w:sz w:val="24"/>
                <w:szCs w:val="24"/>
              </w:rPr>
              <w:lastRenderedPageBreak/>
              <w:t xml:space="preserve">Ноябрь </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Классное руководство</w:t>
            </w:r>
          </w:p>
        </w:tc>
        <w:tc>
          <w:tcPr>
            <w:tcW w:w="8023"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3" w:type="dxa"/>
          </w:tcPr>
          <w:p w:rsidR="005D4501" w:rsidRPr="005D4501" w:rsidRDefault="005D4501" w:rsidP="00D0032B">
            <w:pPr>
              <w:pStyle w:val="49"/>
              <w:numPr>
                <w:ilvl w:val="0"/>
                <w:numId w:val="46"/>
              </w:numPr>
              <w:shd w:val="clear" w:color="auto" w:fill="auto"/>
              <w:tabs>
                <w:tab w:val="left" w:pos="245"/>
              </w:tabs>
              <w:spacing w:after="0" w:line="240" w:lineRule="auto"/>
              <w:ind w:firstLine="0"/>
              <w:jc w:val="both"/>
              <w:rPr>
                <w:sz w:val="24"/>
                <w:szCs w:val="24"/>
              </w:rPr>
            </w:pPr>
            <w:r w:rsidRPr="005D4501">
              <w:rPr>
                <w:rFonts w:eastAsia="Calibri"/>
                <w:sz w:val="24"/>
                <w:szCs w:val="24"/>
              </w:rPr>
              <w:t>Единый урок по безопасности дорожного движения на тему «Дорога из каникул в школу»</w:t>
            </w:r>
          </w:p>
          <w:p w:rsidR="005D4501" w:rsidRPr="005D4501" w:rsidRDefault="005D4501" w:rsidP="00D0032B">
            <w:pPr>
              <w:pStyle w:val="49"/>
              <w:numPr>
                <w:ilvl w:val="0"/>
                <w:numId w:val="46"/>
              </w:numPr>
              <w:shd w:val="clear" w:color="auto" w:fill="auto"/>
              <w:tabs>
                <w:tab w:val="left" w:pos="245"/>
              </w:tabs>
              <w:spacing w:after="0" w:line="240" w:lineRule="auto"/>
              <w:ind w:firstLine="0"/>
              <w:jc w:val="both"/>
              <w:rPr>
                <w:sz w:val="24"/>
                <w:szCs w:val="24"/>
              </w:rPr>
            </w:pPr>
            <w:r w:rsidRPr="005D4501">
              <w:rPr>
                <w:rFonts w:eastAsia="Calibri"/>
                <w:sz w:val="24"/>
                <w:szCs w:val="24"/>
              </w:rPr>
              <w:t>Музейные</w:t>
            </w:r>
            <w:r w:rsidRPr="005D4501">
              <w:rPr>
                <w:rFonts w:eastAsia="Calibri"/>
                <w:sz w:val="24"/>
                <w:szCs w:val="24"/>
              </w:rPr>
              <w:tab/>
              <w:t>уроки День народного единства (4 ноября)</w:t>
            </w:r>
          </w:p>
          <w:p w:rsidR="005D4501" w:rsidRPr="005D4501" w:rsidRDefault="005D4501" w:rsidP="00D0032B">
            <w:pPr>
              <w:pStyle w:val="49"/>
              <w:numPr>
                <w:ilvl w:val="0"/>
                <w:numId w:val="46"/>
              </w:numPr>
              <w:shd w:val="clear" w:color="auto" w:fill="auto"/>
              <w:tabs>
                <w:tab w:val="left" w:pos="245"/>
              </w:tabs>
              <w:spacing w:after="0" w:line="240" w:lineRule="auto"/>
              <w:ind w:firstLine="0"/>
              <w:jc w:val="both"/>
              <w:rPr>
                <w:sz w:val="24"/>
                <w:szCs w:val="24"/>
              </w:rPr>
            </w:pPr>
            <w:r w:rsidRPr="005D4501">
              <w:rPr>
                <w:rFonts w:eastAsia="Calibri"/>
                <w:sz w:val="24"/>
                <w:szCs w:val="24"/>
              </w:rPr>
              <w:t>Урок</w:t>
            </w:r>
            <w:r w:rsidRPr="005D4501">
              <w:rPr>
                <w:rFonts w:eastAsia="Calibri"/>
                <w:sz w:val="24"/>
                <w:szCs w:val="24"/>
              </w:rPr>
              <w:tab/>
              <w:t>в библиотеке 22 ноября - День словаря</w:t>
            </w:r>
          </w:p>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4)Урок «День правовой помощи детям»</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t>Курсы внеурочной деятельности и дополнительное образование</w:t>
            </w:r>
          </w:p>
        </w:tc>
        <w:tc>
          <w:tcPr>
            <w:tcW w:w="8023"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Кружки и секции, действующие в текущем учебном году</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3"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 xml:space="preserve">1)Педагогическое просвещение родителей по вопросам воспитания детей. </w:t>
            </w:r>
          </w:p>
          <w:p w:rsidR="005D4501" w:rsidRPr="005D4501" w:rsidRDefault="005D4501" w:rsidP="005D4501">
            <w:pPr>
              <w:pStyle w:val="49"/>
              <w:shd w:val="clear" w:color="auto" w:fill="auto"/>
              <w:spacing w:after="0" w:line="240" w:lineRule="auto"/>
              <w:ind w:firstLine="0"/>
              <w:rPr>
                <w:sz w:val="24"/>
                <w:szCs w:val="24"/>
              </w:rPr>
            </w:pPr>
            <w:r w:rsidRPr="005D4501">
              <w:rPr>
                <w:rFonts w:eastAsia="Calibri"/>
                <w:sz w:val="24"/>
                <w:szCs w:val="24"/>
              </w:rPr>
              <w:t>2)Информационное оповещение через классные группы.</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3)Консультация для родителей: особенности безопасного поведения в зимнее время года.</w:t>
            </w:r>
          </w:p>
        </w:tc>
      </w:tr>
      <w:tr w:rsidR="005D4501" w:rsidRPr="00C44341" w:rsidTr="005D4501">
        <w:trPr>
          <w:gridAfter w:val="1"/>
          <w:wAfter w:w="61" w:type="dxa"/>
          <w:trHeight w:val="515"/>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3"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Работа в соответствии с обязанностями</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Профориентация</w:t>
            </w:r>
          </w:p>
        </w:tc>
        <w:tc>
          <w:tcPr>
            <w:tcW w:w="8023"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Презентация «Все профессии нужны, все профессии важны»</w:t>
            </w:r>
          </w:p>
        </w:tc>
      </w:tr>
      <w:tr w:rsidR="005D4501" w:rsidRPr="00C44341" w:rsidTr="005D4501">
        <w:trPr>
          <w:gridAfter w:val="1"/>
          <w:wAfter w:w="61" w:type="dxa"/>
          <w:trHeight w:val="624"/>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3" w:type="dxa"/>
          </w:tcPr>
          <w:p w:rsidR="005D4501" w:rsidRPr="005D4501" w:rsidRDefault="005D4501" w:rsidP="00D0032B">
            <w:pPr>
              <w:pStyle w:val="49"/>
              <w:numPr>
                <w:ilvl w:val="0"/>
                <w:numId w:val="52"/>
              </w:numPr>
              <w:shd w:val="clear" w:color="auto" w:fill="auto"/>
              <w:tabs>
                <w:tab w:val="left" w:pos="379"/>
              </w:tabs>
              <w:spacing w:after="0" w:line="240" w:lineRule="auto"/>
              <w:ind w:left="0"/>
              <w:rPr>
                <w:sz w:val="24"/>
                <w:szCs w:val="24"/>
              </w:rPr>
            </w:pPr>
            <w:r w:rsidRPr="005D4501">
              <w:rPr>
                <w:b/>
                <w:sz w:val="24"/>
                <w:szCs w:val="24"/>
              </w:rPr>
              <w:t>День матери в России</w:t>
            </w:r>
            <w:r w:rsidRPr="005D4501">
              <w:rPr>
                <w:b/>
                <w:sz w:val="24"/>
                <w:szCs w:val="24"/>
                <w:u w:val="single"/>
              </w:rPr>
              <w:t xml:space="preserve"> (28.11)</w:t>
            </w:r>
          </w:p>
          <w:p w:rsidR="005D4501" w:rsidRPr="005D4501" w:rsidRDefault="005D4501" w:rsidP="00D0032B">
            <w:pPr>
              <w:pStyle w:val="49"/>
              <w:numPr>
                <w:ilvl w:val="0"/>
                <w:numId w:val="52"/>
              </w:numPr>
              <w:shd w:val="clear" w:color="auto" w:fill="auto"/>
              <w:tabs>
                <w:tab w:val="left" w:pos="379"/>
              </w:tabs>
              <w:spacing w:after="0" w:line="240" w:lineRule="auto"/>
              <w:ind w:left="0"/>
              <w:rPr>
                <w:sz w:val="24"/>
                <w:szCs w:val="24"/>
              </w:rPr>
            </w:pPr>
            <w:r w:rsidRPr="005D4501">
              <w:rPr>
                <w:b/>
                <w:sz w:val="24"/>
                <w:szCs w:val="24"/>
              </w:rPr>
              <w:t>День народного единства</w:t>
            </w:r>
            <w:r w:rsidRPr="005D4501">
              <w:rPr>
                <w:b/>
                <w:sz w:val="24"/>
                <w:szCs w:val="24"/>
                <w:u w:val="single"/>
              </w:rPr>
              <w:t xml:space="preserve"> (04.11)</w:t>
            </w:r>
          </w:p>
          <w:p w:rsidR="005D4501" w:rsidRPr="005D4501" w:rsidRDefault="005D4501" w:rsidP="00D0032B">
            <w:pPr>
              <w:pStyle w:val="49"/>
              <w:numPr>
                <w:ilvl w:val="0"/>
                <w:numId w:val="52"/>
              </w:numPr>
              <w:shd w:val="clear" w:color="auto" w:fill="auto"/>
              <w:tabs>
                <w:tab w:val="left" w:pos="379"/>
              </w:tabs>
              <w:spacing w:after="0" w:line="240" w:lineRule="auto"/>
              <w:ind w:left="0"/>
              <w:rPr>
                <w:sz w:val="24"/>
                <w:szCs w:val="24"/>
              </w:rPr>
            </w:pPr>
            <w:r w:rsidRPr="005D4501">
              <w:rPr>
                <w:b/>
                <w:sz w:val="24"/>
                <w:szCs w:val="24"/>
                <w:u w:val="single"/>
              </w:rPr>
              <w:t>8.11</w:t>
            </w:r>
            <w:r w:rsidRPr="005D4501">
              <w:rPr>
                <w:sz w:val="24"/>
                <w:szCs w:val="24"/>
              </w:rPr>
              <w:t>- День памяти погибших при исполнении служебных обязанностей сотрудников органов внутренних дел.</w:t>
            </w:r>
          </w:p>
          <w:p w:rsidR="005D4501" w:rsidRPr="005D4501" w:rsidRDefault="005D4501" w:rsidP="005D4501">
            <w:pPr>
              <w:pStyle w:val="49"/>
              <w:shd w:val="clear" w:color="auto" w:fill="auto"/>
              <w:tabs>
                <w:tab w:val="left" w:pos="379"/>
              </w:tabs>
              <w:spacing w:after="0" w:line="240" w:lineRule="auto"/>
              <w:ind w:firstLine="0"/>
              <w:rPr>
                <w:rFonts w:eastAsia="Calibri"/>
                <w:sz w:val="24"/>
                <w:szCs w:val="24"/>
              </w:rPr>
            </w:pPr>
          </w:p>
        </w:tc>
      </w:tr>
      <w:tr w:rsidR="005D4501" w:rsidRPr="00C4434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3" w:type="dxa"/>
          </w:tcPr>
          <w:p w:rsidR="005D4501" w:rsidRPr="005D4501" w:rsidRDefault="005D4501" w:rsidP="005D4501">
            <w:pPr>
              <w:pStyle w:val="49"/>
              <w:shd w:val="clear" w:color="auto" w:fill="auto"/>
              <w:spacing w:after="0" w:line="240" w:lineRule="auto"/>
              <w:ind w:firstLine="0"/>
              <w:jc w:val="both"/>
              <w:rPr>
                <w:sz w:val="24"/>
                <w:szCs w:val="24"/>
              </w:rPr>
            </w:pPr>
            <w:r w:rsidRPr="005D4501">
              <w:rPr>
                <w:rFonts w:eastAsia="Calibri"/>
                <w:sz w:val="24"/>
                <w:szCs w:val="24"/>
              </w:rPr>
              <w:t>1)Конкурс классных уголков.</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2)День Матери: акция «Мама-первое слово»</w:t>
            </w:r>
          </w:p>
        </w:tc>
      </w:tr>
      <w:tr w:rsidR="005D4501" w:rsidRPr="005D450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3" w:type="dxa"/>
          </w:tcPr>
          <w:p w:rsidR="005D4501" w:rsidRPr="005D4501" w:rsidRDefault="005D4501" w:rsidP="005D4501">
            <w:pPr>
              <w:pStyle w:val="49"/>
              <w:shd w:val="clear" w:color="auto" w:fill="auto"/>
              <w:spacing w:after="0" w:line="240" w:lineRule="auto"/>
              <w:ind w:firstLine="0"/>
              <w:jc w:val="both"/>
              <w:rPr>
                <w:sz w:val="24"/>
                <w:szCs w:val="24"/>
              </w:rPr>
            </w:pPr>
            <w:r w:rsidRPr="005D4501">
              <w:rPr>
                <w:rFonts w:eastAsia="Calibri"/>
                <w:sz w:val="24"/>
                <w:szCs w:val="24"/>
              </w:rPr>
              <w:t>Монтаж фильма «Дорогим Мамам» (подготовить материалы)</w:t>
            </w:r>
          </w:p>
          <w:p w:rsidR="005D4501" w:rsidRPr="005D4501" w:rsidRDefault="005D4501" w:rsidP="005D4501">
            <w:pPr>
              <w:spacing w:after="0" w:line="240" w:lineRule="auto"/>
              <w:rPr>
                <w:rFonts w:ascii="Times New Roman" w:eastAsiaTheme="minorEastAsia" w:hAnsi="Times New Roman"/>
                <w:sz w:val="24"/>
                <w:szCs w:val="24"/>
              </w:rPr>
            </w:pPr>
            <w:r w:rsidRPr="005D4501">
              <w:rPr>
                <w:rFonts w:ascii="Times New Roman" w:eastAsiaTheme="minorEastAsia" w:hAnsi="Times New Roman"/>
                <w:sz w:val="24"/>
                <w:szCs w:val="24"/>
              </w:rPr>
              <w:t>Радиолинейка «День народного единства»</w:t>
            </w:r>
          </w:p>
        </w:tc>
      </w:tr>
      <w:tr w:rsidR="005D4501" w:rsidRPr="00C44341" w:rsidTr="005D4501">
        <w:trPr>
          <w:gridAfter w:val="1"/>
          <w:wAfter w:w="61" w:type="dxa"/>
          <w:trHeight w:val="134"/>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предметно-эстетической среды</w:t>
            </w:r>
          </w:p>
        </w:tc>
        <w:tc>
          <w:tcPr>
            <w:tcW w:w="8023" w:type="dxa"/>
          </w:tcPr>
          <w:p w:rsidR="005D4501" w:rsidRPr="005D4501" w:rsidRDefault="005D4501" w:rsidP="005D4501">
            <w:pPr>
              <w:spacing w:after="0" w:line="240" w:lineRule="auto"/>
              <w:rPr>
                <w:rFonts w:ascii="Times New Roman" w:eastAsiaTheme="minorEastAsia" w:hAnsi="Times New Roman"/>
                <w:color w:val="000000" w:themeColor="text1"/>
                <w:sz w:val="24"/>
                <w:szCs w:val="24"/>
                <w:lang w:val="ru-RU"/>
              </w:rPr>
            </w:pPr>
            <w:r w:rsidRPr="005D4501">
              <w:rPr>
                <w:rFonts w:ascii="Times New Roman" w:hAnsi="Times New Roman"/>
                <w:color w:val="181818"/>
                <w:sz w:val="24"/>
                <w:szCs w:val="24"/>
                <w:shd w:val="clear" w:color="auto" w:fill="FFFFFF"/>
                <w:lang w:val="ru-RU"/>
              </w:rPr>
              <w:t>Событийный дизайн – оформление пространства проведения конкретных школьных событий (праздников, церемоний, выставок)</w:t>
            </w:r>
          </w:p>
        </w:tc>
      </w:tr>
      <w:tr w:rsidR="005D4501" w:rsidRPr="005D4501" w:rsidTr="005D4501">
        <w:tc>
          <w:tcPr>
            <w:tcW w:w="10234" w:type="dxa"/>
            <w:gridSpan w:val="3"/>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eastAsiaTheme="minorEastAsia" w:hAnsi="Times New Roman"/>
                <w:sz w:val="24"/>
                <w:szCs w:val="24"/>
              </w:rPr>
              <w:t xml:space="preserve">Декабрь </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Классное руководство</w:t>
            </w:r>
          </w:p>
        </w:tc>
        <w:tc>
          <w:tcPr>
            <w:tcW w:w="8023"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3" w:type="dxa"/>
          </w:tcPr>
          <w:p w:rsidR="005D4501" w:rsidRPr="005D4501" w:rsidRDefault="005D4501" w:rsidP="00D0032B">
            <w:pPr>
              <w:pStyle w:val="49"/>
              <w:numPr>
                <w:ilvl w:val="0"/>
                <w:numId w:val="47"/>
              </w:numPr>
              <w:shd w:val="clear" w:color="auto" w:fill="auto"/>
              <w:tabs>
                <w:tab w:val="left" w:pos="322"/>
              </w:tabs>
              <w:spacing w:after="0" w:line="240" w:lineRule="auto"/>
              <w:ind w:firstLine="0"/>
              <w:rPr>
                <w:sz w:val="24"/>
                <w:szCs w:val="24"/>
              </w:rPr>
            </w:pPr>
            <w:r w:rsidRPr="005D4501">
              <w:rPr>
                <w:rFonts w:eastAsia="Calibri"/>
                <w:sz w:val="24"/>
                <w:szCs w:val="24"/>
              </w:rPr>
              <w:t>Музейные уроки «День неизвестного солдата»</w:t>
            </w:r>
          </w:p>
          <w:p w:rsidR="005D4501" w:rsidRPr="005D4501" w:rsidRDefault="005D4501" w:rsidP="00D0032B">
            <w:pPr>
              <w:pStyle w:val="49"/>
              <w:numPr>
                <w:ilvl w:val="0"/>
                <w:numId w:val="47"/>
              </w:numPr>
              <w:shd w:val="clear" w:color="auto" w:fill="auto"/>
              <w:tabs>
                <w:tab w:val="left" w:pos="326"/>
              </w:tabs>
              <w:spacing w:after="0" w:line="240" w:lineRule="auto"/>
              <w:ind w:firstLine="0"/>
              <w:rPr>
                <w:sz w:val="24"/>
                <w:szCs w:val="24"/>
              </w:rPr>
            </w:pPr>
            <w:r w:rsidRPr="005D4501">
              <w:rPr>
                <w:rFonts w:eastAsia="Calibri"/>
                <w:sz w:val="24"/>
                <w:szCs w:val="24"/>
              </w:rPr>
              <w:t>Урок в библиотеке «День Героев Отечества»</w:t>
            </w:r>
          </w:p>
          <w:p w:rsidR="005D4501" w:rsidRPr="005D4501" w:rsidRDefault="005D4501" w:rsidP="00D0032B">
            <w:pPr>
              <w:pStyle w:val="49"/>
              <w:numPr>
                <w:ilvl w:val="0"/>
                <w:numId w:val="47"/>
              </w:numPr>
              <w:shd w:val="clear" w:color="auto" w:fill="auto"/>
              <w:tabs>
                <w:tab w:val="left" w:pos="384"/>
              </w:tabs>
              <w:spacing w:after="0" w:line="240" w:lineRule="auto"/>
              <w:ind w:firstLine="0"/>
              <w:rPr>
                <w:sz w:val="24"/>
                <w:szCs w:val="24"/>
              </w:rPr>
            </w:pPr>
            <w:r w:rsidRPr="005D4501">
              <w:rPr>
                <w:rFonts w:eastAsia="Calibri"/>
                <w:sz w:val="24"/>
                <w:szCs w:val="24"/>
              </w:rPr>
              <w:t>Урок в сельской библиотеке «День Конституции»</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t>Курсы внеурочной деятельности и дополнительное образование</w:t>
            </w:r>
          </w:p>
        </w:tc>
        <w:tc>
          <w:tcPr>
            <w:tcW w:w="8023"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Кружки и секции, действующие в текущем учебном году</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3" w:type="dxa"/>
          </w:tcPr>
          <w:p w:rsidR="005D4501" w:rsidRPr="005D4501" w:rsidRDefault="005D4501" w:rsidP="005D4501">
            <w:pPr>
              <w:pStyle w:val="49"/>
              <w:shd w:val="clear" w:color="auto" w:fill="auto"/>
              <w:spacing w:after="0" w:line="240" w:lineRule="auto"/>
              <w:ind w:firstLine="0"/>
              <w:jc w:val="both"/>
              <w:rPr>
                <w:sz w:val="24"/>
                <w:szCs w:val="24"/>
              </w:rPr>
            </w:pPr>
            <w:r w:rsidRPr="005D4501">
              <w:rPr>
                <w:rFonts w:eastAsia="Calibri"/>
                <w:sz w:val="24"/>
                <w:szCs w:val="24"/>
              </w:rPr>
              <w:t xml:space="preserve">1)Родительский контроль питания </w:t>
            </w:r>
          </w:p>
          <w:p w:rsidR="005D4501" w:rsidRPr="005D4501" w:rsidRDefault="005D4501" w:rsidP="005D4501">
            <w:pPr>
              <w:pStyle w:val="49"/>
              <w:shd w:val="clear" w:color="auto" w:fill="auto"/>
              <w:spacing w:after="0" w:line="240" w:lineRule="auto"/>
              <w:ind w:firstLine="0"/>
              <w:jc w:val="both"/>
              <w:rPr>
                <w:sz w:val="24"/>
                <w:szCs w:val="24"/>
              </w:rPr>
            </w:pPr>
            <w:r w:rsidRPr="005D4501">
              <w:rPr>
                <w:rFonts w:eastAsia="Calibri"/>
                <w:sz w:val="24"/>
                <w:szCs w:val="24"/>
              </w:rPr>
              <w:t>2)Проведение тематических родительских собраний</w:t>
            </w:r>
          </w:p>
          <w:p w:rsidR="005D4501" w:rsidRPr="005D4501" w:rsidRDefault="005D4501" w:rsidP="005D4501">
            <w:pPr>
              <w:pStyle w:val="49"/>
              <w:shd w:val="clear" w:color="auto" w:fill="auto"/>
              <w:spacing w:after="0" w:line="240" w:lineRule="auto"/>
              <w:ind w:firstLine="0"/>
              <w:jc w:val="both"/>
              <w:rPr>
                <w:rFonts w:eastAsia="Calibri"/>
                <w:sz w:val="24"/>
                <w:szCs w:val="24"/>
              </w:rPr>
            </w:pPr>
            <w:r w:rsidRPr="005D4501">
              <w:rPr>
                <w:sz w:val="24"/>
                <w:szCs w:val="24"/>
              </w:rPr>
              <w:t>3)</w:t>
            </w:r>
            <w:r w:rsidRPr="005D4501">
              <w:rPr>
                <w:rFonts w:eastAsia="Calibri"/>
                <w:sz w:val="24"/>
                <w:szCs w:val="24"/>
              </w:rPr>
              <w:t>Общешкольное родительское собрание.</w:t>
            </w:r>
          </w:p>
          <w:p w:rsidR="005D4501" w:rsidRPr="005D4501" w:rsidRDefault="005D4501" w:rsidP="005D4501">
            <w:pPr>
              <w:pStyle w:val="49"/>
              <w:shd w:val="clear" w:color="auto" w:fill="auto"/>
              <w:spacing w:after="0" w:line="240" w:lineRule="auto"/>
              <w:ind w:firstLine="0"/>
              <w:jc w:val="both"/>
              <w:rPr>
                <w:sz w:val="24"/>
                <w:szCs w:val="24"/>
              </w:rPr>
            </w:pPr>
            <w:r w:rsidRPr="005D4501">
              <w:rPr>
                <w:rFonts w:eastAsia="Calibri"/>
                <w:sz w:val="24"/>
                <w:szCs w:val="24"/>
              </w:rPr>
              <w:t>4) Информационное оповещение через классные группы.</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5)Праздничное оформление школы, окон, помощь в подготовке новогодних мероприятий.</w:t>
            </w:r>
          </w:p>
        </w:tc>
      </w:tr>
      <w:tr w:rsidR="005D4501" w:rsidRPr="00C44341" w:rsidTr="005D4501">
        <w:trPr>
          <w:gridAfter w:val="1"/>
          <w:wAfter w:w="61" w:type="dxa"/>
          <w:trHeight w:val="515"/>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3"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Работа в соответствии с обязанностями</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lastRenderedPageBreak/>
              <w:t>Профориентация</w:t>
            </w:r>
          </w:p>
        </w:tc>
        <w:tc>
          <w:tcPr>
            <w:tcW w:w="8023"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Встреча с родителями - представителями различных профессий.</w:t>
            </w:r>
          </w:p>
        </w:tc>
      </w:tr>
      <w:tr w:rsidR="005D4501" w:rsidRPr="00C44341" w:rsidTr="005D4501">
        <w:trPr>
          <w:gridAfter w:val="1"/>
          <w:wAfter w:w="61" w:type="dxa"/>
          <w:trHeight w:val="624"/>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3" w:type="dxa"/>
          </w:tcPr>
          <w:p w:rsidR="005D4501" w:rsidRPr="005D4501" w:rsidRDefault="005D4501" w:rsidP="00D0032B">
            <w:pPr>
              <w:pStyle w:val="49"/>
              <w:numPr>
                <w:ilvl w:val="0"/>
                <w:numId w:val="48"/>
              </w:numPr>
              <w:shd w:val="clear" w:color="auto" w:fill="auto"/>
              <w:tabs>
                <w:tab w:val="left" w:pos="322"/>
              </w:tabs>
              <w:spacing w:after="0" w:line="240" w:lineRule="auto"/>
              <w:ind w:firstLine="0"/>
              <w:rPr>
                <w:sz w:val="24"/>
                <w:szCs w:val="24"/>
              </w:rPr>
            </w:pPr>
            <w:r w:rsidRPr="005D4501">
              <w:rPr>
                <w:rFonts w:eastAsia="Calibri"/>
                <w:sz w:val="24"/>
                <w:szCs w:val="24"/>
              </w:rPr>
              <w:t>Декада правовых знаний и помощи детям (классные часы, встречи с работниками полиции, конкурс творческих работ на темы: «Если бы я стал президентом», «Легко ли всегда быть честным?»)</w:t>
            </w:r>
          </w:p>
          <w:p w:rsidR="005D4501" w:rsidRPr="005D4501" w:rsidRDefault="005D4501" w:rsidP="00D0032B">
            <w:pPr>
              <w:pStyle w:val="49"/>
              <w:numPr>
                <w:ilvl w:val="0"/>
                <w:numId w:val="48"/>
              </w:numPr>
              <w:shd w:val="clear" w:color="auto" w:fill="auto"/>
              <w:tabs>
                <w:tab w:val="left" w:pos="317"/>
              </w:tabs>
              <w:spacing w:after="0" w:line="240" w:lineRule="auto"/>
              <w:ind w:firstLine="0"/>
              <w:rPr>
                <w:sz w:val="24"/>
                <w:szCs w:val="24"/>
              </w:rPr>
            </w:pPr>
            <w:r w:rsidRPr="005D4501">
              <w:rPr>
                <w:rFonts w:eastAsia="Calibri"/>
                <w:sz w:val="24"/>
                <w:szCs w:val="24"/>
              </w:rPr>
              <w:t>Классный час «День конституции РФ»</w:t>
            </w:r>
          </w:p>
          <w:p w:rsidR="005D4501" w:rsidRPr="005D4501" w:rsidRDefault="005D4501" w:rsidP="00D0032B">
            <w:pPr>
              <w:pStyle w:val="49"/>
              <w:numPr>
                <w:ilvl w:val="0"/>
                <w:numId w:val="48"/>
              </w:numPr>
              <w:shd w:val="clear" w:color="auto" w:fill="auto"/>
              <w:tabs>
                <w:tab w:val="left" w:pos="0"/>
                <w:tab w:val="left" w:pos="400"/>
              </w:tabs>
              <w:spacing w:after="0" w:line="240" w:lineRule="auto"/>
              <w:ind w:firstLine="0"/>
              <w:rPr>
                <w:sz w:val="24"/>
                <w:szCs w:val="24"/>
              </w:rPr>
            </w:pPr>
            <w:r w:rsidRPr="005D4501">
              <w:rPr>
                <w:rFonts w:eastAsia="Calibri"/>
                <w:sz w:val="24"/>
                <w:szCs w:val="24"/>
              </w:rPr>
              <w:t>Новогоднее</w:t>
            </w:r>
            <w:r w:rsidRPr="005D4501">
              <w:rPr>
                <w:rFonts w:eastAsia="Calibri"/>
                <w:sz w:val="24"/>
                <w:szCs w:val="24"/>
              </w:rPr>
              <w:tab/>
              <w:t>мероприятие «В гостях у сказки».</w:t>
            </w:r>
          </w:p>
          <w:p w:rsidR="005D4501" w:rsidRPr="005D4501" w:rsidRDefault="005D4501" w:rsidP="005D4501">
            <w:pPr>
              <w:pStyle w:val="49"/>
              <w:shd w:val="clear" w:color="auto" w:fill="auto"/>
              <w:tabs>
                <w:tab w:val="left" w:pos="379"/>
              </w:tabs>
              <w:spacing w:after="0" w:line="240" w:lineRule="auto"/>
              <w:ind w:firstLine="0"/>
              <w:rPr>
                <w:rFonts w:eastAsia="Calibri"/>
                <w:sz w:val="24"/>
                <w:szCs w:val="24"/>
              </w:rPr>
            </w:pPr>
            <w:r w:rsidRPr="005D4501">
              <w:rPr>
                <w:rFonts w:eastAsia="Calibri"/>
                <w:sz w:val="24"/>
                <w:szCs w:val="24"/>
              </w:rPr>
              <w:t>4)КТД «В мастерской у Деда Мороза»</w:t>
            </w:r>
          </w:p>
          <w:p w:rsidR="005D4501" w:rsidRPr="005D4501" w:rsidRDefault="005D4501" w:rsidP="005D4501">
            <w:pPr>
              <w:pStyle w:val="49"/>
              <w:shd w:val="clear" w:color="auto" w:fill="auto"/>
              <w:tabs>
                <w:tab w:val="left" w:pos="379"/>
              </w:tabs>
              <w:spacing w:after="0" w:line="240" w:lineRule="auto"/>
              <w:ind w:firstLine="0"/>
              <w:rPr>
                <w:rFonts w:eastAsia="Calibri"/>
                <w:b/>
                <w:i/>
                <w:sz w:val="24"/>
                <w:szCs w:val="24"/>
              </w:rPr>
            </w:pPr>
            <w:r w:rsidRPr="005D4501">
              <w:rPr>
                <w:rFonts w:eastAsia="Calibri"/>
                <w:sz w:val="24"/>
                <w:szCs w:val="24"/>
              </w:rPr>
              <w:t>5) День Героев Отечества</w:t>
            </w:r>
            <w:r w:rsidRPr="005D4501">
              <w:rPr>
                <w:rFonts w:eastAsia="Calibri"/>
                <w:i/>
                <w:sz w:val="24"/>
                <w:szCs w:val="24"/>
              </w:rPr>
              <w:t>(9.12)</w:t>
            </w:r>
          </w:p>
          <w:p w:rsidR="005D4501" w:rsidRPr="005D4501" w:rsidRDefault="005D4501" w:rsidP="005D4501">
            <w:pPr>
              <w:pStyle w:val="49"/>
              <w:shd w:val="clear" w:color="auto" w:fill="auto"/>
              <w:tabs>
                <w:tab w:val="left" w:pos="379"/>
              </w:tabs>
              <w:spacing w:after="0" w:line="240" w:lineRule="auto"/>
              <w:ind w:firstLine="0"/>
              <w:rPr>
                <w:rFonts w:eastAsia="Calibri"/>
                <w:sz w:val="24"/>
                <w:szCs w:val="24"/>
              </w:rPr>
            </w:pPr>
            <w:r w:rsidRPr="005D4501">
              <w:rPr>
                <w:rFonts w:eastAsia="Calibri"/>
                <w:sz w:val="24"/>
                <w:szCs w:val="24"/>
              </w:rPr>
              <w:t>6) День неизвестного солдата(</w:t>
            </w:r>
            <w:r w:rsidRPr="005D4501">
              <w:rPr>
                <w:rFonts w:eastAsia="Calibri"/>
                <w:i/>
                <w:sz w:val="24"/>
                <w:szCs w:val="24"/>
              </w:rPr>
              <w:t>3.12</w:t>
            </w:r>
            <w:r w:rsidRPr="005D4501">
              <w:rPr>
                <w:rFonts w:eastAsia="Calibri"/>
                <w:sz w:val="24"/>
                <w:szCs w:val="24"/>
              </w:rPr>
              <w:t>)</w:t>
            </w:r>
          </w:p>
        </w:tc>
      </w:tr>
      <w:tr w:rsidR="005D4501" w:rsidRPr="00C4434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3"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1)Школьный конкурс на лучшую новогоднюю игрушку, открытку.</w:t>
            </w:r>
          </w:p>
          <w:p w:rsidR="005D4501" w:rsidRPr="005D4501" w:rsidRDefault="005D4501" w:rsidP="005D4501">
            <w:pPr>
              <w:pStyle w:val="49"/>
              <w:shd w:val="clear" w:color="auto" w:fill="auto"/>
              <w:spacing w:after="0" w:line="240" w:lineRule="auto"/>
              <w:ind w:firstLine="0"/>
              <w:rPr>
                <w:sz w:val="24"/>
                <w:szCs w:val="24"/>
              </w:rPr>
            </w:pPr>
            <w:r w:rsidRPr="005D4501">
              <w:rPr>
                <w:rFonts w:eastAsia="Calibri"/>
                <w:sz w:val="24"/>
                <w:szCs w:val="24"/>
              </w:rPr>
              <w:t>2)Акция «Новогоднее окно»</w:t>
            </w:r>
          </w:p>
          <w:p w:rsidR="005D4501" w:rsidRPr="005D4501" w:rsidRDefault="005D4501" w:rsidP="005D4501">
            <w:pPr>
              <w:pStyle w:val="49"/>
              <w:shd w:val="clear" w:color="auto" w:fill="auto"/>
              <w:spacing w:after="0" w:line="240" w:lineRule="auto"/>
              <w:ind w:firstLine="0"/>
              <w:rPr>
                <w:sz w:val="24"/>
                <w:szCs w:val="24"/>
              </w:rPr>
            </w:pPr>
            <w:r w:rsidRPr="005D4501">
              <w:rPr>
                <w:rFonts w:eastAsia="Calibri"/>
                <w:sz w:val="24"/>
                <w:szCs w:val="24"/>
              </w:rPr>
              <w:t>3)Конкурс «Новогоднее поздравление»</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4)Отчет о проведенных мероприятиях за 1 полугодие 2022 -2023 учебного года</w:t>
            </w:r>
          </w:p>
        </w:tc>
      </w:tr>
      <w:tr w:rsidR="005D4501" w:rsidRPr="005D450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3" w:type="dxa"/>
          </w:tcPr>
          <w:p w:rsidR="005D4501" w:rsidRPr="005D4501" w:rsidRDefault="005D4501" w:rsidP="005D4501">
            <w:pPr>
              <w:pStyle w:val="49"/>
              <w:shd w:val="clear" w:color="auto" w:fill="auto"/>
              <w:spacing w:after="0" w:line="240" w:lineRule="auto"/>
              <w:ind w:firstLine="0"/>
              <w:rPr>
                <w:sz w:val="24"/>
                <w:szCs w:val="24"/>
              </w:rPr>
            </w:pPr>
            <w:r w:rsidRPr="005D4501">
              <w:rPr>
                <w:rFonts w:eastAsia="Calibri"/>
                <w:sz w:val="24"/>
                <w:szCs w:val="24"/>
              </w:rPr>
              <w:t>1)Монтаж фильма «Лучшее поздравление 2023» (конкурс)</w:t>
            </w:r>
          </w:p>
          <w:p w:rsidR="005D4501" w:rsidRPr="005D4501" w:rsidRDefault="005D4501" w:rsidP="005D4501">
            <w:pPr>
              <w:spacing w:after="0" w:line="240" w:lineRule="auto"/>
              <w:rPr>
                <w:rFonts w:ascii="Times New Roman" w:eastAsiaTheme="minorEastAsia" w:hAnsi="Times New Roman"/>
                <w:sz w:val="24"/>
                <w:szCs w:val="24"/>
              </w:rPr>
            </w:pPr>
            <w:r w:rsidRPr="005D4501">
              <w:rPr>
                <w:rFonts w:ascii="Times New Roman" w:eastAsiaTheme="minorEastAsia" w:hAnsi="Times New Roman"/>
                <w:sz w:val="24"/>
                <w:szCs w:val="24"/>
              </w:rPr>
              <w:t>2)Линейка «День народного единства»</w:t>
            </w:r>
          </w:p>
        </w:tc>
      </w:tr>
      <w:tr w:rsidR="005D4501" w:rsidRPr="00C44341" w:rsidTr="005D4501">
        <w:trPr>
          <w:gridAfter w:val="1"/>
          <w:wAfter w:w="61" w:type="dxa"/>
          <w:trHeight w:val="134"/>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предметно-эстетической среды</w:t>
            </w:r>
          </w:p>
        </w:tc>
        <w:tc>
          <w:tcPr>
            <w:tcW w:w="8023" w:type="dxa"/>
          </w:tcPr>
          <w:p w:rsidR="005D4501" w:rsidRPr="005D4501" w:rsidRDefault="005D4501" w:rsidP="005D4501">
            <w:pPr>
              <w:spacing w:after="0" w:line="240" w:lineRule="auto"/>
              <w:rPr>
                <w:rFonts w:ascii="Times New Roman" w:eastAsiaTheme="minorEastAsia" w:hAnsi="Times New Roman"/>
                <w:color w:val="000000" w:themeColor="text1"/>
                <w:sz w:val="24"/>
                <w:szCs w:val="24"/>
                <w:lang w:val="ru-RU"/>
              </w:rPr>
            </w:pPr>
            <w:r w:rsidRPr="005D4501">
              <w:rPr>
                <w:rFonts w:ascii="Times New Roman" w:hAnsi="Times New Roman"/>
                <w:color w:val="181818"/>
                <w:sz w:val="24"/>
                <w:szCs w:val="24"/>
                <w:shd w:val="clear" w:color="auto" w:fill="FFFFFF"/>
                <w:lang w:val="ru-RU"/>
              </w:rPr>
              <w:t>размещение на стенах школы регулярно сменяемых экспозиций: творческих работ школьников</w:t>
            </w:r>
          </w:p>
        </w:tc>
      </w:tr>
      <w:tr w:rsidR="005D4501" w:rsidRPr="005D4501" w:rsidTr="005D4501">
        <w:trPr>
          <w:gridAfter w:val="1"/>
          <w:wAfter w:w="61" w:type="dxa"/>
        </w:trPr>
        <w:tc>
          <w:tcPr>
            <w:tcW w:w="10173" w:type="dxa"/>
            <w:gridSpan w:val="2"/>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eastAsiaTheme="minorEastAsia" w:hAnsi="Times New Roman"/>
                <w:sz w:val="24"/>
                <w:szCs w:val="24"/>
              </w:rPr>
              <w:t xml:space="preserve">Январь </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Классное руководство</w:t>
            </w:r>
          </w:p>
        </w:tc>
        <w:tc>
          <w:tcPr>
            <w:tcW w:w="8023"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3" w:type="dxa"/>
          </w:tcPr>
          <w:p w:rsidR="005D4501" w:rsidRPr="005D4501" w:rsidRDefault="005D4501" w:rsidP="00D0032B">
            <w:pPr>
              <w:pStyle w:val="49"/>
              <w:numPr>
                <w:ilvl w:val="0"/>
                <w:numId w:val="49"/>
              </w:numPr>
              <w:shd w:val="clear" w:color="auto" w:fill="auto"/>
              <w:tabs>
                <w:tab w:val="left" w:pos="1623"/>
              </w:tabs>
              <w:spacing w:after="0" w:line="240" w:lineRule="auto"/>
              <w:ind w:firstLine="0"/>
              <w:rPr>
                <w:sz w:val="24"/>
                <w:szCs w:val="24"/>
              </w:rPr>
            </w:pPr>
            <w:r w:rsidRPr="005D4501">
              <w:rPr>
                <w:rFonts w:eastAsia="Calibri"/>
                <w:sz w:val="24"/>
                <w:szCs w:val="24"/>
              </w:rPr>
              <w:t>Проведение</w:t>
            </w:r>
            <w:r w:rsidRPr="005D4501">
              <w:rPr>
                <w:rFonts w:eastAsia="Calibri"/>
                <w:sz w:val="24"/>
                <w:szCs w:val="24"/>
              </w:rPr>
              <w:tab/>
              <w:t>тематических уроков гражданственности: «Будущее моей страны - мое будущее»</w:t>
            </w:r>
          </w:p>
          <w:p w:rsidR="005D4501" w:rsidRPr="005D4501" w:rsidRDefault="005D4501" w:rsidP="005D4501">
            <w:pPr>
              <w:spacing w:after="0" w:line="240" w:lineRule="auto"/>
              <w:rPr>
                <w:rFonts w:ascii="Times New Roman" w:hAnsi="Times New Roman"/>
                <w:sz w:val="24"/>
                <w:szCs w:val="24"/>
                <w:lang w:val="ru-RU"/>
              </w:rPr>
            </w:pP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t>Курсы внеурочной деятельности и дополнительное образование</w:t>
            </w:r>
          </w:p>
        </w:tc>
        <w:tc>
          <w:tcPr>
            <w:tcW w:w="8023"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Кружки и секции, действующие в текущем учебном году</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3" w:type="dxa"/>
          </w:tcPr>
          <w:p w:rsidR="005D4501" w:rsidRPr="005D4501" w:rsidRDefault="005D4501" w:rsidP="005D4501">
            <w:pPr>
              <w:pStyle w:val="49"/>
              <w:shd w:val="clear" w:color="auto" w:fill="auto"/>
              <w:spacing w:after="0" w:line="240" w:lineRule="auto"/>
              <w:ind w:firstLine="0"/>
              <w:rPr>
                <w:sz w:val="24"/>
                <w:szCs w:val="24"/>
              </w:rPr>
            </w:pPr>
            <w:r w:rsidRPr="005D4501">
              <w:rPr>
                <w:rFonts w:eastAsia="Calibri"/>
                <w:sz w:val="24"/>
                <w:szCs w:val="24"/>
              </w:rPr>
              <w:t>Формирование списков на питание, Родительские собрания.</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Информационное оповещение родителей через классные группы.</w:t>
            </w:r>
          </w:p>
        </w:tc>
      </w:tr>
      <w:tr w:rsidR="005D4501" w:rsidRPr="00C44341" w:rsidTr="005D4501">
        <w:trPr>
          <w:gridAfter w:val="1"/>
          <w:wAfter w:w="61" w:type="dxa"/>
          <w:trHeight w:val="515"/>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3"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Работа в соответствии с обязанностями</w:t>
            </w:r>
          </w:p>
        </w:tc>
      </w:tr>
      <w:tr w:rsidR="005D4501" w:rsidRPr="00C44341" w:rsidTr="005D4501">
        <w:trPr>
          <w:gridAfter w:val="1"/>
          <w:wAfter w:w="61" w:type="dxa"/>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Профориентация</w:t>
            </w:r>
          </w:p>
        </w:tc>
        <w:tc>
          <w:tcPr>
            <w:tcW w:w="8023"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Фильм «Какие профессия я знаю?»</w:t>
            </w:r>
          </w:p>
        </w:tc>
      </w:tr>
      <w:tr w:rsidR="005D4501" w:rsidRPr="005D4501" w:rsidTr="005D4501">
        <w:trPr>
          <w:gridAfter w:val="1"/>
          <w:wAfter w:w="61" w:type="dxa"/>
          <w:trHeight w:val="624"/>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3" w:type="dxa"/>
          </w:tcPr>
          <w:p w:rsidR="005D4501" w:rsidRPr="005D4501" w:rsidRDefault="005D4501" w:rsidP="00D0032B">
            <w:pPr>
              <w:pStyle w:val="a4"/>
              <w:widowControl/>
              <w:numPr>
                <w:ilvl w:val="0"/>
                <w:numId w:val="53"/>
              </w:numPr>
              <w:spacing w:after="0" w:line="240" w:lineRule="auto"/>
              <w:ind w:left="0"/>
              <w:rPr>
                <w:rFonts w:ascii="Times New Roman" w:hAnsi="Times New Roman"/>
                <w:sz w:val="24"/>
                <w:szCs w:val="24"/>
                <w:u w:val="single"/>
                <w:lang w:val="ru-RU"/>
              </w:rPr>
            </w:pPr>
            <w:r w:rsidRPr="005D4501">
              <w:rPr>
                <w:rFonts w:ascii="Times New Roman" w:hAnsi="Times New Roman"/>
                <w:sz w:val="24"/>
                <w:szCs w:val="24"/>
                <w:lang w:val="ru-RU"/>
              </w:rPr>
              <w:t xml:space="preserve">День полного освобождения Ленинграда от фашистской блокады (1944 год) </w:t>
            </w:r>
            <w:r w:rsidRPr="005D4501">
              <w:rPr>
                <w:rFonts w:ascii="Times New Roman" w:hAnsi="Times New Roman"/>
                <w:sz w:val="24"/>
                <w:szCs w:val="24"/>
                <w:u w:val="single"/>
                <w:lang w:val="ru-RU"/>
              </w:rPr>
              <w:t>27.01</w:t>
            </w:r>
          </w:p>
          <w:p w:rsidR="005D4501" w:rsidRPr="005D4501" w:rsidRDefault="005D4501" w:rsidP="00D0032B">
            <w:pPr>
              <w:pStyle w:val="a4"/>
              <w:widowControl/>
              <w:numPr>
                <w:ilvl w:val="0"/>
                <w:numId w:val="53"/>
              </w:numPr>
              <w:spacing w:after="0" w:line="240" w:lineRule="auto"/>
              <w:ind w:left="0"/>
              <w:rPr>
                <w:rFonts w:ascii="Times New Roman" w:hAnsi="Times New Roman"/>
                <w:sz w:val="24"/>
                <w:szCs w:val="24"/>
                <w:u w:val="single"/>
              </w:rPr>
            </w:pPr>
            <w:r w:rsidRPr="005D4501">
              <w:rPr>
                <w:rFonts w:ascii="Times New Roman" w:hAnsi="Times New Roman"/>
                <w:sz w:val="24"/>
                <w:szCs w:val="24"/>
              </w:rPr>
              <w:t>Рождественские святки.</w:t>
            </w:r>
          </w:p>
          <w:p w:rsidR="005D4501" w:rsidRPr="005D4501" w:rsidRDefault="005D4501" w:rsidP="005D4501">
            <w:pPr>
              <w:pStyle w:val="a4"/>
              <w:spacing w:after="0" w:line="240" w:lineRule="auto"/>
              <w:ind w:left="0"/>
              <w:rPr>
                <w:rFonts w:ascii="Times New Roman" w:eastAsiaTheme="minorEastAsia" w:hAnsi="Times New Roman"/>
                <w:b/>
                <w:sz w:val="24"/>
                <w:szCs w:val="24"/>
                <w:u w:val="single"/>
              </w:rPr>
            </w:pPr>
          </w:p>
        </w:tc>
      </w:tr>
      <w:tr w:rsidR="005D4501" w:rsidRPr="00C4434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3"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Проведение мероприятий:«Памяти жертв Холокоста», «Дарите книги с любовью», «Слушай, страна, говорит Ленинград».</w:t>
            </w:r>
          </w:p>
        </w:tc>
      </w:tr>
      <w:tr w:rsidR="005D4501" w:rsidRPr="00C44341" w:rsidTr="005D4501">
        <w:trPr>
          <w:gridAfter w:val="1"/>
          <w:wAfter w:w="61" w:type="dxa"/>
        </w:trPr>
        <w:tc>
          <w:tcPr>
            <w:tcW w:w="2150"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3" w:type="dxa"/>
          </w:tcPr>
          <w:p w:rsidR="005D4501" w:rsidRPr="005D4501" w:rsidRDefault="005D4501" w:rsidP="005D4501">
            <w:pPr>
              <w:pStyle w:val="49"/>
              <w:shd w:val="clear" w:color="auto" w:fill="auto"/>
              <w:spacing w:after="0" w:line="240" w:lineRule="auto"/>
              <w:ind w:firstLine="0"/>
              <w:jc w:val="both"/>
              <w:rPr>
                <w:rFonts w:eastAsia="Calibri"/>
                <w:sz w:val="24"/>
                <w:szCs w:val="24"/>
              </w:rPr>
            </w:pPr>
            <w:r w:rsidRPr="005D4501">
              <w:rPr>
                <w:rFonts w:eastAsia="Calibri"/>
                <w:sz w:val="24"/>
                <w:szCs w:val="24"/>
              </w:rPr>
              <w:t>Монтаж фильма «Слушай, страна, говорит Ленинград» (подготовить материалы)</w:t>
            </w:r>
          </w:p>
        </w:tc>
      </w:tr>
      <w:tr w:rsidR="005D4501" w:rsidRPr="00C44341" w:rsidTr="005D4501">
        <w:trPr>
          <w:gridAfter w:val="1"/>
          <w:wAfter w:w="61" w:type="dxa"/>
          <w:trHeight w:val="134"/>
        </w:trPr>
        <w:tc>
          <w:tcPr>
            <w:tcW w:w="2150"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предметно-эстетической среды</w:t>
            </w:r>
          </w:p>
        </w:tc>
        <w:tc>
          <w:tcPr>
            <w:tcW w:w="8023" w:type="dxa"/>
          </w:tcPr>
          <w:p w:rsidR="005D4501" w:rsidRPr="005D4501" w:rsidRDefault="005D4501" w:rsidP="005D4501">
            <w:pPr>
              <w:shd w:val="clear" w:color="auto" w:fill="FFFFFF"/>
              <w:spacing w:after="0" w:line="240" w:lineRule="auto"/>
              <w:jc w:val="both"/>
              <w:rPr>
                <w:rFonts w:ascii="Times New Roman" w:eastAsiaTheme="minorEastAsia" w:hAnsi="Times New Roman"/>
                <w:color w:val="000000" w:themeColor="text1"/>
                <w:sz w:val="24"/>
                <w:szCs w:val="24"/>
                <w:lang w:val="ru-RU"/>
              </w:rPr>
            </w:pPr>
            <w:r w:rsidRPr="005D4501">
              <w:rPr>
                <w:rFonts w:ascii="Times New Roman" w:eastAsia="Times New Roman" w:hAnsi="Times New Roman"/>
                <w:color w:val="000000" w:themeColor="text1"/>
                <w:sz w:val="24"/>
                <w:szCs w:val="24"/>
                <w:lang w:val="ru-RU"/>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tc>
      </w:tr>
    </w:tbl>
    <w:tbl>
      <w:tblPr>
        <w:tblStyle w:val="afd"/>
        <w:tblpPr w:leftFromText="180" w:rightFromText="180" w:vertAnchor="text" w:tblpY="25"/>
        <w:tblW w:w="10173" w:type="dxa"/>
        <w:tblLook w:val="04A0"/>
      </w:tblPr>
      <w:tblGrid>
        <w:gridCol w:w="2146"/>
        <w:gridCol w:w="8027"/>
      </w:tblGrid>
      <w:tr w:rsidR="005D4501" w:rsidRPr="005D4501" w:rsidTr="005D4501">
        <w:trPr>
          <w:trHeight w:val="145"/>
        </w:trPr>
        <w:tc>
          <w:tcPr>
            <w:tcW w:w="10173" w:type="dxa"/>
            <w:gridSpan w:val="2"/>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eastAsiaTheme="minorEastAsia" w:hAnsi="Times New Roman"/>
                <w:sz w:val="24"/>
                <w:szCs w:val="24"/>
              </w:rPr>
              <w:t xml:space="preserve">Февраль </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Классное руководство</w:t>
            </w:r>
          </w:p>
        </w:tc>
        <w:tc>
          <w:tcPr>
            <w:tcW w:w="8027"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5D450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7" w:type="dxa"/>
          </w:tcPr>
          <w:p w:rsidR="005D4501" w:rsidRPr="005D4501" w:rsidRDefault="005D4501" w:rsidP="00D0032B">
            <w:pPr>
              <w:pStyle w:val="49"/>
              <w:numPr>
                <w:ilvl w:val="0"/>
                <w:numId w:val="50"/>
              </w:numPr>
              <w:shd w:val="clear" w:color="auto" w:fill="auto"/>
              <w:tabs>
                <w:tab w:val="left" w:pos="318"/>
              </w:tabs>
              <w:spacing w:after="0" w:line="240" w:lineRule="auto"/>
              <w:ind w:firstLine="0"/>
              <w:rPr>
                <w:sz w:val="24"/>
                <w:szCs w:val="24"/>
              </w:rPr>
            </w:pPr>
            <w:r w:rsidRPr="005D4501">
              <w:rPr>
                <w:rFonts w:eastAsia="Calibri"/>
                <w:sz w:val="24"/>
                <w:szCs w:val="24"/>
              </w:rPr>
              <w:t>Проведение</w:t>
            </w:r>
            <w:r w:rsidRPr="005D4501">
              <w:rPr>
                <w:rFonts w:eastAsia="Calibri"/>
                <w:sz w:val="24"/>
                <w:szCs w:val="24"/>
              </w:rPr>
              <w:tab/>
              <w:t>тематических уроков гражданственности:</w:t>
            </w:r>
          </w:p>
          <w:p w:rsidR="005D4501" w:rsidRPr="005D4501" w:rsidRDefault="005D4501" w:rsidP="005D4501">
            <w:pPr>
              <w:pStyle w:val="49"/>
              <w:shd w:val="clear" w:color="auto" w:fill="auto"/>
              <w:spacing w:after="0" w:line="240" w:lineRule="auto"/>
              <w:ind w:firstLine="260"/>
              <w:rPr>
                <w:sz w:val="24"/>
                <w:szCs w:val="24"/>
              </w:rPr>
            </w:pPr>
            <w:r w:rsidRPr="005D4501">
              <w:rPr>
                <w:rFonts w:eastAsia="Calibri"/>
                <w:sz w:val="24"/>
                <w:szCs w:val="24"/>
              </w:rPr>
              <w:lastRenderedPageBreak/>
              <w:t>«Конституция - основной закон» (для молодых избирателей)</w:t>
            </w:r>
          </w:p>
          <w:p w:rsidR="005D4501" w:rsidRPr="005D4501" w:rsidRDefault="005D4501" w:rsidP="005D4501">
            <w:pPr>
              <w:pStyle w:val="49"/>
              <w:shd w:val="clear" w:color="auto" w:fill="auto"/>
              <w:spacing w:after="0" w:line="240" w:lineRule="auto"/>
              <w:ind w:firstLine="260"/>
              <w:rPr>
                <w:sz w:val="24"/>
                <w:szCs w:val="24"/>
              </w:rPr>
            </w:pPr>
            <w:r w:rsidRPr="005D4501">
              <w:rPr>
                <w:rFonts w:eastAsia="Calibri"/>
                <w:sz w:val="24"/>
                <w:szCs w:val="24"/>
              </w:rPr>
              <w:t>«Гражданин отечества - это.»</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lastRenderedPageBreak/>
              <w:t>Курсы внеурочной деятельности и дополнительное образование</w:t>
            </w:r>
          </w:p>
        </w:tc>
        <w:tc>
          <w:tcPr>
            <w:tcW w:w="8027"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Кружки и секции, действующие в текущем учебном году</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7" w:type="dxa"/>
          </w:tcPr>
          <w:p w:rsidR="005D4501" w:rsidRPr="005D4501" w:rsidRDefault="005D4501" w:rsidP="005D4501">
            <w:pPr>
              <w:pStyle w:val="49"/>
              <w:shd w:val="clear" w:color="auto" w:fill="auto"/>
              <w:spacing w:after="0" w:line="240" w:lineRule="auto"/>
              <w:ind w:firstLine="0"/>
              <w:rPr>
                <w:sz w:val="24"/>
                <w:szCs w:val="24"/>
              </w:rPr>
            </w:pPr>
            <w:r w:rsidRPr="005D4501">
              <w:rPr>
                <w:rFonts w:eastAsia="Calibri"/>
                <w:sz w:val="24"/>
                <w:szCs w:val="24"/>
              </w:rPr>
              <w:t>1)Проведение тематических родительских собраний</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2)Общешкольное родительское собрание.</w:t>
            </w:r>
          </w:p>
        </w:tc>
      </w:tr>
      <w:tr w:rsidR="005D4501" w:rsidRPr="00C44341" w:rsidTr="005D4501">
        <w:trPr>
          <w:trHeight w:val="517"/>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7"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Работа в соответствии с обязанностями</w:t>
            </w:r>
          </w:p>
        </w:tc>
      </w:tr>
      <w:tr w:rsidR="005D4501" w:rsidRPr="005D450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Профориентация</w:t>
            </w:r>
          </w:p>
        </w:tc>
        <w:tc>
          <w:tcPr>
            <w:tcW w:w="8027" w:type="dxa"/>
          </w:tcPr>
          <w:p w:rsidR="005D4501" w:rsidRPr="005D4501" w:rsidRDefault="005D4501" w:rsidP="005D4501">
            <w:pPr>
              <w:spacing w:after="0" w:line="240" w:lineRule="auto"/>
              <w:rPr>
                <w:rFonts w:ascii="Times New Roman" w:eastAsiaTheme="minorEastAsia" w:hAnsi="Times New Roman"/>
                <w:sz w:val="24"/>
                <w:szCs w:val="24"/>
              </w:rPr>
            </w:pPr>
            <w:r w:rsidRPr="005D4501">
              <w:rPr>
                <w:rFonts w:ascii="Times New Roman" w:eastAsiaTheme="minorEastAsia" w:hAnsi="Times New Roman"/>
                <w:sz w:val="24"/>
                <w:szCs w:val="24"/>
              </w:rPr>
              <w:t>Игра «Мир профессий»</w:t>
            </w:r>
          </w:p>
        </w:tc>
      </w:tr>
      <w:tr w:rsidR="005D4501" w:rsidRPr="00C44341" w:rsidTr="005D4501">
        <w:trPr>
          <w:trHeight w:val="280"/>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7" w:type="dxa"/>
          </w:tcPr>
          <w:p w:rsidR="005D4501" w:rsidRPr="005D4501" w:rsidRDefault="005D4501" w:rsidP="00D0032B">
            <w:pPr>
              <w:pStyle w:val="a4"/>
              <w:widowControl/>
              <w:numPr>
                <w:ilvl w:val="0"/>
                <w:numId w:val="54"/>
              </w:numPr>
              <w:spacing w:after="0" w:line="240" w:lineRule="auto"/>
              <w:ind w:left="0" w:firstLine="122"/>
              <w:rPr>
                <w:rFonts w:ascii="Times New Roman" w:hAnsi="Times New Roman"/>
                <w:sz w:val="24"/>
                <w:szCs w:val="24"/>
                <w:u w:val="single"/>
              </w:rPr>
            </w:pPr>
            <w:r w:rsidRPr="005D4501">
              <w:rPr>
                <w:rFonts w:ascii="Times New Roman" w:hAnsi="Times New Roman"/>
                <w:sz w:val="24"/>
                <w:szCs w:val="24"/>
                <w:lang w:val="ru-RU"/>
              </w:rPr>
              <w:t xml:space="preserve">Конкурс, посвящённый защитникам Отечества «А ну-ка, парни!» </w:t>
            </w:r>
            <w:r w:rsidRPr="005D4501">
              <w:rPr>
                <w:rFonts w:ascii="Times New Roman" w:hAnsi="Times New Roman"/>
                <w:b/>
                <w:sz w:val="24"/>
                <w:szCs w:val="24"/>
                <w:u w:val="single"/>
              </w:rPr>
              <w:t>23.02</w:t>
            </w:r>
          </w:p>
          <w:p w:rsidR="005D4501" w:rsidRPr="005D4501" w:rsidRDefault="005D4501" w:rsidP="00D0032B">
            <w:pPr>
              <w:pStyle w:val="49"/>
              <w:numPr>
                <w:ilvl w:val="0"/>
                <w:numId w:val="54"/>
              </w:numPr>
              <w:shd w:val="clear" w:color="auto" w:fill="auto"/>
              <w:tabs>
                <w:tab w:val="left" w:pos="379"/>
              </w:tabs>
              <w:spacing w:after="0" w:line="240" w:lineRule="auto"/>
              <w:ind w:left="0" w:firstLine="122"/>
              <w:rPr>
                <w:sz w:val="24"/>
                <w:szCs w:val="24"/>
              </w:rPr>
            </w:pPr>
            <w:r w:rsidRPr="005D4501">
              <w:rPr>
                <w:sz w:val="24"/>
                <w:szCs w:val="24"/>
              </w:rPr>
              <w:t>Празднование Дня святого Валентина</w:t>
            </w:r>
          </w:p>
          <w:p w:rsidR="005D4501" w:rsidRPr="005D4501" w:rsidRDefault="005D4501" w:rsidP="00D0032B">
            <w:pPr>
              <w:pStyle w:val="a4"/>
              <w:widowControl/>
              <w:numPr>
                <w:ilvl w:val="0"/>
                <w:numId w:val="54"/>
              </w:numPr>
              <w:spacing w:after="0" w:line="240" w:lineRule="auto"/>
              <w:ind w:left="0" w:firstLine="122"/>
              <w:rPr>
                <w:rFonts w:ascii="Times New Roman" w:hAnsi="Times New Roman"/>
                <w:sz w:val="24"/>
                <w:szCs w:val="24"/>
              </w:rPr>
            </w:pPr>
            <w:r w:rsidRPr="005D4501">
              <w:rPr>
                <w:rFonts w:ascii="Times New Roman" w:hAnsi="Times New Roman"/>
                <w:sz w:val="24"/>
                <w:szCs w:val="24"/>
              </w:rPr>
              <w:t xml:space="preserve">День российской науки </w:t>
            </w:r>
            <w:r w:rsidRPr="005D4501">
              <w:rPr>
                <w:rFonts w:ascii="Times New Roman" w:hAnsi="Times New Roman"/>
                <w:b/>
                <w:sz w:val="24"/>
                <w:szCs w:val="24"/>
                <w:u w:val="single"/>
              </w:rPr>
              <w:t>8.02</w:t>
            </w:r>
          </w:p>
          <w:p w:rsidR="005D4501" w:rsidRPr="005D4501" w:rsidRDefault="005D4501" w:rsidP="00D0032B">
            <w:pPr>
              <w:pStyle w:val="a4"/>
              <w:widowControl/>
              <w:numPr>
                <w:ilvl w:val="0"/>
                <w:numId w:val="54"/>
              </w:numPr>
              <w:spacing w:after="0" w:line="240" w:lineRule="auto"/>
              <w:ind w:left="0" w:firstLine="122"/>
              <w:rPr>
                <w:rFonts w:ascii="Times New Roman" w:eastAsia="№Е" w:hAnsi="Times New Roman"/>
                <w:sz w:val="24"/>
                <w:szCs w:val="24"/>
                <w:u w:val="single"/>
                <w:lang w:val="ru-RU"/>
              </w:rPr>
            </w:pPr>
            <w:r w:rsidRPr="005D4501">
              <w:rPr>
                <w:rFonts w:ascii="Times New Roman" w:hAnsi="Times New Roman"/>
                <w:sz w:val="24"/>
                <w:szCs w:val="24"/>
                <w:lang w:val="ru-RU"/>
              </w:rPr>
              <w:t xml:space="preserve">День памяти о россиянах, исполнявших служебный долг за пределами Отечества </w:t>
            </w:r>
            <w:r w:rsidRPr="005D4501">
              <w:rPr>
                <w:rFonts w:ascii="Times New Roman" w:hAnsi="Times New Roman"/>
                <w:b/>
                <w:sz w:val="24"/>
                <w:szCs w:val="24"/>
                <w:u w:val="single"/>
                <w:lang w:val="ru-RU"/>
              </w:rPr>
              <w:t>15.02</w:t>
            </w:r>
          </w:p>
        </w:tc>
      </w:tr>
      <w:tr w:rsidR="005D4501" w:rsidRPr="00C4434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7"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Конкурс рисунков, плакатов ко Дню защитника Отечества «Сыны Отечества!»</w:t>
            </w:r>
          </w:p>
        </w:tc>
      </w:tr>
      <w:tr w:rsidR="005D4501" w:rsidRPr="005D450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7" w:type="dxa"/>
          </w:tcPr>
          <w:p w:rsidR="005D4501" w:rsidRPr="005D4501" w:rsidRDefault="005D4501" w:rsidP="005D4501">
            <w:pPr>
              <w:spacing w:after="0" w:line="240" w:lineRule="auto"/>
              <w:rPr>
                <w:rFonts w:ascii="Times New Roman" w:eastAsiaTheme="minorEastAsia" w:hAnsi="Times New Roman"/>
                <w:sz w:val="24"/>
                <w:szCs w:val="24"/>
              </w:rPr>
            </w:pPr>
            <w:r w:rsidRPr="005D4501">
              <w:rPr>
                <w:rFonts w:ascii="Times New Roman" w:eastAsiaTheme="minorEastAsia" w:hAnsi="Times New Roman"/>
                <w:sz w:val="24"/>
                <w:szCs w:val="24"/>
              </w:rPr>
              <w:t>Монтаж фильма «23 февраля»</w:t>
            </w:r>
          </w:p>
        </w:tc>
      </w:tr>
      <w:tr w:rsidR="005D4501" w:rsidRPr="00C44341" w:rsidTr="005D4501">
        <w:trPr>
          <w:trHeight w:val="13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предметно-эстетической среды</w:t>
            </w:r>
          </w:p>
        </w:tc>
        <w:tc>
          <w:tcPr>
            <w:tcW w:w="8027" w:type="dxa"/>
          </w:tcPr>
          <w:p w:rsidR="005D4501" w:rsidRPr="005D4501" w:rsidRDefault="005D4501" w:rsidP="005D4501">
            <w:pPr>
              <w:shd w:val="clear" w:color="auto" w:fill="FFFFFF"/>
              <w:spacing w:after="0" w:line="240" w:lineRule="auto"/>
              <w:ind w:hanging="108"/>
              <w:jc w:val="both"/>
              <w:rPr>
                <w:rFonts w:ascii="Times New Roman" w:eastAsiaTheme="minorEastAsia" w:hAnsi="Times New Roman"/>
                <w:color w:val="000000" w:themeColor="text1"/>
                <w:sz w:val="24"/>
                <w:szCs w:val="24"/>
                <w:lang w:val="ru-RU"/>
              </w:rPr>
            </w:pPr>
            <w:r w:rsidRPr="005D4501">
              <w:rPr>
                <w:rFonts w:ascii="Times New Roman" w:eastAsia="Times New Roman" w:hAnsi="Times New Roman"/>
                <w:color w:val="000000" w:themeColor="text1"/>
                <w:sz w:val="24"/>
                <w:szCs w:val="24"/>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tc>
      </w:tr>
      <w:tr w:rsidR="005D4501" w:rsidRPr="005D4501" w:rsidTr="005D4501">
        <w:trPr>
          <w:trHeight w:val="145"/>
        </w:trPr>
        <w:tc>
          <w:tcPr>
            <w:tcW w:w="10173" w:type="dxa"/>
            <w:gridSpan w:val="2"/>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eastAsiaTheme="minorEastAsia" w:hAnsi="Times New Roman"/>
                <w:sz w:val="24"/>
                <w:szCs w:val="24"/>
              </w:rPr>
              <w:t xml:space="preserve">Март </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Классное руководство</w:t>
            </w:r>
          </w:p>
        </w:tc>
        <w:tc>
          <w:tcPr>
            <w:tcW w:w="8027"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5D450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7" w:type="dxa"/>
          </w:tcPr>
          <w:p w:rsidR="005D4501" w:rsidRPr="005D4501" w:rsidRDefault="005D4501" w:rsidP="00D0032B">
            <w:pPr>
              <w:pStyle w:val="49"/>
              <w:numPr>
                <w:ilvl w:val="0"/>
                <w:numId w:val="62"/>
              </w:numPr>
              <w:shd w:val="clear" w:color="auto" w:fill="auto"/>
              <w:tabs>
                <w:tab w:val="left" w:pos="197"/>
              </w:tabs>
              <w:spacing w:after="0" w:line="240" w:lineRule="auto"/>
              <w:jc w:val="both"/>
              <w:rPr>
                <w:sz w:val="24"/>
                <w:szCs w:val="24"/>
              </w:rPr>
            </w:pPr>
            <w:r w:rsidRPr="005D4501">
              <w:rPr>
                <w:rFonts w:eastAsia="Calibri"/>
                <w:sz w:val="24"/>
                <w:szCs w:val="24"/>
              </w:rPr>
              <w:t>Уроки согласно Календарю образовательных событий на 2022-2023 год</w:t>
            </w:r>
          </w:p>
          <w:p w:rsidR="005D4501" w:rsidRPr="005D4501" w:rsidRDefault="005D4501" w:rsidP="00D0032B">
            <w:pPr>
              <w:pStyle w:val="a4"/>
              <w:widowControl/>
              <w:numPr>
                <w:ilvl w:val="0"/>
                <w:numId w:val="62"/>
              </w:numPr>
              <w:spacing w:after="0" w:line="240" w:lineRule="auto"/>
              <w:rPr>
                <w:rFonts w:ascii="Times New Roman" w:hAnsi="Times New Roman"/>
                <w:sz w:val="24"/>
                <w:szCs w:val="24"/>
              </w:rPr>
            </w:pPr>
            <w:r w:rsidRPr="005D4501">
              <w:rPr>
                <w:rFonts w:ascii="Times New Roman" w:eastAsiaTheme="minorEastAsia" w:hAnsi="Times New Roman"/>
                <w:sz w:val="24"/>
                <w:szCs w:val="24"/>
              </w:rPr>
              <w:t xml:space="preserve">Уроки Здоровья </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t>Курсы внеурочной деятельности и дополнительное образование</w:t>
            </w:r>
          </w:p>
        </w:tc>
        <w:tc>
          <w:tcPr>
            <w:tcW w:w="8027"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Кружки и секции, действующие в текущем учебном году</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7" w:type="dxa"/>
          </w:tcPr>
          <w:p w:rsidR="005D4501" w:rsidRPr="005D4501" w:rsidRDefault="005D4501" w:rsidP="005D4501">
            <w:pPr>
              <w:pStyle w:val="49"/>
              <w:shd w:val="clear" w:color="auto" w:fill="auto"/>
              <w:spacing w:after="0" w:line="240" w:lineRule="auto"/>
              <w:ind w:firstLine="0"/>
              <w:rPr>
                <w:sz w:val="24"/>
                <w:szCs w:val="24"/>
              </w:rPr>
            </w:pPr>
            <w:r w:rsidRPr="005D4501">
              <w:rPr>
                <w:rFonts w:eastAsia="Calibri"/>
                <w:sz w:val="24"/>
                <w:szCs w:val="24"/>
              </w:rPr>
              <w:t>Проведение тематических родительских собраний.</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Информационное оповещение через классные группы.</w:t>
            </w:r>
          </w:p>
        </w:tc>
      </w:tr>
      <w:tr w:rsidR="005D4501" w:rsidRPr="00C44341" w:rsidTr="005D4501">
        <w:trPr>
          <w:trHeight w:val="517"/>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7"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Работа в соответствии с обязанностями</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Профориентация</w:t>
            </w:r>
          </w:p>
        </w:tc>
        <w:tc>
          <w:tcPr>
            <w:tcW w:w="8027"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Знакомство с миром профессий (интерактивное мероприятие)</w:t>
            </w:r>
          </w:p>
        </w:tc>
      </w:tr>
      <w:tr w:rsidR="005D4501" w:rsidRPr="00C44341" w:rsidTr="005D4501">
        <w:trPr>
          <w:trHeight w:val="626"/>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7" w:type="dxa"/>
          </w:tcPr>
          <w:p w:rsidR="005D4501" w:rsidRPr="005D4501" w:rsidRDefault="005D4501" w:rsidP="00D0032B">
            <w:pPr>
              <w:pStyle w:val="49"/>
              <w:numPr>
                <w:ilvl w:val="0"/>
                <w:numId w:val="55"/>
              </w:numPr>
              <w:shd w:val="clear" w:color="auto" w:fill="auto"/>
              <w:tabs>
                <w:tab w:val="left" w:pos="379"/>
              </w:tabs>
              <w:spacing w:after="0" w:line="240" w:lineRule="auto"/>
              <w:ind w:left="0"/>
              <w:rPr>
                <w:sz w:val="24"/>
                <w:szCs w:val="24"/>
              </w:rPr>
            </w:pPr>
            <w:r w:rsidRPr="005D4501">
              <w:rPr>
                <w:b/>
                <w:sz w:val="24"/>
                <w:szCs w:val="24"/>
                <w:u w:val="single"/>
              </w:rPr>
              <w:t>8.03</w:t>
            </w:r>
            <w:r w:rsidRPr="005D4501">
              <w:rPr>
                <w:sz w:val="24"/>
                <w:szCs w:val="24"/>
              </w:rPr>
              <w:t>- Международный женский день</w:t>
            </w:r>
          </w:p>
          <w:p w:rsidR="005D4501" w:rsidRPr="005D4501" w:rsidRDefault="005D4501" w:rsidP="00D0032B">
            <w:pPr>
              <w:pStyle w:val="a4"/>
              <w:widowControl/>
              <w:numPr>
                <w:ilvl w:val="0"/>
                <w:numId w:val="55"/>
              </w:numPr>
              <w:spacing w:after="0" w:line="240" w:lineRule="auto"/>
              <w:ind w:left="0"/>
              <w:rPr>
                <w:rFonts w:ascii="Times New Roman" w:hAnsi="Times New Roman"/>
                <w:sz w:val="24"/>
                <w:szCs w:val="24"/>
                <w:u w:val="single"/>
              </w:rPr>
            </w:pPr>
            <w:r w:rsidRPr="005D4501">
              <w:rPr>
                <w:rFonts w:ascii="Times New Roman" w:hAnsi="Times New Roman"/>
                <w:sz w:val="24"/>
                <w:szCs w:val="24"/>
              </w:rPr>
              <w:t xml:space="preserve">Всемирный день гражданской обороны </w:t>
            </w:r>
            <w:r w:rsidRPr="005D4501">
              <w:rPr>
                <w:rFonts w:ascii="Times New Roman" w:hAnsi="Times New Roman"/>
                <w:b/>
                <w:sz w:val="24"/>
                <w:szCs w:val="24"/>
                <w:u w:val="single"/>
              </w:rPr>
              <w:t>(1.03)</w:t>
            </w:r>
          </w:p>
          <w:p w:rsidR="005D4501" w:rsidRPr="005D4501" w:rsidRDefault="005D4501" w:rsidP="00D0032B">
            <w:pPr>
              <w:pStyle w:val="a4"/>
              <w:widowControl/>
              <w:numPr>
                <w:ilvl w:val="0"/>
                <w:numId w:val="55"/>
              </w:numPr>
              <w:spacing w:after="0" w:line="240" w:lineRule="auto"/>
              <w:ind w:left="0"/>
              <w:rPr>
                <w:rFonts w:ascii="Times New Roman" w:eastAsiaTheme="minorEastAsia" w:hAnsi="Times New Roman"/>
                <w:sz w:val="24"/>
                <w:szCs w:val="24"/>
                <w:lang w:val="ru-RU"/>
              </w:rPr>
            </w:pPr>
            <w:r w:rsidRPr="005D4501">
              <w:rPr>
                <w:rFonts w:ascii="Times New Roman" w:hAnsi="Times New Roman"/>
                <w:sz w:val="24"/>
                <w:szCs w:val="24"/>
                <w:lang w:val="ru-RU"/>
              </w:rPr>
              <w:t>День воссоединения Крыма и России</w:t>
            </w:r>
            <w:r w:rsidRPr="005D4501">
              <w:rPr>
                <w:rFonts w:ascii="Times New Roman" w:hAnsi="Times New Roman"/>
                <w:sz w:val="24"/>
                <w:szCs w:val="24"/>
                <w:u w:val="single"/>
                <w:lang w:val="ru-RU"/>
              </w:rPr>
              <w:t xml:space="preserve"> (</w:t>
            </w:r>
            <w:r w:rsidRPr="005D4501">
              <w:rPr>
                <w:rFonts w:ascii="Times New Roman" w:hAnsi="Times New Roman"/>
                <w:b/>
                <w:sz w:val="24"/>
                <w:szCs w:val="24"/>
                <w:u w:val="single"/>
                <w:lang w:val="ru-RU"/>
              </w:rPr>
              <w:t>18.03)</w:t>
            </w:r>
          </w:p>
        </w:tc>
      </w:tr>
      <w:tr w:rsidR="005D4501" w:rsidRPr="005D450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7" w:type="dxa"/>
          </w:tcPr>
          <w:p w:rsidR="005D4501" w:rsidRPr="005D4501" w:rsidRDefault="005D4501" w:rsidP="005D4501">
            <w:pPr>
              <w:spacing w:after="0" w:line="240" w:lineRule="auto"/>
              <w:rPr>
                <w:rFonts w:ascii="Times New Roman" w:eastAsiaTheme="minorEastAsia" w:hAnsi="Times New Roman"/>
                <w:sz w:val="24"/>
                <w:szCs w:val="24"/>
              </w:rPr>
            </w:pPr>
          </w:p>
        </w:tc>
      </w:tr>
      <w:tr w:rsidR="005D4501" w:rsidRPr="005D450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7" w:type="dxa"/>
          </w:tcPr>
          <w:p w:rsidR="005D4501" w:rsidRPr="005D4501" w:rsidRDefault="005D4501" w:rsidP="005D4501">
            <w:pPr>
              <w:spacing w:after="0" w:line="240" w:lineRule="auto"/>
              <w:rPr>
                <w:rFonts w:ascii="Times New Roman" w:eastAsiaTheme="minorEastAsia" w:hAnsi="Times New Roman"/>
                <w:sz w:val="24"/>
                <w:szCs w:val="24"/>
              </w:rPr>
            </w:pPr>
            <w:r w:rsidRPr="005D4501">
              <w:rPr>
                <w:rFonts w:ascii="Times New Roman" w:eastAsiaTheme="minorEastAsia" w:hAnsi="Times New Roman"/>
                <w:sz w:val="24"/>
                <w:szCs w:val="24"/>
              </w:rPr>
              <w:t>Монтаж фильма «Дорогим Мамам»</w:t>
            </w:r>
          </w:p>
        </w:tc>
      </w:tr>
      <w:tr w:rsidR="005D4501" w:rsidRPr="00C44341" w:rsidTr="005D4501">
        <w:trPr>
          <w:trHeight w:val="13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предметно-эстетической среды</w:t>
            </w:r>
          </w:p>
        </w:tc>
        <w:tc>
          <w:tcPr>
            <w:tcW w:w="8027" w:type="dxa"/>
          </w:tcPr>
          <w:p w:rsidR="005D4501" w:rsidRPr="005D4501" w:rsidRDefault="005D4501" w:rsidP="005D4501">
            <w:pPr>
              <w:spacing w:after="0" w:line="240" w:lineRule="auto"/>
              <w:rPr>
                <w:rFonts w:ascii="Times New Roman" w:eastAsiaTheme="minorEastAsia" w:hAnsi="Times New Roman"/>
                <w:color w:val="000000" w:themeColor="text1"/>
                <w:sz w:val="24"/>
                <w:szCs w:val="24"/>
                <w:lang w:val="ru-RU"/>
              </w:rPr>
            </w:pPr>
            <w:r w:rsidRPr="005D4501">
              <w:rPr>
                <w:rFonts w:ascii="Times New Roman" w:hAnsi="Times New Roman"/>
                <w:color w:val="181818"/>
                <w:sz w:val="24"/>
                <w:szCs w:val="24"/>
                <w:shd w:val="clear" w:color="auto" w:fill="FFFFFF"/>
                <w:lang w:val="ru-RU"/>
              </w:rPr>
              <w:t>размещение на стенах школы регулярно сменяемых экспозиций: творческих работ школьников</w:t>
            </w:r>
          </w:p>
        </w:tc>
      </w:tr>
      <w:tr w:rsidR="005D4501" w:rsidRPr="005D4501" w:rsidTr="005D4501">
        <w:trPr>
          <w:trHeight w:val="145"/>
        </w:trPr>
        <w:tc>
          <w:tcPr>
            <w:tcW w:w="10173" w:type="dxa"/>
            <w:gridSpan w:val="2"/>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eastAsiaTheme="minorEastAsia" w:hAnsi="Times New Roman"/>
                <w:sz w:val="24"/>
                <w:szCs w:val="24"/>
              </w:rPr>
              <w:t>Апрель</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lastRenderedPageBreak/>
              <w:t>Классное руководство</w:t>
            </w:r>
          </w:p>
        </w:tc>
        <w:tc>
          <w:tcPr>
            <w:tcW w:w="8027"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7"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Гагаринский урок «Космос - это мы»</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t>Курсы внеурочной деятельности и дополнительное образование</w:t>
            </w:r>
          </w:p>
        </w:tc>
        <w:tc>
          <w:tcPr>
            <w:tcW w:w="8027"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Кружки и секции, действующие в текущем учебном году</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7" w:type="dxa"/>
          </w:tcPr>
          <w:p w:rsidR="005D4501" w:rsidRPr="005D4501" w:rsidRDefault="005D4501" w:rsidP="005D4501">
            <w:pPr>
              <w:pStyle w:val="49"/>
              <w:shd w:val="clear" w:color="auto" w:fill="auto"/>
              <w:spacing w:after="0" w:line="240" w:lineRule="auto"/>
              <w:ind w:firstLine="0"/>
              <w:rPr>
                <w:sz w:val="24"/>
                <w:szCs w:val="24"/>
              </w:rPr>
            </w:pPr>
            <w:r w:rsidRPr="005D4501">
              <w:rPr>
                <w:rFonts w:eastAsia="Calibri"/>
                <w:sz w:val="24"/>
                <w:szCs w:val="24"/>
              </w:rPr>
              <w:t>Родительский лекторий «Повышение ответственности родителей за безопасность пребывания на водоемах»</w:t>
            </w:r>
          </w:p>
          <w:p w:rsidR="005D4501" w:rsidRPr="005D4501" w:rsidRDefault="005D4501" w:rsidP="005D4501">
            <w:pPr>
              <w:pStyle w:val="49"/>
              <w:shd w:val="clear" w:color="auto" w:fill="auto"/>
              <w:spacing w:after="0" w:line="240" w:lineRule="auto"/>
              <w:ind w:firstLine="0"/>
              <w:rPr>
                <w:sz w:val="24"/>
                <w:szCs w:val="24"/>
              </w:rPr>
            </w:pPr>
            <w:r w:rsidRPr="005D4501">
              <w:rPr>
                <w:rFonts w:eastAsia="Calibri"/>
                <w:sz w:val="24"/>
                <w:szCs w:val="24"/>
              </w:rPr>
              <w:t>Проведение тематических родительских собраний.</w:t>
            </w:r>
          </w:p>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Информационное оповещение через классные группы.</w:t>
            </w:r>
          </w:p>
        </w:tc>
      </w:tr>
      <w:tr w:rsidR="005D4501" w:rsidRPr="00C44341" w:rsidTr="005D4501">
        <w:trPr>
          <w:trHeight w:val="517"/>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7"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Работа в соответствии с обязанностями</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Профориентация</w:t>
            </w:r>
          </w:p>
        </w:tc>
        <w:tc>
          <w:tcPr>
            <w:tcW w:w="8027"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Знакомство с миром профессий (игра)</w:t>
            </w:r>
          </w:p>
        </w:tc>
      </w:tr>
      <w:tr w:rsidR="005D4501" w:rsidRPr="005D4501" w:rsidTr="005D4501">
        <w:trPr>
          <w:trHeight w:val="466"/>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7" w:type="dxa"/>
          </w:tcPr>
          <w:p w:rsidR="005D4501" w:rsidRPr="005D4501" w:rsidRDefault="005D4501" w:rsidP="00D0032B">
            <w:pPr>
              <w:pStyle w:val="a4"/>
              <w:widowControl/>
              <w:numPr>
                <w:ilvl w:val="0"/>
                <w:numId w:val="56"/>
              </w:numPr>
              <w:spacing w:after="0" w:line="240" w:lineRule="auto"/>
              <w:ind w:left="0"/>
              <w:rPr>
                <w:rFonts w:ascii="Times New Roman" w:hAnsi="Times New Roman"/>
                <w:b/>
                <w:i/>
                <w:sz w:val="24"/>
                <w:szCs w:val="24"/>
                <w:lang w:val="ru-RU"/>
              </w:rPr>
            </w:pPr>
            <w:r w:rsidRPr="005D4501">
              <w:rPr>
                <w:rFonts w:ascii="Times New Roman" w:hAnsi="Times New Roman"/>
                <w:b/>
                <w:i/>
                <w:sz w:val="24"/>
                <w:szCs w:val="24"/>
                <w:lang w:val="ru-RU"/>
              </w:rPr>
              <w:t>Митинг, посвященный годовщине аварии на ЧАЭС</w:t>
            </w:r>
          </w:p>
          <w:p w:rsidR="005D4501" w:rsidRPr="005D4501" w:rsidRDefault="005D4501" w:rsidP="00D0032B">
            <w:pPr>
              <w:pStyle w:val="49"/>
              <w:numPr>
                <w:ilvl w:val="0"/>
                <w:numId w:val="56"/>
              </w:numPr>
              <w:shd w:val="clear" w:color="auto" w:fill="auto"/>
              <w:tabs>
                <w:tab w:val="left" w:pos="379"/>
              </w:tabs>
              <w:spacing w:after="0" w:line="240" w:lineRule="auto"/>
              <w:ind w:left="0"/>
              <w:rPr>
                <w:sz w:val="24"/>
                <w:szCs w:val="24"/>
              </w:rPr>
            </w:pPr>
            <w:r w:rsidRPr="005D4501">
              <w:rPr>
                <w:b/>
                <w:sz w:val="24"/>
                <w:szCs w:val="24"/>
                <w:u w:val="single"/>
              </w:rPr>
              <w:t>12.04- День космонавтики</w:t>
            </w:r>
          </w:p>
          <w:p w:rsidR="005D4501" w:rsidRPr="005D4501" w:rsidRDefault="005D4501" w:rsidP="00D0032B">
            <w:pPr>
              <w:pStyle w:val="49"/>
              <w:numPr>
                <w:ilvl w:val="0"/>
                <w:numId w:val="56"/>
              </w:numPr>
              <w:shd w:val="clear" w:color="auto" w:fill="auto"/>
              <w:tabs>
                <w:tab w:val="left" w:pos="379"/>
              </w:tabs>
              <w:spacing w:after="0" w:line="240" w:lineRule="auto"/>
              <w:ind w:left="0"/>
              <w:rPr>
                <w:rFonts w:eastAsia="Calibri"/>
                <w:sz w:val="24"/>
                <w:szCs w:val="24"/>
              </w:rPr>
            </w:pPr>
            <w:r w:rsidRPr="005D4501">
              <w:rPr>
                <w:b/>
                <w:sz w:val="24"/>
                <w:szCs w:val="24"/>
                <w:u w:val="single"/>
              </w:rPr>
              <w:t>22.04</w:t>
            </w:r>
            <w:r w:rsidRPr="005D4501">
              <w:rPr>
                <w:sz w:val="24"/>
                <w:szCs w:val="24"/>
              </w:rPr>
              <w:t>- Всемирный день Земли</w:t>
            </w:r>
          </w:p>
        </w:tc>
      </w:tr>
      <w:tr w:rsidR="005D4501" w:rsidRPr="005D450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7" w:type="dxa"/>
          </w:tcPr>
          <w:p w:rsidR="005D4501" w:rsidRPr="005D4501" w:rsidRDefault="005D4501" w:rsidP="00D0032B">
            <w:pPr>
              <w:pStyle w:val="a4"/>
              <w:widowControl/>
              <w:numPr>
                <w:ilvl w:val="0"/>
                <w:numId w:val="61"/>
              </w:numPr>
              <w:spacing w:after="0" w:line="240" w:lineRule="auto"/>
              <w:ind w:hanging="360"/>
              <w:rPr>
                <w:rFonts w:ascii="Times New Roman" w:eastAsiaTheme="minorEastAsia" w:hAnsi="Times New Roman"/>
                <w:sz w:val="24"/>
                <w:szCs w:val="24"/>
              </w:rPr>
            </w:pPr>
            <w:r w:rsidRPr="005D4501">
              <w:rPr>
                <w:rFonts w:ascii="Times New Roman" w:eastAsiaTheme="minorEastAsia" w:hAnsi="Times New Roman"/>
                <w:sz w:val="24"/>
                <w:szCs w:val="24"/>
              </w:rPr>
              <w:t xml:space="preserve">«День космонавтики»: конкурс рисунков </w:t>
            </w:r>
          </w:p>
          <w:p w:rsidR="005D4501" w:rsidRPr="005D4501" w:rsidRDefault="005D4501" w:rsidP="00D0032B">
            <w:pPr>
              <w:pStyle w:val="a4"/>
              <w:widowControl/>
              <w:numPr>
                <w:ilvl w:val="0"/>
                <w:numId w:val="61"/>
              </w:numPr>
              <w:spacing w:after="0" w:line="240" w:lineRule="auto"/>
              <w:ind w:hanging="360"/>
              <w:rPr>
                <w:rFonts w:ascii="Times New Roman" w:eastAsiaTheme="minorEastAsia" w:hAnsi="Times New Roman"/>
                <w:sz w:val="24"/>
                <w:szCs w:val="24"/>
              </w:rPr>
            </w:pPr>
            <w:r w:rsidRPr="005D4501">
              <w:rPr>
                <w:rFonts w:ascii="Times New Roman" w:eastAsiaTheme="minorEastAsia" w:hAnsi="Times New Roman"/>
                <w:sz w:val="24"/>
                <w:szCs w:val="24"/>
              </w:rPr>
              <w:t>«День Земли»: конкурс рисунков</w:t>
            </w:r>
          </w:p>
        </w:tc>
      </w:tr>
      <w:tr w:rsidR="005D4501" w:rsidRPr="005D450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7" w:type="dxa"/>
          </w:tcPr>
          <w:p w:rsidR="005D4501" w:rsidRPr="005D4501" w:rsidRDefault="005D4501" w:rsidP="005D4501">
            <w:pPr>
              <w:spacing w:after="0" w:line="240" w:lineRule="auto"/>
              <w:rPr>
                <w:rFonts w:ascii="Times New Roman" w:eastAsiaTheme="minorEastAsia" w:hAnsi="Times New Roman"/>
                <w:sz w:val="24"/>
                <w:szCs w:val="24"/>
              </w:rPr>
            </w:pPr>
            <w:r w:rsidRPr="005D4501">
              <w:rPr>
                <w:rFonts w:ascii="Times New Roman" w:eastAsiaTheme="minorEastAsia" w:hAnsi="Times New Roman"/>
                <w:sz w:val="24"/>
                <w:szCs w:val="24"/>
              </w:rPr>
              <w:t>Монтаж фильма «Мы - первые»</w:t>
            </w:r>
          </w:p>
        </w:tc>
      </w:tr>
      <w:tr w:rsidR="005D4501" w:rsidRPr="00C44341" w:rsidTr="005D4501">
        <w:trPr>
          <w:trHeight w:val="13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предметно-эстетической среды</w:t>
            </w:r>
          </w:p>
        </w:tc>
        <w:tc>
          <w:tcPr>
            <w:tcW w:w="8027"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hAnsi="Times New Roman"/>
                <w:sz w:val="24"/>
                <w:szCs w:val="24"/>
                <w:shd w:val="clear" w:color="auto" w:fill="FFFFFF"/>
                <w:lang w:val="ru-RU"/>
              </w:rPr>
              <w:t>Событийный дизайн – оформление пространства проведения конкретных школьных событий (праздников, церемоний, выставок)</w:t>
            </w:r>
          </w:p>
        </w:tc>
      </w:tr>
      <w:tr w:rsidR="005D4501" w:rsidRPr="005D4501" w:rsidTr="005D4501">
        <w:trPr>
          <w:trHeight w:val="145"/>
        </w:trPr>
        <w:tc>
          <w:tcPr>
            <w:tcW w:w="10173" w:type="dxa"/>
            <w:gridSpan w:val="2"/>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eastAsiaTheme="minorEastAsia" w:hAnsi="Times New Roman"/>
                <w:sz w:val="24"/>
                <w:szCs w:val="24"/>
              </w:rPr>
              <w:t>Май</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Классное руководство</w:t>
            </w:r>
          </w:p>
        </w:tc>
        <w:tc>
          <w:tcPr>
            <w:tcW w:w="8027"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5D450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7" w:type="dxa"/>
          </w:tcPr>
          <w:p w:rsidR="005D4501" w:rsidRPr="005D4501" w:rsidRDefault="005D4501" w:rsidP="005D4501">
            <w:pPr>
              <w:spacing w:after="0" w:line="240" w:lineRule="auto"/>
              <w:rPr>
                <w:rFonts w:ascii="Times New Roman" w:hAnsi="Times New Roman"/>
                <w:sz w:val="24"/>
                <w:szCs w:val="24"/>
              </w:rPr>
            </w:pP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t>Курсы внеурочной деятельности и дополнительное образование</w:t>
            </w:r>
          </w:p>
        </w:tc>
        <w:tc>
          <w:tcPr>
            <w:tcW w:w="8027"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Кружки и секции, действующие в текущем учебном году</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7" w:type="dxa"/>
          </w:tcPr>
          <w:p w:rsidR="005D4501" w:rsidRPr="005D4501" w:rsidRDefault="005D4501" w:rsidP="00D0032B">
            <w:pPr>
              <w:pStyle w:val="49"/>
              <w:numPr>
                <w:ilvl w:val="0"/>
                <w:numId w:val="59"/>
              </w:numPr>
              <w:shd w:val="clear" w:color="auto" w:fill="auto"/>
              <w:tabs>
                <w:tab w:val="left" w:pos="259"/>
              </w:tabs>
              <w:spacing w:after="0" w:line="240" w:lineRule="auto"/>
              <w:ind w:firstLine="0"/>
              <w:jc w:val="both"/>
              <w:rPr>
                <w:sz w:val="24"/>
                <w:szCs w:val="24"/>
              </w:rPr>
            </w:pPr>
            <w:r w:rsidRPr="005D4501">
              <w:rPr>
                <w:rFonts w:eastAsia="Calibri"/>
                <w:sz w:val="24"/>
                <w:szCs w:val="24"/>
              </w:rPr>
              <w:t>Итоговые родительские собрания: анализ проделанной работы, перспективы, планирование работы на следующий год.</w:t>
            </w:r>
          </w:p>
          <w:p w:rsidR="005D4501" w:rsidRPr="005D4501" w:rsidRDefault="005D4501" w:rsidP="00D0032B">
            <w:pPr>
              <w:pStyle w:val="49"/>
              <w:numPr>
                <w:ilvl w:val="0"/>
                <w:numId w:val="59"/>
              </w:numPr>
              <w:shd w:val="clear" w:color="auto" w:fill="auto"/>
              <w:tabs>
                <w:tab w:val="left" w:pos="254"/>
              </w:tabs>
              <w:spacing w:after="0" w:line="240" w:lineRule="auto"/>
              <w:ind w:firstLine="0"/>
              <w:jc w:val="both"/>
              <w:rPr>
                <w:sz w:val="24"/>
                <w:szCs w:val="24"/>
              </w:rPr>
            </w:pPr>
            <w:r w:rsidRPr="005D4501">
              <w:rPr>
                <w:rFonts w:eastAsia="Calibri"/>
                <w:sz w:val="24"/>
                <w:szCs w:val="24"/>
              </w:rPr>
              <w:t>Инструктаж для родителей в период летних каникул</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Оформление документации по летним загородным лагерям.</w:t>
            </w:r>
          </w:p>
        </w:tc>
      </w:tr>
      <w:tr w:rsidR="005D4501" w:rsidRPr="00C44341" w:rsidTr="005D4501">
        <w:trPr>
          <w:trHeight w:val="517"/>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7" w:type="dxa"/>
          </w:tcPr>
          <w:p w:rsidR="005D4501" w:rsidRPr="005D4501" w:rsidRDefault="005D4501" w:rsidP="005D4501">
            <w:pPr>
              <w:pStyle w:val="49"/>
              <w:shd w:val="clear" w:color="auto" w:fill="auto"/>
              <w:spacing w:after="0" w:line="240" w:lineRule="auto"/>
              <w:ind w:firstLine="0"/>
              <w:rPr>
                <w:rFonts w:eastAsia="Calibri"/>
                <w:sz w:val="24"/>
                <w:szCs w:val="24"/>
              </w:rPr>
            </w:pPr>
            <w:r w:rsidRPr="005D4501">
              <w:rPr>
                <w:rFonts w:eastAsia="Calibri"/>
                <w:sz w:val="24"/>
                <w:szCs w:val="24"/>
              </w:rPr>
              <w:t>Работа в соответствии с обязанностями</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Профориентация</w:t>
            </w:r>
          </w:p>
        </w:tc>
        <w:tc>
          <w:tcPr>
            <w:tcW w:w="8027"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Презентация «Знакомство с миром профессий»</w:t>
            </w:r>
          </w:p>
        </w:tc>
      </w:tr>
      <w:tr w:rsidR="005D4501" w:rsidRPr="00C44341" w:rsidTr="005D4501">
        <w:trPr>
          <w:trHeight w:val="626"/>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7" w:type="dxa"/>
          </w:tcPr>
          <w:p w:rsidR="005D4501" w:rsidRPr="005D4501" w:rsidRDefault="005D4501" w:rsidP="00D0032B">
            <w:pPr>
              <w:pStyle w:val="a4"/>
              <w:widowControl/>
              <w:numPr>
                <w:ilvl w:val="0"/>
                <w:numId w:val="57"/>
              </w:numPr>
              <w:spacing w:after="0" w:line="240" w:lineRule="auto"/>
              <w:ind w:left="0"/>
              <w:rPr>
                <w:rFonts w:ascii="Times New Roman" w:hAnsi="Times New Roman"/>
                <w:b/>
                <w:i/>
                <w:sz w:val="24"/>
                <w:szCs w:val="24"/>
              </w:rPr>
            </w:pPr>
            <w:r w:rsidRPr="005D4501">
              <w:rPr>
                <w:rFonts w:ascii="Times New Roman" w:hAnsi="Times New Roman"/>
                <w:b/>
                <w:i/>
                <w:sz w:val="24"/>
                <w:szCs w:val="24"/>
              </w:rPr>
              <w:t>1.05- Праздник Весны и Земли</w:t>
            </w:r>
          </w:p>
          <w:p w:rsidR="005D4501" w:rsidRPr="005D4501" w:rsidRDefault="005D4501" w:rsidP="00D0032B">
            <w:pPr>
              <w:pStyle w:val="a4"/>
              <w:widowControl/>
              <w:numPr>
                <w:ilvl w:val="0"/>
                <w:numId w:val="57"/>
              </w:numPr>
              <w:spacing w:after="0" w:line="240" w:lineRule="auto"/>
              <w:ind w:left="0"/>
              <w:rPr>
                <w:rFonts w:ascii="Times New Roman" w:hAnsi="Times New Roman"/>
                <w:b/>
                <w:i/>
                <w:sz w:val="24"/>
                <w:szCs w:val="24"/>
                <w:u w:val="single"/>
              </w:rPr>
            </w:pPr>
            <w:r w:rsidRPr="005D4501">
              <w:rPr>
                <w:rFonts w:ascii="Times New Roman" w:hAnsi="Times New Roman"/>
                <w:b/>
                <w:i/>
                <w:sz w:val="24"/>
                <w:szCs w:val="24"/>
              </w:rPr>
              <w:t>Празднование Дня Победы (</w:t>
            </w:r>
            <w:r w:rsidRPr="005D4501">
              <w:rPr>
                <w:rFonts w:ascii="Times New Roman" w:hAnsi="Times New Roman"/>
                <w:b/>
                <w:i/>
                <w:sz w:val="24"/>
                <w:szCs w:val="24"/>
                <w:u w:val="single"/>
              </w:rPr>
              <w:t>9 мая)</w:t>
            </w:r>
          </w:p>
          <w:p w:rsidR="005D4501" w:rsidRPr="005D4501" w:rsidRDefault="005D4501" w:rsidP="00D0032B">
            <w:pPr>
              <w:pStyle w:val="49"/>
              <w:numPr>
                <w:ilvl w:val="0"/>
                <w:numId w:val="57"/>
              </w:numPr>
              <w:shd w:val="clear" w:color="auto" w:fill="auto"/>
              <w:tabs>
                <w:tab w:val="left" w:pos="379"/>
              </w:tabs>
              <w:spacing w:after="0" w:line="240" w:lineRule="auto"/>
              <w:ind w:left="0"/>
              <w:rPr>
                <w:b/>
                <w:i/>
                <w:sz w:val="24"/>
                <w:szCs w:val="24"/>
                <w:u w:val="single"/>
              </w:rPr>
            </w:pPr>
            <w:r w:rsidRPr="005D4501">
              <w:rPr>
                <w:b/>
                <w:i/>
                <w:sz w:val="24"/>
                <w:szCs w:val="24"/>
                <w:u w:val="single"/>
              </w:rPr>
              <w:t>Последний звонок</w:t>
            </w:r>
          </w:p>
          <w:p w:rsidR="005D4501" w:rsidRPr="005D4501" w:rsidRDefault="005D4501" w:rsidP="00D0032B">
            <w:pPr>
              <w:pStyle w:val="a4"/>
              <w:widowControl/>
              <w:numPr>
                <w:ilvl w:val="0"/>
                <w:numId w:val="57"/>
              </w:numPr>
              <w:spacing w:after="0" w:line="240" w:lineRule="auto"/>
              <w:ind w:left="0"/>
              <w:rPr>
                <w:rFonts w:ascii="Times New Roman" w:hAnsi="Times New Roman"/>
                <w:b/>
                <w:sz w:val="24"/>
                <w:szCs w:val="24"/>
                <w:u w:val="single"/>
              </w:rPr>
            </w:pPr>
            <w:r w:rsidRPr="005D4501">
              <w:rPr>
                <w:rFonts w:ascii="Times New Roman" w:hAnsi="Times New Roman"/>
                <w:b/>
                <w:sz w:val="24"/>
                <w:szCs w:val="24"/>
                <w:u w:val="single"/>
              </w:rPr>
              <w:t>Международный день семьи (15.05)</w:t>
            </w:r>
          </w:p>
          <w:p w:rsidR="005D4501" w:rsidRPr="005D4501" w:rsidRDefault="005D4501" w:rsidP="00D0032B">
            <w:pPr>
              <w:pStyle w:val="a4"/>
              <w:widowControl/>
              <w:numPr>
                <w:ilvl w:val="0"/>
                <w:numId w:val="57"/>
              </w:numPr>
              <w:spacing w:after="0" w:line="240" w:lineRule="auto"/>
              <w:ind w:left="0"/>
              <w:rPr>
                <w:rFonts w:ascii="Times New Roman" w:eastAsiaTheme="minorEastAsia" w:hAnsi="Times New Roman"/>
                <w:b/>
                <w:sz w:val="24"/>
                <w:szCs w:val="24"/>
                <w:u w:val="single"/>
                <w:lang w:val="ru-RU"/>
              </w:rPr>
            </w:pPr>
            <w:r w:rsidRPr="005D4501">
              <w:rPr>
                <w:rFonts w:ascii="Times New Roman" w:eastAsia="Times New Roman" w:hAnsi="Times New Roman"/>
                <w:sz w:val="24"/>
                <w:szCs w:val="24"/>
                <w:lang w:val="ru-RU"/>
              </w:rPr>
              <w:t xml:space="preserve">День славянской письменности и культуры </w:t>
            </w:r>
            <w:r w:rsidRPr="005D4501">
              <w:rPr>
                <w:rFonts w:ascii="Times New Roman" w:eastAsia="Times New Roman" w:hAnsi="Times New Roman"/>
                <w:b/>
                <w:sz w:val="24"/>
                <w:szCs w:val="24"/>
                <w:u w:val="single"/>
                <w:lang w:val="ru-RU"/>
              </w:rPr>
              <w:t>(24.05)</w:t>
            </w:r>
          </w:p>
        </w:tc>
      </w:tr>
      <w:tr w:rsidR="005D4501" w:rsidRPr="00C4434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7" w:type="dxa"/>
          </w:tcPr>
          <w:p w:rsidR="005D4501" w:rsidRPr="005D4501" w:rsidRDefault="005D4501" w:rsidP="00D0032B">
            <w:pPr>
              <w:pStyle w:val="49"/>
              <w:numPr>
                <w:ilvl w:val="0"/>
                <w:numId w:val="60"/>
              </w:numPr>
              <w:shd w:val="clear" w:color="auto" w:fill="auto"/>
              <w:tabs>
                <w:tab w:val="left" w:pos="360"/>
              </w:tabs>
              <w:spacing w:after="0" w:line="240" w:lineRule="auto"/>
              <w:rPr>
                <w:sz w:val="24"/>
                <w:szCs w:val="24"/>
              </w:rPr>
            </w:pPr>
            <w:r w:rsidRPr="005D4501">
              <w:rPr>
                <w:rFonts w:eastAsia="Calibri"/>
                <w:sz w:val="24"/>
                <w:szCs w:val="24"/>
              </w:rPr>
              <w:t>Отчетные мероприятия детских общественных объединений</w:t>
            </w:r>
          </w:p>
          <w:p w:rsidR="005D4501" w:rsidRPr="005D4501" w:rsidRDefault="005D4501" w:rsidP="00D0032B">
            <w:pPr>
              <w:pStyle w:val="49"/>
              <w:numPr>
                <w:ilvl w:val="0"/>
                <w:numId w:val="60"/>
              </w:numPr>
              <w:shd w:val="clear" w:color="auto" w:fill="auto"/>
              <w:tabs>
                <w:tab w:val="left" w:pos="379"/>
              </w:tabs>
              <w:spacing w:after="0" w:line="240" w:lineRule="auto"/>
              <w:rPr>
                <w:rFonts w:eastAsia="Calibri"/>
                <w:sz w:val="24"/>
                <w:szCs w:val="24"/>
              </w:rPr>
            </w:pPr>
            <w:r w:rsidRPr="005D4501">
              <w:rPr>
                <w:rFonts w:eastAsia="Calibri"/>
                <w:sz w:val="24"/>
                <w:szCs w:val="24"/>
              </w:rPr>
              <w:t>Участие в мероприятия в рамках празднования «Дня Победы»</w:t>
            </w:r>
          </w:p>
          <w:p w:rsidR="005D4501" w:rsidRPr="005D4501" w:rsidRDefault="005D4501" w:rsidP="00D0032B">
            <w:pPr>
              <w:pStyle w:val="49"/>
              <w:numPr>
                <w:ilvl w:val="0"/>
                <w:numId w:val="60"/>
              </w:numPr>
              <w:shd w:val="clear" w:color="auto" w:fill="auto"/>
              <w:tabs>
                <w:tab w:val="left" w:pos="379"/>
              </w:tabs>
              <w:spacing w:after="0" w:line="240" w:lineRule="auto"/>
              <w:rPr>
                <w:rFonts w:eastAsia="Calibri"/>
                <w:sz w:val="24"/>
                <w:szCs w:val="24"/>
              </w:rPr>
            </w:pPr>
            <w:r w:rsidRPr="005D4501">
              <w:rPr>
                <w:rFonts w:eastAsiaTheme="minorEastAsia"/>
                <w:sz w:val="24"/>
                <w:szCs w:val="24"/>
              </w:rPr>
              <w:t>Участие в мероприятиях «Последний Звонок», итоговая линейка</w:t>
            </w:r>
          </w:p>
        </w:tc>
      </w:tr>
      <w:tr w:rsidR="005D4501" w:rsidRPr="00C4434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7"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Монтаж фильма «Великой Памяти посвящается»</w:t>
            </w:r>
          </w:p>
        </w:tc>
      </w:tr>
      <w:tr w:rsidR="005D4501" w:rsidRPr="00C44341" w:rsidTr="005D4501">
        <w:trPr>
          <w:trHeight w:val="13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w:t>
            </w:r>
            <w:r w:rsidRPr="005D4501">
              <w:rPr>
                <w:rFonts w:ascii="Times New Roman" w:hAnsi="Times New Roman"/>
                <w:b/>
                <w:sz w:val="24"/>
                <w:szCs w:val="24"/>
              </w:rPr>
              <w:lastRenderedPageBreak/>
              <w:t>эстетической среды</w:t>
            </w:r>
          </w:p>
        </w:tc>
        <w:tc>
          <w:tcPr>
            <w:tcW w:w="8027" w:type="dxa"/>
          </w:tcPr>
          <w:p w:rsidR="005D4501" w:rsidRPr="005D4501" w:rsidRDefault="005D4501" w:rsidP="005D4501">
            <w:pPr>
              <w:spacing w:after="0" w:line="240" w:lineRule="auto"/>
              <w:rPr>
                <w:rFonts w:ascii="Times New Roman" w:eastAsiaTheme="minorEastAsia" w:hAnsi="Times New Roman"/>
                <w:color w:val="000000" w:themeColor="text1"/>
                <w:sz w:val="24"/>
                <w:szCs w:val="24"/>
                <w:lang w:val="ru-RU"/>
              </w:rPr>
            </w:pPr>
            <w:r w:rsidRPr="005D4501">
              <w:rPr>
                <w:rFonts w:ascii="Times New Roman" w:eastAsia="Times New Roman" w:hAnsi="Times New Roman"/>
                <w:color w:val="000000" w:themeColor="text1"/>
                <w:sz w:val="24"/>
                <w:szCs w:val="24"/>
                <w:lang w:val="ru-RU"/>
              </w:rPr>
              <w:lastRenderedPageBreak/>
              <w:t xml:space="preserve">создание и поддержание в рабочем состоянии в вестибюле школы стеллажей свободного книгообмена, на которые желающие дети, родители </w:t>
            </w:r>
            <w:r w:rsidRPr="005D4501">
              <w:rPr>
                <w:rFonts w:ascii="Times New Roman" w:eastAsia="Times New Roman" w:hAnsi="Times New Roman"/>
                <w:color w:val="000000" w:themeColor="text1"/>
                <w:sz w:val="24"/>
                <w:szCs w:val="24"/>
                <w:lang w:val="ru-RU"/>
              </w:rPr>
              <w:lastRenderedPageBreak/>
              <w:t>и педагоги могут выставлять для общего пользования свои книги, а также брать с них для чтения любые другие;</w:t>
            </w:r>
          </w:p>
        </w:tc>
      </w:tr>
      <w:tr w:rsidR="005D4501" w:rsidRPr="005D4501" w:rsidTr="005D4501">
        <w:trPr>
          <w:trHeight w:val="145"/>
        </w:trPr>
        <w:tc>
          <w:tcPr>
            <w:tcW w:w="10173" w:type="dxa"/>
            <w:gridSpan w:val="2"/>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lastRenderedPageBreak/>
              <w:t xml:space="preserve">Июнь, Июль, Август </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Классное руководство</w:t>
            </w:r>
          </w:p>
        </w:tc>
        <w:tc>
          <w:tcPr>
            <w:tcW w:w="8027" w:type="dxa"/>
          </w:tcPr>
          <w:p w:rsidR="005D4501" w:rsidRPr="005D4501" w:rsidRDefault="005D4501" w:rsidP="005D4501">
            <w:pPr>
              <w:spacing w:after="0" w:line="240" w:lineRule="auto"/>
              <w:jc w:val="center"/>
              <w:rPr>
                <w:rFonts w:ascii="Times New Roman" w:hAnsi="Times New Roman"/>
                <w:sz w:val="24"/>
                <w:szCs w:val="24"/>
                <w:lang w:val="ru-RU"/>
              </w:rPr>
            </w:pPr>
            <w:r w:rsidRPr="005D4501">
              <w:rPr>
                <w:rFonts w:ascii="Times New Roman" w:hAnsi="Times New Roman"/>
                <w:sz w:val="24"/>
                <w:szCs w:val="24"/>
                <w:lang w:val="ru-RU"/>
              </w:rPr>
              <w:t>Согласно индивидуального плана работы классных  руководителей 1-4 классов</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rPr>
            </w:pPr>
            <w:r w:rsidRPr="005D4501">
              <w:rPr>
                <w:rFonts w:ascii="Times New Roman" w:hAnsi="Times New Roman"/>
                <w:b/>
                <w:sz w:val="24"/>
                <w:szCs w:val="24"/>
              </w:rPr>
              <w:t>Школьный урок</w:t>
            </w:r>
          </w:p>
        </w:tc>
        <w:tc>
          <w:tcPr>
            <w:tcW w:w="8027" w:type="dxa"/>
          </w:tcPr>
          <w:p w:rsidR="005D4501" w:rsidRPr="005D4501" w:rsidRDefault="005D4501" w:rsidP="005D4501">
            <w:pPr>
              <w:pStyle w:val="49"/>
              <w:shd w:val="clear" w:color="auto" w:fill="auto"/>
              <w:spacing w:after="0" w:line="240" w:lineRule="auto"/>
              <w:ind w:firstLine="0"/>
              <w:jc w:val="both"/>
              <w:rPr>
                <w:rFonts w:eastAsia="Calibri"/>
                <w:sz w:val="24"/>
                <w:szCs w:val="24"/>
              </w:rPr>
            </w:pPr>
            <w:r w:rsidRPr="005D4501">
              <w:rPr>
                <w:rFonts w:eastAsia="Calibri"/>
                <w:sz w:val="24"/>
                <w:szCs w:val="24"/>
              </w:rPr>
              <w:t>Уроки в рамках подготовки к школе (набор и обучение будущих первоклассников</w:t>
            </w:r>
          </w:p>
          <w:p w:rsidR="005D4501" w:rsidRPr="005D4501" w:rsidRDefault="005D4501" w:rsidP="005D4501">
            <w:pPr>
              <w:pStyle w:val="49"/>
              <w:shd w:val="clear" w:color="auto" w:fill="auto"/>
              <w:spacing w:after="0" w:line="240" w:lineRule="auto"/>
              <w:ind w:firstLine="0"/>
              <w:jc w:val="both"/>
              <w:rPr>
                <w:sz w:val="24"/>
                <w:szCs w:val="24"/>
              </w:rPr>
            </w:pPr>
            <w:r w:rsidRPr="005D4501">
              <w:rPr>
                <w:rFonts w:eastAsia="Calibri"/>
                <w:sz w:val="24"/>
                <w:szCs w:val="24"/>
              </w:rPr>
              <w:t>Работа в «предшколе».</w:t>
            </w:r>
          </w:p>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 xml:space="preserve">Работа в летнем пришкольном лагере с дневным пребыванием </w:t>
            </w:r>
          </w:p>
          <w:p w:rsidR="005D4501" w:rsidRPr="005D4501" w:rsidRDefault="005D4501" w:rsidP="005D4501">
            <w:pPr>
              <w:pStyle w:val="49"/>
              <w:shd w:val="clear" w:color="auto" w:fill="auto"/>
              <w:spacing w:after="0" w:line="240" w:lineRule="auto"/>
              <w:ind w:firstLine="0"/>
              <w:jc w:val="both"/>
              <w:rPr>
                <w:sz w:val="24"/>
                <w:szCs w:val="24"/>
              </w:rPr>
            </w:pPr>
            <w:r w:rsidRPr="005D4501">
              <w:rPr>
                <w:rFonts w:eastAsia="Calibri"/>
                <w:sz w:val="24"/>
                <w:szCs w:val="24"/>
              </w:rPr>
              <w:t>Праздник, посвященный Дню защиты детей «Мы маленькие дети» Организация летнего отдыха детей.</w:t>
            </w:r>
          </w:p>
          <w:p w:rsidR="005D4501" w:rsidRPr="005D4501" w:rsidRDefault="005D4501" w:rsidP="005D4501">
            <w:pPr>
              <w:pStyle w:val="49"/>
              <w:shd w:val="clear" w:color="auto" w:fill="auto"/>
              <w:spacing w:after="0" w:line="240" w:lineRule="auto"/>
              <w:ind w:firstLine="0"/>
              <w:jc w:val="both"/>
              <w:rPr>
                <w:sz w:val="24"/>
                <w:szCs w:val="24"/>
              </w:rPr>
            </w:pPr>
            <w:r w:rsidRPr="005D4501">
              <w:rPr>
                <w:rFonts w:eastAsia="Calibri"/>
                <w:sz w:val="24"/>
                <w:szCs w:val="24"/>
              </w:rPr>
              <w:t>Анализ результативности воспитательной работы в школе за 202</w:t>
            </w:r>
            <w:r>
              <w:rPr>
                <w:rFonts w:eastAsia="Calibri"/>
                <w:sz w:val="24"/>
                <w:szCs w:val="24"/>
              </w:rPr>
              <w:t>3</w:t>
            </w:r>
            <w:r w:rsidRPr="005D4501">
              <w:rPr>
                <w:rFonts w:eastAsia="Calibri"/>
                <w:sz w:val="24"/>
                <w:szCs w:val="24"/>
              </w:rPr>
              <w:t>-202</w:t>
            </w:r>
            <w:r>
              <w:rPr>
                <w:rFonts w:eastAsia="Calibri"/>
                <w:sz w:val="24"/>
                <w:szCs w:val="24"/>
              </w:rPr>
              <w:t>4</w:t>
            </w:r>
            <w:r w:rsidRPr="005D4501">
              <w:rPr>
                <w:rFonts w:eastAsia="Calibri"/>
                <w:sz w:val="24"/>
                <w:szCs w:val="24"/>
              </w:rPr>
              <w:t xml:space="preserve"> учебный год. Составление плана работы на 202</w:t>
            </w:r>
            <w:r>
              <w:rPr>
                <w:rFonts w:eastAsia="Calibri"/>
                <w:sz w:val="24"/>
                <w:szCs w:val="24"/>
              </w:rPr>
              <w:t>4</w:t>
            </w:r>
            <w:r w:rsidRPr="005D4501">
              <w:rPr>
                <w:rFonts w:eastAsia="Calibri"/>
                <w:sz w:val="24"/>
                <w:szCs w:val="24"/>
              </w:rPr>
              <w:t>-202</w:t>
            </w:r>
            <w:r>
              <w:rPr>
                <w:rFonts w:eastAsia="Calibri"/>
                <w:sz w:val="24"/>
                <w:szCs w:val="24"/>
              </w:rPr>
              <w:t>5</w:t>
            </w:r>
            <w:r w:rsidRPr="005D4501">
              <w:rPr>
                <w:rFonts w:eastAsia="Calibri"/>
                <w:sz w:val="24"/>
                <w:szCs w:val="24"/>
              </w:rPr>
              <w:t xml:space="preserve"> учебный год.</w:t>
            </w:r>
          </w:p>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Составление отчета о работе школьного лагеря</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hAnsi="Times New Roman"/>
                <w:b/>
                <w:sz w:val="24"/>
                <w:szCs w:val="24"/>
                <w:lang w:val="ru-RU"/>
              </w:rPr>
            </w:pPr>
            <w:r w:rsidRPr="005D4501">
              <w:rPr>
                <w:rFonts w:ascii="Times New Roman" w:eastAsiaTheme="minorEastAsia" w:hAnsi="Times New Roman"/>
                <w:sz w:val="24"/>
                <w:szCs w:val="24"/>
                <w:lang w:val="ru-RU"/>
              </w:rPr>
              <w:t>Курсы внеурочной деятельности и дополнительное образование</w:t>
            </w:r>
          </w:p>
        </w:tc>
        <w:tc>
          <w:tcPr>
            <w:tcW w:w="8027" w:type="dxa"/>
          </w:tcPr>
          <w:p w:rsidR="005D4501" w:rsidRPr="005D4501" w:rsidRDefault="005D4501" w:rsidP="005D4501">
            <w:pPr>
              <w:spacing w:after="0" w:line="240" w:lineRule="auto"/>
              <w:rPr>
                <w:rFonts w:ascii="Times New Roman" w:hAnsi="Times New Roman"/>
                <w:sz w:val="24"/>
                <w:szCs w:val="24"/>
                <w:lang w:val="ru-RU"/>
              </w:rPr>
            </w:pPr>
            <w:r w:rsidRPr="005D4501">
              <w:rPr>
                <w:rFonts w:ascii="Times New Roman" w:eastAsiaTheme="minorEastAsia" w:hAnsi="Times New Roman"/>
                <w:sz w:val="24"/>
                <w:szCs w:val="24"/>
                <w:lang w:val="ru-RU"/>
              </w:rPr>
              <w:t>Работа в летнем пришкольном лагере с дневным пребыванием детей</w:t>
            </w: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Работа с родителями</w:t>
            </w:r>
          </w:p>
        </w:tc>
        <w:tc>
          <w:tcPr>
            <w:tcW w:w="8027"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Индивидуальная работа с родителями по занятости детей в летний период</w:t>
            </w:r>
          </w:p>
        </w:tc>
      </w:tr>
      <w:tr w:rsidR="005D4501" w:rsidRPr="005D4501" w:rsidTr="005D4501">
        <w:trPr>
          <w:trHeight w:val="517"/>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Самоуправление</w:t>
            </w:r>
          </w:p>
        </w:tc>
        <w:tc>
          <w:tcPr>
            <w:tcW w:w="8027" w:type="dxa"/>
          </w:tcPr>
          <w:p w:rsidR="005D4501" w:rsidRPr="005D4501" w:rsidRDefault="005D4501" w:rsidP="005D4501">
            <w:pPr>
              <w:pStyle w:val="49"/>
              <w:shd w:val="clear" w:color="auto" w:fill="auto"/>
              <w:spacing w:after="0" w:line="240" w:lineRule="auto"/>
              <w:ind w:firstLine="0"/>
              <w:rPr>
                <w:rFonts w:eastAsia="Calibri"/>
                <w:sz w:val="24"/>
                <w:szCs w:val="24"/>
              </w:rPr>
            </w:pPr>
          </w:p>
        </w:tc>
      </w:tr>
      <w:tr w:rsidR="005D4501" w:rsidRPr="00C44341" w:rsidTr="005D4501">
        <w:trPr>
          <w:trHeight w:val="145"/>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Профориентация</w:t>
            </w:r>
          </w:p>
        </w:tc>
        <w:tc>
          <w:tcPr>
            <w:tcW w:w="8027"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Профилактические мероприятия в рамках работы летнего пришкольного лагеря с дневным пребыванием детей</w:t>
            </w:r>
          </w:p>
        </w:tc>
      </w:tr>
      <w:tr w:rsidR="005D4501" w:rsidRPr="00C44341" w:rsidTr="005D4501">
        <w:trPr>
          <w:trHeight w:val="626"/>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Ключевые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дела</w:t>
            </w:r>
          </w:p>
        </w:tc>
        <w:tc>
          <w:tcPr>
            <w:tcW w:w="8027" w:type="dxa"/>
          </w:tcPr>
          <w:p w:rsidR="005D4501" w:rsidRPr="005D4501" w:rsidRDefault="005D4501" w:rsidP="00D0032B">
            <w:pPr>
              <w:pStyle w:val="a4"/>
              <w:widowControl/>
              <w:numPr>
                <w:ilvl w:val="0"/>
                <w:numId w:val="58"/>
              </w:numPr>
              <w:spacing w:after="0" w:line="240" w:lineRule="auto"/>
              <w:ind w:left="0"/>
              <w:rPr>
                <w:rFonts w:ascii="Times New Roman" w:eastAsia="Times New Roman" w:hAnsi="Times New Roman"/>
                <w:b/>
                <w:i/>
                <w:sz w:val="24"/>
                <w:szCs w:val="24"/>
                <w:lang w:val="ru-RU"/>
              </w:rPr>
            </w:pPr>
            <w:r w:rsidRPr="005D4501">
              <w:rPr>
                <w:rFonts w:ascii="Times New Roman" w:eastAsia="Times New Roman" w:hAnsi="Times New Roman"/>
                <w:b/>
                <w:i/>
                <w:sz w:val="24"/>
                <w:szCs w:val="24"/>
                <w:lang w:val="ru-RU"/>
              </w:rPr>
              <w:t>Международный день защиты детей (1 июня)</w:t>
            </w:r>
          </w:p>
          <w:p w:rsidR="005D4501" w:rsidRPr="005D4501" w:rsidRDefault="005D4501" w:rsidP="00D0032B">
            <w:pPr>
              <w:pStyle w:val="a4"/>
              <w:widowControl/>
              <w:numPr>
                <w:ilvl w:val="0"/>
                <w:numId w:val="58"/>
              </w:numPr>
              <w:spacing w:after="0" w:line="240" w:lineRule="auto"/>
              <w:ind w:left="0"/>
              <w:rPr>
                <w:rFonts w:ascii="Times New Roman" w:hAnsi="Times New Roman"/>
                <w:b/>
                <w:sz w:val="24"/>
                <w:szCs w:val="24"/>
              </w:rPr>
            </w:pPr>
            <w:r w:rsidRPr="005D4501">
              <w:rPr>
                <w:rFonts w:ascii="Times New Roman" w:eastAsia="Times New Roman" w:hAnsi="Times New Roman"/>
                <w:b/>
                <w:i/>
                <w:sz w:val="24"/>
                <w:szCs w:val="24"/>
              </w:rPr>
              <w:t>27.06-День молодежи</w:t>
            </w:r>
          </w:p>
          <w:p w:rsidR="005D4501" w:rsidRPr="005D4501" w:rsidRDefault="005D4501" w:rsidP="00D0032B">
            <w:pPr>
              <w:pStyle w:val="a4"/>
              <w:widowControl/>
              <w:numPr>
                <w:ilvl w:val="0"/>
                <w:numId w:val="58"/>
              </w:numPr>
              <w:spacing w:after="0" w:line="240" w:lineRule="auto"/>
              <w:ind w:left="0"/>
              <w:rPr>
                <w:rFonts w:ascii="Times New Roman" w:eastAsiaTheme="minorEastAsia" w:hAnsi="Times New Roman"/>
                <w:b/>
                <w:sz w:val="24"/>
                <w:szCs w:val="24"/>
                <w:u w:val="single"/>
                <w:lang w:val="ru-RU"/>
              </w:rPr>
            </w:pPr>
            <w:r w:rsidRPr="005D4501">
              <w:rPr>
                <w:rFonts w:ascii="Times New Roman" w:eastAsia="Times New Roman" w:hAnsi="Times New Roman"/>
                <w:b/>
                <w:sz w:val="24"/>
                <w:szCs w:val="24"/>
                <w:lang w:val="ru-RU"/>
              </w:rPr>
              <w:t>22.06- День памяти и скорби – день начала Великой Отечественной войны</w:t>
            </w:r>
          </w:p>
        </w:tc>
      </w:tr>
      <w:tr w:rsidR="005D4501" w:rsidRPr="00C4434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Детские</w:t>
            </w:r>
          </w:p>
          <w:p w:rsidR="005D4501" w:rsidRPr="005D4501" w:rsidRDefault="005D4501" w:rsidP="005D4501">
            <w:pPr>
              <w:pStyle w:val="49"/>
              <w:shd w:val="clear" w:color="auto" w:fill="auto"/>
              <w:spacing w:after="0" w:line="240" w:lineRule="auto"/>
              <w:ind w:firstLine="0"/>
              <w:jc w:val="center"/>
              <w:rPr>
                <w:b/>
                <w:sz w:val="24"/>
                <w:szCs w:val="24"/>
              </w:rPr>
            </w:pPr>
            <w:r w:rsidRPr="005D4501">
              <w:rPr>
                <w:rFonts w:eastAsia="Calibri"/>
                <w:sz w:val="24"/>
                <w:szCs w:val="24"/>
              </w:rPr>
              <w:t>общественные</w:t>
            </w:r>
          </w:p>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eastAsiaTheme="minorEastAsia" w:hAnsi="Times New Roman"/>
                <w:sz w:val="24"/>
                <w:szCs w:val="24"/>
              </w:rPr>
              <w:t>объединения</w:t>
            </w:r>
          </w:p>
        </w:tc>
        <w:tc>
          <w:tcPr>
            <w:tcW w:w="8027" w:type="dxa"/>
          </w:tcPr>
          <w:p w:rsidR="005D4501" w:rsidRPr="005D4501" w:rsidRDefault="005D4501" w:rsidP="005D4501">
            <w:pPr>
              <w:spacing w:after="0" w:line="240" w:lineRule="auto"/>
              <w:rPr>
                <w:rFonts w:ascii="Times New Roman" w:eastAsiaTheme="minorEastAsia" w:hAnsi="Times New Roman"/>
                <w:sz w:val="24"/>
                <w:szCs w:val="24"/>
                <w:lang w:val="ru-RU"/>
              </w:rPr>
            </w:pPr>
            <w:r w:rsidRPr="005D4501">
              <w:rPr>
                <w:rFonts w:ascii="Times New Roman" w:eastAsiaTheme="minorEastAsia" w:hAnsi="Times New Roman"/>
                <w:sz w:val="24"/>
                <w:szCs w:val="24"/>
                <w:lang w:val="ru-RU"/>
              </w:rPr>
              <w:t>Работа в летнем пришкольном лагере с дневным пребыванием детей</w:t>
            </w:r>
          </w:p>
        </w:tc>
      </w:tr>
      <w:tr w:rsidR="005D4501" w:rsidRPr="005D4501" w:rsidTr="005D4501">
        <w:trPr>
          <w:trHeight w:val="145"/>
        </w:trPr>
        <w:tc>
          <w:tcPr>
            <w:tcW w:w="2146" w:type="dxa"/>
          </w:tcPr>
          <w:p w:rsidR="005D4501" w:rsidRPr="005D4501" w:rsidRDefault="005D4501" w:rsidP="005D4501">
            <w:pPr>
              <w:pStyle w:val="49"/>
              <w:shd w:val="clear" w:color="auto" w:fill="auto"/>
              <w:spacing w:after="0" w:line="240" w:lineRule="auto"/>
              <w:ind w:firstLine="0"/>
              <w:jc w:val="center"/>
              <w:rPr>
                <w:rFonts w:eastAsia="Calibri"/>
                <w:b/>
                <w:sz w:val="24"/>
                <w:szCs w:val="24"/>
              </w:rPr>
            </w:pPr>
            <w:r w:rsidRPr="005D4501">
              <w:rPr>
                <w:rFonts w:eastAsia="Calibri"/>
                <w:sz w:val="24"/>
                <w:szCs w:val="24"/>
              </w:rPr>
              <w:t>Школьные медиа</w:t>
            </w:r>
          </w:p>
        </w:tc>
        <w:tc>
          <w:tcPr>
            <w:tcW w:w="8027" w:type="dxa"/>
          </w:tcPr>
          <w:p w:rsidR="005D4501" w:rsidRPr="005D4501" w:rsidRDefault="005D4501" w:rsidP="005D4501">
            <w:pPr>
              <w:spacing w:after="0" w:line="240" w:lineRule="auto"/>
              <w:rPr>
                <w:rFonts w:ascii="Times New Roman" w:eastAsiaTheme="minorEastAsia" w:hAnsi="Times New Roman"/>
                <w:sz w:val="24"/>
                <w:szCs w:val="24"/>
              </w:rPr>
            </w:pPr>
          </w:p>
        </w:tc>
      </w:tr>
      <w:tr w:rsidR="005D4501" w:rsidRPr="005D4501" w:rsidTr="005D4501">
        <w:trPr>
          <w:trHeight w:val="71"/>
        </w:trPr>
        <w:tc>
          <w:tcPr>
            <w:tcW w:w="2146" w:type="dxa"/>
          </w:tcPr>
          <w:p w:rsidR="005D4501" w:rsidRPr="005D4501" w:rsidRDefault="005D4501" w:rsidP="005D4501">
            <w:pPr>
              <w:spacing w:after="0" w:line="240" w:lineRule="auto"/>
              <w:jc w:val="center"/>
              <w:rPr>
                <w:rFonts w:ascii="Times New Roman" w:eastAsiaTheme="minorEastAsia" w:hAnsi="Times New Roman"/>
                <w:b/>
                <w:sz w:val="24"/>
                <w:szCs w:val="24"/>
              </w:rPr>
            </w:pPr>
            <w:r w:rsidRPr="005D4501">
              <w:rPr>
                <w:rFonts w:ascii="Times New Roman" w:hAnsi="Times New Roman"/>
                <w:b/>
                <w:sz w:val="24"/>
                <w:szCs w:val="24"/>
              </w:rPr>
              <w:t>Организация предметно-эстетической среды</w:t>
            </w:r>
          </w:p>
        </w:tc>
        <w:tc>
          <w:tcPr>
            <w:tcW w:w="8027" w:type="dxa"/>
          </w:tcPr>
          <w:p w:rsidR="005D4501" w:rsidRPr="005D4501" w:rsidRDefault="005D4501" w:rsidP="005D4501">
            <w:pPr>
              <w:spacing w:after="0" w:line="240" w:lineRule="auto"/>
              <w:rPr>
                <w:rFonts w:ascii="Times New Roman" w:eastAsiaTheme="minorEastAsia" w:hAnsi="Times New Roman"/>
                <w:color w:val="000000" w:themeColor="text1"/>
                <w:sz w:val="24"/>
                <w:szCs w:val="24"/>
              </w:rPr>
            </w:pPr>
          </w:p>
        </w:tc>
      </w:tr>
    </w:tbl>
    <w:p w:rsidR="005D4501" w:rsidRPr="005D4501" w:rsidRDefault="005D4501" w:rsidP="005D4501">
      <w:pPr>
        <w:autoSpaceDE w:val="0"/>
        <w:autoSpaceDN w:val="0"/>
        <w:adjustRightInd w:val="0"/>
        <w:spacing w:after="0" w:line="240" w:lineRule="auto"/>
        <w:jc w:val="both"/>
        <w:rPr>
          <w:rFonts w:ascii="Times New Roman" w:hAnsi="Times New Roman"/>
          <w:b/>
          <w:i/>
          <w:sz w:val="24"/>
          <w:szCs w:val="24"/>
        </w:rPr>
      </w:pPr>
    </w:p>
    <w:p w:rsidR="005D4501" w:rsidRPr="005D4501" w:rsidRDefault="005D4501" w:rsidP="005D4501">
      <w:pPr>
        <w:spacing w:after="0" w:line="240" w:lineRule="auto"/>
        <w:jc w:val="center"/>
        <w:rPr>
          <w:rFonts w:ascii="Times New Roman" w:hAnsi="Times New Roman"/>
          <w:sz w:val="24"/>
          <w:szCs w:val="24"/>
        </w:rPr>
      </w:pPr>
    </w:p>
    <w:p w:rsidR="005D4501" w:rsidRPr="005D4501" w:rsidRDefault="005D4501" w:rsidP="005D4501">
      <w:pPr>
        <w:spacing w:after="0" w:line="240" w:lineRule="auto"/>
        <w:jc w:val="right"/>
        <w:rPr>
          <w:rFonts w:ascii="Times New Roman" w:hAnsi="Times New Roman"/>
          <w:sz w:val="24"/>
          <w:szCs w:val="24"/>
        </w:rPr>
      </w:pPr>
    </w:p>
    <w:p w:rsidR="00D92A83" w:rsidRPr="005D4501" w:rsidRDefault="00D92A83" w:rsidP="005D4501">
      <w:pPr>
        <w:spacing w:after="0" w:line="240" w:lineRule="auto"/>
        <w:rPr>
          <w:rFonts w:ascii="Times New Roman" w:hAnsi="Times New Roman"/>
          <w:sz w:val="24"/>
          <w:szCs w:val="24"/>
          <w:lang w:val="ru-RU"/>
        </w:rPr>
        <w:sectPr w:rsidR="00D92A83" w:rsidRPr="005D4501" w:rsidSect="005D1358">
          <w:pgSz w:w="11910" w:h="16840"/>
          <w:pgMar w:top="1100" w:right="853" w:bottom="940" w:left="1134" w:header="0" w:footer="574" w:gutter="0"/>
          <w:cols w:space="720"/>
        </w:sectPr>
      </w:pPr>
    </w:p>
    <w:p w:rsidR="00574ADA" w:rsidRPr="00744DE8" w:rsidRDefault="00574ADA" w:rsidP="00AC405C">
      <w:pPr>
        <w:spacing w:after="0" w:line="240" w:lineRule="auto"/>
        <w:ind w:firstLine="709"/>
        <w:rPr>
          <w:rFonts w:ascii="Times New Roman" w:eastAsia="Times New Roman" w:hAnsi="Times New Roman"/>
          <w:b/>
          <w:sz w:val="24"/>
          <w:szCs w:val="24"/>
          <w:lang w:val="ru-RU"/>
        </w:rPr>
      </w:pPr>
    </w:p>
    <w:sectPr w:rsidR="00574ADA" w:rsidRPr="00744DE8" w:rsidSect="009D14C4">
      <w:pgSz w:w="11907" w:h="16840"/>
      <w:pgMar w:top="992"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F05" w:rsidRDefault="000B1F05">
      <w:pPr>
        <w:spacing w:after="0" w:line="240" w:lineRule="auto"/>
      </w:pPr>
      <w:r>
        <w:separator/>
      </w:r>
    </w:p>
  </w:endnote>
  <w:endnote w:type="continuationSeparator" w:id="1">
    <w:p w:rsidR="000B1F05" w:rsidRDefault="000B1F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panose1 w:val="020B0604020202020204"/>
    <w:charset w:val="00"/>
    <w:family w:val="swiss"/>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panose1 w:val="020B060402020202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B0604020202020204"/>
    <w:charset w:val="00"/>
    <w:family w:val="auto"/>
    <w:pitch w:val="variable"/>
    <w:sig w:usb0="00008003" w:usb1="00000000" w:usb2="00000000" w:usb3="00000000" w:csb0="00000001" w:csb1="00000000"/>
  </w:font>
  <w:font w:name="Helvetica Neue">
    <w:panose1 w:val="020B0604020202020204"/>
    <w:charset w:val="00"/>
    <w:family w:val="auto"/>
    <w:pitch w:val="variable"/>
    <w:sig w:usb0="E50002FF" w:usb1="500079DB" w:usb2="0000001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altName w:val="Arial Unicode MS"/>
    <w:charset w:val="81"/>
    <w:family w:val="swiss"/>
    <w:pitch w:val="variable"/>
    <w:sig w:usb0="900002AF" w:usb1="09D77CFB" w:usb2="00000012" w:usb3="00000000" w:csb0="00080001" w:csb1="00000000"/>
  </w:font>
  <w:font w:name="Newton-Regular">
    <w:altName w:val="MS Gothic"/>
    <w:panose1 w:val="020B0604020202020204"/>
    <w:charset w:val="00"/>
    <w:family w:val="auto"/>
    <w:pitch w:val="default"/>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NSimSun">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Noto Sans">
    <w:altName w:val="Arial"/>
    <w:panose1 w:val="020B0604020202020204"/>
    <w:charset w:val="00"/>
    <w:family w:val="swiss"/>
    <w:pitch w:val="variable"/>
    <w:sig w:usb0="00000001" w:usb1="400078FF" w:usb2="00000021" w:usb3="00000000" w:csb0="0000019F" w:csb1="00000000"/>
  </w:font>
  <w:font w:name="Verdana">
    <w:panose1 w:val="020B0604030504040204"/>
    <w:charset w:val="CC"/>
    <w:family w:val="swiss"/>
    <w:pitch w:val="variable"/>
    <w:sig w:usb0="20000287" w:usb1="00000000" w:usb2="00000000" w:usb3="00000000" w:csb0="0000019F" w:csb1="00000000"/>
  </w:font>
  <w:font w:name="Times Sakha">
    <w:altName w:val="Courier New"/>
    <w:panose1 w:val="020B0604020202020204"/>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panose1 w:val="020B0604020202020204"/>
    <w:charset w:val="00"/>
    <w:family w:val="auto"/>
    <w:pitch w:val="default"/>
    <w:sig w:usb0="00000000" w:usb1="00000000" w:usb2="00000000" w:usb3="00000000" w:csb0="00000000" w:csb1="00000000"/>
  </w:font>
  <w:font w:name="h_hantinsp">
    <w:panose1 w:val="020B0604020202020204"/>
    <w:charset w:val="0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Е">
    <w:altName w:val="Times New Roman"/>
    <w:panose1 w:val="02020603050405020304"/>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01" w:rsidRDefault="005D4501">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01" w:rsidRDefault="005D4501">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F05" w:rsidRDefault="000B1F05">
      <w:pPr>
        <w:spacing w:after="0" w:line="240" w:lineRule="auto"/>
      </w:pPr>
      <w:r>
        <w:separator/>
      </w:r>
    </w:p>
  </w:footnote>
  <w:footnote w:type="continuationSeparator" w:id="1">
    <w:p w:rsidR="000B1F05" w:rsidRDefault="000B1F05">
      <w:pPr>
        <w:spacing w:after="0" w:line="240" w:lineRule="auto"/>
      </w:pPr>
      <w:r>
        <w:continuationSeparator/>
      </w:r>
    </w:p>
  </w:footnote>
  <w:footnote w:id="2">
    <w:p w:rsidR="005D4501" w:rsidRPr="00F46D62" w:rsidRDefault="005D4501" w:rsidP="00D05DF1">
      <w:pPr>
        <w:widowControl/>
        <w:autoSpaceDE w:val="0"/>
        <w:autoSpaceDN w:val="0"/>
        <w:adjustRightInd w:val="0"/>
        <w:spacing w:after="0" w:line="240" w:lineRule="auto"/>
        <w:jc w:val="both"/>
        <w:rPr>
          <w:rFonts w:ascii="Times New Roman" w:hAnsi="Times New Roman"/>
          <w:sz w:val="28"/>
          <w:szCs w:val="24"/>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29Федерального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86</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64100)</w:t>
      </w:r>
      <w:r>
        <w:rPr>
          <w:rFonts w:ascii="Times New Roman" w:hAnsi="Times New Roman"/>
          <w:sz w:val="24"/>
          <w:szCs w:val="24"/>
          <w:lang w:val="ru-RU"/>
        </w:rPr>
        <w:t>, с изменениями, внесенными п</w:t>
      </w:r>
      <w:r w:rsidRPr="00F46D62">
        <w:rPr>
          <w:rFonts w:ascii="Times New Roman" w:hAnsi="Times New Roman"/>
          <w:sz w:val="24"/>
          <w:szCs w:val="24"/>
          <w:lang w:val="ru-RU"/>
        </w:rPr>
        <w:t>риказ</w:t>
      </w:r>
      <w:r>
        <w:rPr>
          <w:rFonts w:ascii="Times New Roman" w:hAnsi="Times New Roman"/>
          <w:sz w:val="24"/>
          <w:szCs w:val="24"/>
          <w:lang w:val="ru-RU"/>
        </w:rPr>
        <w:t>ом</w:t>
      </w:r>
      <w:r w:rsidRPr="00F46D62">
        <w:rPr>
          <w:rFonts w:ascii="Times New Roman" w:hAnsi="Times New Roman"/>
          <w:sz w:val="24"/>
          <w:szCs w:val="24"/>
          <w:lang w:val="ru-RU"/>
        </w:rPr>
        <w:t xml:space="preserve"> Мин</w:t>
      </w:r>
      <w:r>
        <w:rPr>
          <w:rFonts w:ascii="Times New Roman" w:hAnsi="Times New Roman"/>
          <w:sz w:val="24"/>
          <w:szCs w:val="24"/>
          <w:lang w:val="ru-RU"/>
        </w:rPr>
        <w:t xml:space="preserve">истерства </w:t>
      </w:r>
      <w:r w:rsidRPr="00F46D62">
        <w:rPr>
          <w:rFonts w:ascii="Times New Roman" w:hAnsi="Times New Roman"/>
          <w:sz w:val="24"/>
          <w:szCs w:val="24"/>
          <w:lang w:val="ru-RU"/>
        </w:rPr>
        <w:t>просвещения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от 18</w:t>
      </w:r>
      <w:r>
        <w:rPr>
          <w:rFonts w:ascii="Times New Roman" w:hAnsi="Times New Roman"/>
          <w:sz w:val="24"/>
          <w:szCs w:val="24"/>
          <w:lang w:val="ru-RU"/>
        </w:rPr>
        <w:t xml:space="preserve"> июля </w:t>
      </w:r>
      <w:r w:rsidRPr="00F46D62">
        <w:rPr>
          <w:rFonts w:ascii="Times New Roman" w:hAnsi="Times New Roman"/>
          <w:sz w:val="24"/>
          <w:szCs w:val="24"/>
          <w:lang w:val="ru-RU"/>
        </w:rPr>
        <w:t xml:space="preserve">2022 </w:t>
      </w:r>
      <w:r>
        <w:rPr>
          <w:rFonts w:ascii="Times New Roman" w:hAnsi="Times New Roman"/>
          <w:sz w:val="24"/>
          <w:szCs w:val="24"/>
          <w:lang w:val="ru-RU"/>
        </w:rPr>
        <w:t>г. №</w:t>
      </w:r>
      <w:r w:rsidRPr="00F46D62">
        <w:rPr>
          <w:rFonts w:ascii="Times New Roman" w:hAnsi="Times New Roman"/>
          <w:sz w:val="24"/>
          <w:szCs w:val="24"/>
          <w:lang w:val="ru-RU"/>
        </w:rPr>
        <w:t xml:space="preserve"> 569 (</w:t>
      </w:r>
      <w:r>
        <w:rPr>
          <w:rFonts w:ascii="Times New Roman" w:hAnsi="Times New Roman"/>
          <w:sz w:val="24"/>
          <w:szCs w:val="24"/>
          <w:lang w:val="ru-RU"/>
        </w:rPr>
        <w:t>зарегистрирован</w:t>
      </w:r>
      <w:r w:rsidRPr="00F46D62">
        <w:rPr>
          <w:rFonts w:ascii="Times New Roman" w:hAnsi="Times New Roman"/>
          <w:sz w:val="24"/>
          <w:szCs w:val="24"/>
          <w:lang w:val="ru-RU"/>
        </w:rPr>
        <w:t>Мин</w:t>
      </w:r>
      <w:r>
        <w:rPr>
          <w:rFonts w:ascii="Times New Roman" w:hAnsi="Times New Roman"/>
          <w:sz w:val="24"/>
          <w:szCs w:val="24"/>
          <w:lang w:val="ru-RU"/>
        </w:rPr>
        <w:t>истерством юстиции</w:t>
      </w:r>
      <w:r w:rsidRPr="00F46D62">
        <w:rPr>
          <w:rFonts w:ascii="Times New Roman" w:hAnsi="Times New Roman"/>
          <w:sz w:val="24"/>
          <w:szCs w:val="24"/>
          <w:lang w:val="ru-RU"/>
        </w:rPr>
        <w:t xml:space="preserve">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17</w:t>
      </w:r>
      <w:r>
        <w:rPr>
          <w:rFonts w:ascii="Times New Roman" w:hAnsi="Times New Roman"/>
          <w:sz w:val="24"/>
          <w:szCs w:val="24"/>
          <w:lang w:val="ru-RU"/>
        </w:rPr>
        <w:t xml:space="preserve"> августа </w:t>
      </w:r>
      <w:r w:rsidRPr="00F46D62">
        <w:rPr>
          <w:rFonts w:ascii="Times New Roman" w:hAnsi="Times New Roman"/>
          <w:sz w:val="24"/>
          <w:szCs w:val="24"/>
          <w:lang w:val="ru-RU"/>
        </w:rPr>
        <w:t xml:space="preserve">2022 </w:t>
      </w:r>
      <w:r>
        <w:rPr>
          <w:rFonts w:ascii="Times New Roman" w:hAnsi="Times New Roman"/>
          <w:sz w:val="24"/>
          <w:szCs w:val="24"/>
          <w:lang w:val="ru-RU"/>
        </w:rPr>
        <w:t>г., регистрационный №</w:t>
      </w:r>
      <w:r w:rsidRPr="00F46D62">
        <w:rPr>
          <w:rFonts w:ascii="Times New Roman" w:hAnsi="Times New Roman"/>
          <w:sz w:val="24"/>
          <w:szCs w:val="24"/>
          <w:lang w:val="ru-RU"/>
        </w:rPr>
        <w:t xml:space="preserve"> 69676)</w:t>
      </w:r>
      <w:r>
        <w:rPr>
          <w:rFonts w:ascii="Times New Roman" w:hAnsi="Times New Roman"/>
          <w:sz w:val="24"/>
          <w:szCs w:val="24"/>
          <w:lang w:val="ru-RU"/>
        </w:rPr>
        <w:t xml:space="preserve"> (далее – ФГОС НОО, утвержденный приказом № 286)</w:t>
      </w:r>
      <w:r w:rsidRPr="00F46D62">
        <w:rPr>
          <w:rFonts w:ascii="Times New Roman" w:hAnsi="Times New Roman"/>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16Федерального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16октября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w:t>
      </w:r>
      <w:r>
        <w:rPr>
          <w:rFonts w:ascii="Times New Roman" w:hAnsi="Times New Roman"/>
          <w:sz w:val="24"/>
          <w:szCs w:val="24"/>
          <w:lang w:val="ru-RU"/>
        </w:rPr>
        <w:br/>
      </w:r>
      <w:r w:rsidRPr="005F756C">
        <w:rPr>
          <w:rFonts w:ascii="Times New Roman" w:hAnsi="Times New Roman"/>
          <w:sz w:val="24"/>
          <w:szCs w:val="24"/>
          <w:lang w:val="ru-RU"/>
        </w:rPr>
        <w:t xml:space="preserve">№ </w:t>
      </w:r>
      <w:r>
        <w:rPr>
          <w:rFonts w:ascii="Times New Roman" w:hAnsi="Times New Roman"/>
          <w:sz w:val="24"/>
          <w:szCs w:val="24"/>
          <w:lang w:val="ru-RU"/>
        </w:rPr>
        <w:t>373</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12декабря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регистрационный № </w:t>
      </w:r>
      <w:r>
        <w:rPr>
          <w:rFonts w:ascii="Times New Roman" w:hAnsi="Times New Roman"/>
          <w:sz w:val="24"/>
          <w:szCs w:val="24"/>
          <w:lang w:val="ru-RU" w:eastAsia="ru-RU"/>
        </w:rPr>
        <w:t>15785</w:t>
      </w:r>
      <w:r w:rsidRPr="005F756C">
        <w:rPr>
          <w:rFonts w:ascii="Times New Roman" w:hAnsi="Times New Roman"/>
          <w:sz w:val="24"/>
          <w:szCs w:val="24"/>
          <w:lang w:val="ru-RU"/>
        </w:rPr>
        <w:t>)</w:t>
      </w:r>
      <w:r>
        <w:rPr>
          <w:rFonts w:ascii="Times New Roman" w:hAnsi="Times New Roman"/>
          <w:sz w:val="24"/>
          <w:szCs w:val="24"/>
          <w:lang w:val="ru-RU"/>
        </w:rPr>
        <w:t>,</w:t>
      </w:r>
      <w:r>
        <w:rPr>
          <w:rFonts w:ascii="Times New Roman" w:hAnsi="Times New Roman"/>
          <w:sz w:val="24"/>
          <w:szCs w:val="24"/>
          <w:lang w:val="ru-RU" w:eastAsia="ru-RU"/>
        </w:rPr>
        <w:t xml:space="preserve">с изменениями, внесенными приказами Министерства образования </w:t>
      </w:r>
      <w:r>
        <w:rPr>
          <w:rFonts w:ascii="Times New Roman" w:hAnsi="Times New Roman"/>
          <w:sz w:val="24"/>
          <w:szCs w:val="24"/>
          <w:lang w:val="ru-RU" w:eastAsia="ru-RU"/>
        </w:rPr>
        <w:br/>
        <w:t xml:space="preserve">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w:t>
      </w:r>
      <w:r>
        <w:rPr>
          <w:rFonts w:ascii="Times New Roman" w:hAnsi="Times New Roman"/>
          <w:sz w:val="24"/>
          <w:szCs w:val="24"/>
          <w:lang w:val="ru-RU" w:eastAsia="ru-RU"/>
        </w:rPr>
        <w:b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val="ru-RU" w:eastAsia="ru-RU"/>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lang w:val="ru-RU"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val="ru-RU"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val="ru-RU" w:eastAsia="ru-RU"/>
        </w:rPr>
        <w:t>от 11</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 xml:space="preserve">г. № 712 (зарегистрирован </w:t>
      </w:r>
      <w:r w:rsidRPr="008E7DF0">
        <w:rPr>
          <w:rFonts w:ascii="Times New Roman" w:hAnsi="Times New Roman"/>
          <w:sz w:val="24"/>
          <w:szCs w:val="24"/>
          <w:lang w:val="ru-RU" w:eastAsia="ru-RU"/>
        </w:rPr>
        <w:t>Мин</w:t>
      </w:r>
      <w:r>
        <w:rPr>
          <w:rFonts w:ascii="Times New Roman" w:hAnsi="Times New Roman"/>
          <w:sz w:val="24"/>
          <w:szCs w:val="24"/>
          <w:lang w:val="ru-RU" w:eastAsia="ru-RU"/>
        </w:rPr>
        <w:t>истерством юстиции</w:t>
      </w:r>
      <w:r w:rsidRPr="008E7DF0">
        <w:rPr>
          <w:rFonts w:ascii="Times New Roman" w:hAnsi="Times New Roman"/>
          <w:sz w:val="24"/>
          <w:szCs w:val="24"/>
          <w:lang w:val="ru-RU" w:eastAsia="ru-RU"/>
        </w:rPr>
        <w:t xml:space="preserve"> Росси</w:t>
      </w:r>
      <w:r>
        <w:rPr>
          <w:rFonts w:ascii="Times New Roman" w:hAnsi="Times New Roman"/>
          <w:sz w:val="24"/>
          <w:szCs w:val="24"/>
          <w:lang w:val="ru-RU" w:eastAsia="ru-RU"/>
        </w:rPr>
        <w:t>йской Федерации</w:t>
      </w:r>
      <w:r w:rsidRPr="008E7DF0">
        <w:rPr>
          <w:rFonts w:ascii="Times New Roman" w:hAnsi="Times New Roman"/>
          <w:sz w:val="24"/>
          <w:szCs w:val="24"/>
          <w:lang w:val="ru-RU" w:eastAsia="ru-RU"/>
        </w:rPr>
        <w:t xml:space="preserve"> 25</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г., регистрационный №</w:t>
      </w:r>
      <w:r w:rsidRPr="008E7DF0">
        <w:rPr>
          <w:rFonts w:ascii="Times New Roman" w:hAnsi="Times New Roman"/>
          <w:sz w:val="24"/>
          <w:szCs w:val="24"/>
          <w:lang w:val="ru-RU" w:eastAsia="ru-RU"/>
        </w:rPr>
        <w:t xml:space="preserve"> 61828)</w:t>
      </w:r>
      <w:r>
        <w:rPr>
          <w:rFonts w:ascii="Times New Roman" w:hAnsi="Times New Roman"/>
          <w:sz w:val="24"/>
          <w:szCs w:val="24"/>
          <w:lang w:val="ru-RU"/>
        </w:rPr>
        <w:t>(далее – ФГОС НОО, утвержденный приказом № 373)</w:t>
      </w:r>
      <w:r>
        <w:rPr>
          <w:rFonts w:ascii="Times New Roman" w:hAnsi="Times New Roman"/>
          <w:sz w:val="24"/>
          <w:szCs w:val="24"/>
          <w:lang w:val="ru-RU" w:eastAsia="ru-RU"/>
        </w:rPr>
        <w:t>.</w:t>
      </w:r>
    </w:p>
  </w:footnote>
  <w:footnote w:id="3">
    <w:p w:rsidR="005D4501" w:rsidRPr="00BC3A5B" w:rsidRDefault="005D4501" w:rsidP="00D05DF1">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30ФГОС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16ФГОС НОО, утвержденного приказом № 373.</w:t>
      </w:r>
    </w:p>
  </w:footnote>
  <w:footnote w:id="4">
    <w:p w:rsidR="005D4501" w:rsidRPr="009516E7" w:rsidRDefault="005D4501" w:rsidP="00D05DF1">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30ФГОС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16ФГОС НОО, утвержденного приказом № 373.</w:t>
      </w:r>
    </w:p>
  </w:footnote>
  <w:footnote w:id="5">
    <w:p w:rsidR="005D4501" w:rsidRPr="009516E7" w:rsidRDefault="005D4501" w:rsidP="00D05DF1">
      <w:pPr>
        <w:widowControl/>
        <w:autoSpaceDE w:val="0"/>
        <w:autoSpaceDN w:val="0"/>
        <w:adjustRightInd w:val="0"/>
        <w:spacing w:after="0" w:line="240" w:lineRule="auto"/>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16ФГОС НОО, утвержденного приказом № 373.</w:t>
      </w:r>
    </w:p>
  </w:footnote>
  <w:footnote w:id="6">
    <w:p w:rsidR="005D4501" w:rsidRPr="00B03FA2" w:rsidRDefault="005D4501"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31.2ФГОС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19.4ФГОС НОО, утвержденного приказом № 373.</w:t>
      </w:r>
    </w:p>
  </w:footnote>
  <w:footnote w:id="7">
    <w:p w:rsidR="005D4501" w:rsidRPr="00B03FA2" w:rsidRDefault="005D4501"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31.2ФГОС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19.4ФГОС НОО, утвержденного приказом № 373.</w:t>
      </w:r>
    </w:p>
  </w:footnote>
  <w:footnote w:id="8">
    <w:p w:rsidR="005D4501" w:rsidRPr="009C155C" w:rsidRDefault="005D4501" w:rsidP="00D05DF1">
      <w:pPr>
        <w:widowControl/>
        <w:autoSpaceDE w:val="0"/>
        <w:autoSpaceDN w:val="0"/>
        <w:adjustRightInd w:val="0"/>
        <w:spacing w:after="0" w:line="240" w:lineRule="auto"/>
        <w:jc w:val="both"/>
        <w:rPr>
          <w:sz w:val="24"/>
          <w:szCs w:val="24"/>
          <w:lang w:val="ru-RU"/>
        </w:rPr>
      </w:pPr>
      <w:r>
        <w:rPr>
          <w:rStyle w:val="af7"/>
        </w:rPr>
        <w:footnoteRef/>
      </w:r>
      <w:r w:rsidRPr="009C155C">
        <w:rPr>
          <w:rFonts w:ascii="Times New Roman" w:hAnsi="Times New Roman"/>
          <w:sz w:val="24"/>
          <w:szCs w:val="24"/>
          <w:lang w:val="ru-RU" w:eastAsia="ru-RU"/>
        </w:rPr>
        <w:t>Указ Президента Р</w:t>
      </w:r>
      <w:r>
        <w:rPr>
          <w:rFonts w:ascii="Times New Roman" w:hAnsi="Times New Roman"/>
          <w:sz w:val="24"/>
          <w:szCs w:val="24"/>
          <w:lang w:val="ru-RU" w:eastAsia="ru-RU"/>
        </w:rPr>
        <w:t xml:space="preserve">оссийской </w:t>
      </w:r>
      <w:r w:rsidRPr="009C155C">
        <w:rPr>
          <w:rFonts w:ascii="Times New Roman" w:hAnsi="Times New Roman"/>
          <w:sz w:val="24"/>
          <w:szCs w:val="24"/>
          <w:lang w:val="ru-RU" w:eastAsia="ru-RU"/>
        </w:rPr>
        <w:t>Ф</w:t>
      </w:r>
      <w:r>
        <w:rPr>
          <w:rFonts w:ascii="Times New Roman" w:hAnsi="Times New Roman"/>
          <w:sz w:val="24"/>
          <w:szCs w:val="24"/>
          <w:lang w:val="ru-RU" w:eastAsia="ru-RU"/>
        </w:rPr>
        <w:t>едерации</w:t>
      </w:r>
      <w:r w:rsidRPr="009C155C">
        <w:rPr>
          <w:rFonts w:ascii="Times New Roman" w:hAnsi="Times New Roman"/>
          <w:sz w:val="24"/>
          <w:szCs w:val="24"/>
          <w:lang w:val="ru-RU"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sidRPr="00BB34B9">
        <w:rPr>
          <w:rFonts w:ascii="Times New Roman" w:hAnsi="Times New Roman"/>
          <w:sz w:val="24"/>
          <w:szCs w:val="24"/>
          <w:lang w:val="ru-RU" w:eastAsia="ru-RU"/>
        </w:rPr>
        <w:t>(</w:t>
      </w:r>
      <w:r>
        <w:rPr>
          <w:rFonts w:ascii="Times New Roman" w:hAnsi="Times New Roman"/>
          <w:sz w:val="24"/>
          <w:szCs w:val="24"/>
          <w:lang w:eastAsia="ru-RU"/>
        </w:rPr>
        <w:t>www</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pravo.gov.ru</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w:t>
      </w:r>
      <w:r w:rsidRPr="00BB34B9">
        <w:rPr>
          <w:rFonts w:ascii="Times New Roman" w:hAnsi="Times New Roman"/>
          <w:sz w:val="24"/>
          <w:szCs w:val="24"/>
          <w:lang w:val="ru-RU" w:eastAsia="ru-RU"/>
        </w:rPr>
        <w:t xml:space="preserve"> 2022, 9 </w:t>
      </w:r>
      <w:r>
        <w:rPr>
          <w:rFonts w:ascii="Times New Roman" w:hAnsi="Times New Roman"/>
          <w:sz w:val="24"/>
          <w:szCs w:val="24"/>
          <w:lang w:val="ru-RU" w:eastAsia="ru-RU"/>
        </w:rPr>
        <w:t>ноября, № 0001202211090019).</w:t>
      </w:r>
    </w:p>
  </w:footnote>
  <w:footnote w:id="9">
    <w:p w:rsidR="005D4501" w:rsidRPr="00B03FA2" w:rsidRDefault="005D4501"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31.3ФГОС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19.6ФГОС НОО, утвержденного приказом № 373.</w:t>
      </w:r>
    </w:p>
  </w:footnote>
  <w:footnote w:id="10">
    <w:p w:rsidR="005D4501" w:rsidRPr="00B03FA2" w:rsidRDefault="005D4501"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31.3ФГОС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19.6ФГОС НОО, утвержденного приказом № 373.</w:t>
      </w:r>
    </w:p>
  </w:footnote>
  <w:footnote w:id="11">
    <w:p w:rsidR="005D4501" w:rsidRPr="00B03FA2" w:rsidRDefault="005D4501" w:rsidP="00D05DF1">
      <w:pPr>
        <w:pStyle w:val="af5"/>
        <w:jc w:val="both"/>
        <w:rPr>
          <w:lang w:val="ru-RU"/>
        </w:rPr>
      </w:pPr>
      <w:r>
        <w:rPr>
          <w:rStyle w:val="af7"/>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16ФГОС НОО, утвержденного приказом № 373.</w:t>
      </w:r>
    </w:p>
  </w:footnote>
  <w:footnote w:id="12">
    <w:p w:rsidR="005D4501" w:rsidRPr="00B0570B" w:rsidRDefault="005D4501" w:rsidP="00013050">
      <w:pPr>
        <w:pStyle w:val="af5"/>
        <w:jc w:val="both"/>
        <w:rPr>
          <w:rFonts w:ascii="Times New Roman" w:hAnsi="Times New Roman"/>
          <w:sz w:val="24"/>
          <w:szCs w:val="24"/>
          <w:lang w:val="ru-RU"/>
        </w:rPr>
      </w:pPr>
      <w:r w:rsidRPr="00B0570B">
        <w:rPr>
          <w:rStyle w:val="af7"/>
          <w:rFonts w:ascii="Times New Roman" w:hAnsi="Times New Roman"/>
          <w:sz w:val="24"/>
          <w:szCs w:val="24"/>
        </w:rPr>
        <w:footnoteRef/>
      </w:r>
      <w:r w:rsidRPr="00B03FA2">
        <w:rPr>
          <w:rFonts w:ascii="Times New Roman" w:hAnsi="Times New Roman"/>
          <w:spacing w:val="-1"/>
          <w:sz w:val="24"/>
          <w:szCs w:val="24"/>
          <w:lang w:val="ru-RU"/>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13">
    <w:p w:rsidR="005D4501" w:rsidRPr="00CC37DF" w:rsidRDefault="005D4501" w:rsidP="00013050">
      <w:pPr>
        <w:pStyle w:val="af5"/>
        <w:jc w:val="both"/>
        <w:rPr>
          <w:rFonts w:ascii="Times New Roman" w:hAnsi="Times New Roman"/>
          <w:sz w:val="24"/>
          <w:szCs w:val="24"/>
          <w:lang w:val="ru-RU"/>
        </w:rPr>
      </w:pPr>
      <w:r w:rsidRPr="00CC37DF">
        <w:rPr>
          <w:rStyle w:val="af7"/>
          <w:rFonts w:ascii="Times New Roman" w:hAnsi="Times New Roman"/>
          <w:sz w:val="24"/>
          <w:szCs w:val="24"/>
        </w:rPr>
        <w:footnoteRef/>
      </w:r>
      <w:r w:rsidRPr="00B03FA2">
        <w:rPr>
          <w:rFonts w:ascii="Times New Roman" w:hAnsi="Times New Roman"/>
          <w:color w:val="000000"/>
          <w:sz w:val="24"/>
          <w:szCs w:val="24"/>
          <w:lang w:val="ru-RU"/>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r w:rsidRPr="00CC37DF">
        <w:rPr>
          <w:rFonts w:ascii="Times New Roman" w:hAnsi="Times New Roman"/>
          <w:color w:val="000000"/>
          <w:sz w:val="24"/>
          <w:szCs w:val="24"/>
          <w:lang w:val="ru-RU"/>
        </w:rPr>
        <w:t>.</w:t>
      </w:r>
    </w:p>
  </w:footnote>
  <w:footnote w:id="14">
    <w:p w:rsidR="005D4501" w:rsidRPr="00B03FA2" w:rsidRDefault="005D4501" w:rsidP="00013050">
      <w:pPr>
        <w:pStyle w:val="af5"/>
        <w:jc w:val="both"/>
        <w:rPr>
          <w:rFonts w:ascii="Times New Roman" w:hAnsi="Times New Roman"/>
          <w:sz w:val="24"/>
          <w:szCs w:val="24"/>
          <w:lang w:val="ru-RU"/>
        </w:rPr>
      </w:pPr>
      <w:r w:rsidRPr="00D3787D">
        <w:rPr>
          <w:rStyle w:val="af7"/>
          <w:rFonts w:ascii="Times New Roman" w:hAnsi="Times New Roman"/>
          <w:sz w:val="24"/>
          <w:szCs w:val="24"/>
        </w:rPr>
        <w:footnoteRef/>
      </w:r>
      <w:r w:rsidRPr="00B03FA2">
        <w:rPr>
          <w:rFonts w:ascii="Times New Roman" w:hAnsi="Times New Roman"/>
          <w:sz w:val="24"/>
          <w:szCs w:val="24"/>
          <w:lang w:val="ru-RU"/>
        </w:rPr>
        <w:t xml:space="preserve"> По выбору учителя могут быть освоены игры «Бояре», «Плетень», «Бабка-ёжка», «Заинька»</w:t>
      </w:r>
      <w:r>
        <w:rPr>
          <w:rFonts w:ascii="Times New Roman" w:hAnsi="Times New Roman"/>
          <w:sz w:val="24"/>
          <w:szCs w:val="24"/>
          <w:lang w:val="ru-RU"/>
        </w:rPr>
        <w:br/>
      </w:r>
      <w:r w:rsidRPr="00B03FA2">
        <w:rPr>
          <w:rFonts w:ascii="Times New Roman" w:hAnsi="Times New Roman"/>
          <w:sz w:val="24"/>
          <w:szCs w:val="24"/>
          <w:lang w:val="ru-RU"/>
        </w:rPr>
        <w:t>и др</w:t>
      </w:r>
      <w:r>
        <w:rPr>
          <w:rFonts w:ascii="Times New Roman" w:hAnsi="Times New Roman"/>
          <w:sz w:val="24"/>
          <w:szCs w:val="24"/>
          <w:lang w:val="ru-RU"/>
        </w:rPr>
        <w:t>угие</w:t>
      </w:r>
      <w:r w:rsidRPr="00B03FA2">
        <w:rPr>
          <w:rFonts w:ascii="Times New Roman" w:hAnsi="Times New Roman"/>
          <w:sz w:val="24"/>
          <w:szCs w:val="24"/>
          <w:lang w:val="ru-RU"/>
        </w:rPr>
        <w:t>. Важным результатом освоения данного блока является готовность обучающихся играть в данные игры во время перемен и после уроков.</w:t>
      </w:r>
    </w:p>
  </w:footnote>
  <w:footnote w:id="15">
    <w:p w:rsidR="005D4501" w:rsidRPr="00B03FA2" w:rsidRDefault="005D4501" w:rsidP="00013050">
      <w:pPr>
        <w:pStyle w:val="af5"/>
        <w:jc w:val="both"/>
        <w:rPr>
          <w:rFonts w:ascii="Times New Roman" w:hAnsi="Times New Roman"/>
          <w:sz w:val="24"/>
          <w:szCs w:val="24"/>
          <w:lang w:val="ru-RU"/>
        </w:rPr>
      </w:pPr>
      <w:r w:rsidRPr="00D3787D">
        <w:rPr>
          <w:rStyle w:val="af7"/>
          <w:rFonts w:ascii="Times New Roman" w:hAnsi="Times New Roman"/>
          <w:sz w:val="24"/>
          <w:szCs w:val="24"/>
        </w:rPr>
        <w:footnoteRef/>
      </w:r>
      <w:r w:rsidRPr="00B03FA2">
        <w:rPr>
          <w:rFonts w:ascii="Times New Roman" w:hAnsi="Times New Roman"/>
          <w:sz w:val="24"/>
          <w:szCs w:val="24"/>
          <w:lang w:val="ru-RU"/>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16">
    <w:p w:rsidR="005D4501" w:rsidRPr="00B03FA2" w:rsidRDefault="005D4501" w:rsidP="00013050">
      <w:pPr>
        <w:pStyle w:val="af5"/>
        <w:jc w:val="both"/>
        <w:rPr>
          <w:rFonts w:ascii="Times New Roman" w:hAnsi="Times New Roman"/>
          <w:sz w:val="24"/>
          <w:szCs w:val="24"/>
          <w:lang w:val="ru-RU"/>
        </w:rPr>
      </w:pPr>
      <w:r w:rsidRPr="00041282">
        <w:rPr>
          <w:rStyle w:val="af7"/>
          <w:rFonts w:ascii="Times New Roman" w:hAnsi="Times New Roman"/>
          <w:sz w:val="24"/>
          <w:szCs w:val="24"/>
        </w:rPr>
        <w:footnoteRef/>
      </w:r>
      <w:r w:rsidRPr="00041282">
        <w:rPr>
          <w:rFonts w:ascii="Times New Roman" w:eastAsia="Times New Roman" w:hAnsi="Times New Roman"/>
          <w:sz w:val="24"/>
          <w:szCs w:val="24"/>
          <w:lang w:val="ru-RU"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val="ru-RU" w:eastAsia="en-US"/>
        </w:rPr>
        <w:t>)</w:t>
      </w:r>
      <w:r>
        <w:rPr>
          <w:rFonts w:ascii="Times New Roman" w:eastAsia="Times New Roman" w:hAnsi="Times New Roman"/>
          <w:sz w:val="24"/>
          <w:szCs w:val="24"/>
          <w:lang w:val="ru-RU" w:eastAsia="en-US"/>
        </w:rPr>
        <w:br/>
      </w:r>
      <w:r w:rsidRPr="00041282">
        <w:rPr>
          <w:rFonts w:ascii="Times New Roman" w:eastAsia="Times New Roman" w:hAnsi="Times New Roman"/>
          <w:sz w:val="24"/>
          <w:szCs w:val="24"/>
          <w:lang w:val="ru-RU" w:eastAsia="en-US"/>
        </w:rPr>
        <w:t>и (или) праздниках других народов России (Сабантуй, Байрам, Навруз, Ысыах).</w:t>
      </w:r>
    </w:p>
  </w:footnote>
  <w:footnote w:id="17">
    <w:p w:rsidR="005D4501" w:rsidRPr="00B03FA2" w:rsidRDefault="005D4501" w:rsidP="00013050">
      <w:pPr>
        <w:pStyle w:val="af5"/>
        <w:jc w:val="both"/>
        <w:rPr>
          <w:rFonts w:ascii="Times New Roman" w:hAnsi="Times New Roman"/>
          <w:sz w:val="24"/>
          <w:szCs w:val="24"/>
          <w:lang w:val="ru-RU"/>
        </w:rPr>
      </w:pPr>
      <w:r w:rsidRPr="00041282">
        <w:rPr>
          <w:rStyle w:val="af7"/>
          <w:rFonts w:ascii="Times New Roman" w:hAnsi="Times New Roman"/>
          <w:sz w:val="24"/>
          <w:szCs w:val="24"/>
        </w:rPr>
        <w:footnoteRef/>
      </w:r>
      <w:r w:rsidRPr="00B03FA2">
        <w:rPr>
          <w:rFonts w:ascii="Times New Roman" w:hAnsi="Times New Roman"/>
          <w:sz w:val="24"/>
          <w:szCs w:val="24"/>
          <w:lang w:val="ru-RU"/>
        </w:rPr>
        <w:t xml:space="preserve"> По выбору учителя могут быть освоены традиционные игры территориально близких</w:t>
      </w:r>
      <w:r>
        <w:rPr>
          <w:rFonts w:ascii="Times New Roman" w:hAnsi="Times New Roman"/>
          <w:sz w:val="24"/>
          <w:szCs w:val="24"/>
          <w:lang w:val="ru-RU"/>
        </w:rPr>
        <w:br/>
      </w:r>
      <w:r w:rsidRPr="00B03FA2">
        <w:rPr>
          <w:rFonts w:ascii="Times New Roman" w:hAnsi="Times New Roman"/>
          <w:sz w:val="24"/>
          <w:szCs w:val="24"/>
          <w:lang w:val="ru-RU"/>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18">
    <w:p w:rsidR="005D4501" w:rsidRPr="00B03FA2" w:rsidRDefault="005D4501" w:rsidP="00013050">
      <w:pPr>
        <w:pStyle w:val="af5"/>
        <w:jc w:val="both"/>
        <w:rPr>
          <w:rFonts w:ascii="Times New Roman" w:hAnsi="Times New Roman"/>
          <w:sz w:val="24"/>
          <w:szCs w:val="24"/>
          <w:lang w:val="ru-RU"/>
        </w:rPr>
      </w:pPr>
      <w:r w:rsidRPr="00FE6E89">
        <w:rPr>
          <w:rStyle w:val="af7"/>
          <w:rFonts w:ascii="Times New Roman" w:hAnsi="Times New Roman"/>
          <w:sz w:val="24"/>
          <w:szCs w:val="24"/>
        </w:rPr>
        <w:footnoteRef/>
      </w:r>
      <w:r w:rsidRPr="00B03FA2">
        <w:rPr>
          <w:rFonts w:ascii="Times New Roman" w:hAnsi="Times New Roman"/>
          <w:sz w:val="24"/>
          <w:szCs w:val="24"/>
          <w:lang w:val="ru-RU"/>
        </w:rPr>
        <w:t xml:space="preserve"> В зависимости от выбранного варианта календарно-тематического планирования может быть представлена культура 2</w:t>
      </w:r>
      <w:r>
        <w:rPr>
          <w:rFonts w:ascii="Times New Roman" w:hAnsi="Times New Roman"/>
          <w:sz w:val="24"/>
          <w:szCs w:val="24"/>
          <w:lang w:val="ru-RU"/>
        </w:rPr>
        <w:t>–</w:t>
      </w:r>
      <w:r w:rsidRPr="00B03FA2">
        <w:rPr>
          <w:rFonts w:ascii="Times New Roman" w:hAnsi="Times New Roman"/>
          <w:sz w:val="24"/>
          <w:szCs w:val="24"/>
          <w:lang w:val="ru-RU"/>
        </w:rPr>
        <w:t>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19">
    <w:p w:rsidR="005D4501" w:rsidRPr="00A128EE" w:rsidRDefault="005D4501"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B03FA2">
        <w:rPr>
          <w:rFonts w:ascii="Times New Roman" w:hAnsi="Times New Roman"/>
          <w:sz w:val="24"/>
          <w:szCs w:val="24"/>
          <w:lang w:val="ru-RU"/>
        </w:rPr>
        <w:t xml:space="preserve"> Изучение данного блока рекомендуется в первую очередь в классах с межнациональным составом обучающихся</w:t>
      </w:r>
      <w:r w:rsidRPr="00A128EE">
        <w:rPr>
          <w:rFonts w:ascii="Times New Roman" w:hAnsi="Times New Roman"/>
          <w:sz w:val="24"/>
          <w:szCs w:val="24"/>
          <w:lang w:val="ru-RU"/>
        </w:rPr>
        <w:t>.</w:t>
      </w:r>
    </w:p>
  </w:footnote>
  <w:footnote w:id="20">
    <w:p w:rsidR="005D4501" w:rsidRPr="00B03FA2" w:rsidRDefault="005D4501"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B03FA2">
        <w:rPr>
          <w:rFonts w:ascii="Times New Roman" w:hAnsi="Times New Roman"/>
          <w:sz w:val="24"/>
          <w:szCs w:val="24"/>
          <w:lang w:val="ru-RU"/>
        </w:rPr>
        <w:t xml:space="preserve"> На выбор учителя здесь могут быть представлены творческие портреты А.</w:t>
      </w:r>
      <w:r>
        <w:rPr>
          <w:rFonts w:ascii="Times New Roman" w:hAnsi="Times New Roman"/>
          <w:sz w:val="24"/>
          <w:szCs w:val="24"/>
          <w:lang w:val="ru-RU"/>
        </w:rPr>
        <w:t> </w:t>
      </w:r>
      <w:r w:rsidRPr="00B03FA2">
        <w:rPr>
          <w:rFonts w:ascii="Times New Roman" w:hAnsi="Times New Roman"/>
          <w:sz w:val="24"/>
          <w:szCs w:val="24"/>
          <w:lang w:val="ru-RU"/>
        </w:rPr>
        <w:t>Хачатуряна, А.</w:t>
      </w:r>
      <w:r>
        <w:rPr>
          <w:rFonts w:ascii="Times New Roman" w:hAnsi="Times New Roman"/>
          <w:sz w:val="24"/>
          <w:szCs w:val="24"/>
          <w:lang w:val="ru-RU"/>
        </w:rPr>
        <w:t> </w:t>
      </w:r>
      <w:r w:rsidRPr="00B03FA2">
        <w:rPr>
          <w:rFonts w:ascii="Times New Roman" w:hAnsi="Times New Roman"/>
          <w:sz w:val="24"/>
          <w:szCs w:val="24"/>
          <w:lang w:val="ru-RU"/>
        </w:rPr>
        <w:t>Бабаджаняна, О.</w:t>
      </w:r>
      <w:r>
        <w:rPr>
          <w:rFonts w:ascii="Times New Roman" w:hAnsi="Times New Roman"/>
          <w:sz w:val="24"/>
          <w:szCs w:val="24"/>
          <w:lang w:val="ru-RU"/>
        </w:rPr>
        <w:t> </w:t>
      </w:r>
      <w:r w:rsidRPr="00B03FA2">
        <w:rPr>
          <w:rFonts w:ascii="Times New Roman" w:hAnsi="Times New Roman"/>
          <w:sz w:val="24"/>
          <w:szCs w:val="24"/>
          <w:lang w:val="ru-RU"/>
        </w:rPr>
        <w:t>Тактакишвили, К.</w:t>
      </w:r>
      <w:r>
        <w:rPr>
          <w:rFonts w:ascii="Times New Roman" w:hAnsi="Times New Roman"/>
          <w:sz w:val="24"/>
          <w:szCs w:val="24"/>
          <w:lang w:val="ru-RU"/>
        </w:rPr>
        <w:t> </w:t>
      </w:r>
      <w:r w:rsidRPr="00B03FA2">
        <w:rPr>
          <w:rFonts w:ascii="Times New Roman" w:hAnsi="Times New Roman"/>
          <w:sz w:val="24"/>
          <w:szCs w:val="24"/>
          <w:lang w:val="ru-RU"/>
        </w:rPr>
        <w:t>Караева, Дж.</w:t>
      </w:r>
      <w:r>
        <w:rPr>
          <w:rFonts w:ascii="Times New Roman" w:hAnsi="Times New Roman"/>
          <w:sz w:val="24"/>
          <w:szCs w:val="24"/>
          <w:lang w:val="ru-RU"/>
        </w:rPr>
        <w:t> </w:t>
      </w:r>
      <w:r w:rsidRPr="00B03FA2">
        <w:rPr>
          <w:rFonts w:ascii="Times New Roman" w:hAnsi="Times New Roman"/>
          <w:sz w:val="24"/>
          <w:szCs w:val="24"/>
          <w:lang w:val="ru-RU"/>
        </w:rPr>
        <w:t>Гаспаряна и др</w:t>
      </w:r>
      <w:r>
        <w:rPr>
          <w:rFonts w:ascii="Times New Roman" w:hAnsi="Times New Roman"/>
          <w:sz w:val="24"/>
          <w:szCs w:val="24"/>
          <w:lang w:val="ru-RU"/>
        </w:rPr>
        <w:t>угие</w:t>
      </w:r>
      <w:r w:rsidRPr="00B03FA2">
        <w:rPr>
          <w:rFonts w:ascii="Times New Roman" w:hAnsi="Times New Roman"/>
          <w:sz w:val="24"/>
          <w:szCs w:val="24"/>
          <w:lang w:val="ru-RU"/>
        </w:rPr>
        <w:t>.</w:t>
      </w:r>
    </w:p>
  </w:footnote>
  <w:footnote w:id="21">
    <w:p w:rsidR="005D4501" w:rsidRPr="00B03FA2" w:rsidRDefault="005D4501"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B03FA2">
        <w:rPr>
          <w:rFonts w:ascii="Times New Roman" w:hAnsi="Times New Roman"/>
          <w:sz w:val="24"/>
          <w:szCs w:val="24"/>
          <w:lang w:val="ru-RU"/>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lang w:val="ru-RU"/>
        </w:rPr>
        <w:t>26.6.3.9</w:t>
      </w:r>
      <w:r w:rsidRPr="00B03FA2">
        <w:rPr>
          <w:rFonts w:ascii="Times New Roman" w:hAnsi="Times New Roman"/>
          <w:sz w:val="24"/>
          <w:szCs w:val="24"/>
          <w:lang w:val="ru-RU"/>
        </w:rPr>
        <w:t xml:space="preserve"> этого же модуля.</w:t>
      </w:r>
    </w:p>
  </w:footnote>
  <w:footnote w:id="22">
    <w:p w:rsidR="005D4501" w:rsidRPr="00B03FA2" w:rsidRDefault="005D4501" w:rsidP="00013050">
      <w:pPr>
        <w:pStyle w:val="af5"/>
        <w:jc w:val="both"/>
        <w:rPr>
          <w:rFonts w:ascii="Times New Roman" w:hAnsi="Times New Roman"/>
          <w:sz w:val="24"/>
          <w:szCs w:val="24"/>
          <w:lang w:val="ru-RU"/>
        </w:rPr>
      </w:pPr>
      <w:r w:rsidRPr="00630841">
        <w:rPr>
          <w:rStyle w:val="af7"/>
          <w:rFonts w:ascii="Times New Roman" w:hAnsi="Times New Roman"/>
          <w:sz w:val="24"/>
          <w:szCs w:val="24"/>
        </w:rPr>
        <w:footnoteRef/>
      </w:r>
      <w:r w:rsidRPr="00B03FA2">
        <w:rPr>
          <w:rFonts w:ascii="Times New Roman" w:hAnsi="Times New Roman"/>
          <w:sz w:val="24"/>
          <w:szCs w:val="24"/>
          <w:lang w:val="ru-RU"/>
        </w:rPr>
        <w:t xml:space="preserve"> На выбор учителя могут быть представлены болеро, фанданго, хота, танго, самба, румба, </w:t>
      </w:r>
      <w:r w:rsidRPr="00B03FA2">
        <w:rPr>
          <w:rFonts w:ascii="Times New Roman" w:hAnsi="Times New Roman"/>
          <w:sz w:val="24"/>
          <w:szCs w:val="24"/>
          <w:lang w:val="ru-RU"/>
        </w:rPr>
        <w:br/>
        <w:t>ча-ча-ча, сальса, босса-нова и др</w:t>
      </w:r>
      <w:r>
        <w:rPr>
          <w:rFonts w:ascii="Times New Roman" w:hAnsi="Times New Roman"/>
          <w:sz w:val="24"/>
          <w:szCs w:val="24"/>
          <w:lang w:val="ru-RU"/>
        </w:rPr>
        <w:t>угие</w:t>
      </w:r>
      <w:r w:rsidRPr="00B03FA2">
        <w:rPr>
          <w:rFonts w:ascii="Times New Roman" w:hAnsi="Times New Roman"/>
          <w:sz w:val="24"/>
          <w:szCs w:val="24"/>
          <w:lang w:val="ru-RU"/>
        </w:rPr>
        <w:t>.</w:t>
      </w:r>
    </w:p>
  </w:footnote>
  <w:footnote w:id="23">
    <w:p w:rsidR="005D4501" w:rsidRPr="00B03FA2" w:rsidRDefault="005D4501" w:rsidP="00013050">
      <w:pPr>
        <w:pStyle w:val="af5"/>
        <w:jc w:val="both"/>
        <w:rPr>
          <w:rFonts w:ascii="Times New Roman" w:hAnsi="Times New Roman"/>
          <w:sz w:val="24"/>
          <w:szCs w:val="24"/>
          <w:lang w:val="ru-RU"/>
        </w:rPr>
      </w:pPr>
      <w:r w:rsidRPr="00630841">
        <w:rPr>
          <w:rStyle w:val="af7"/>
          <w:rFonts w:ascii="Times New Roman" w:hAnsi="Times New Roman"/>
          <w:sz w:val="24"/>
          <w:szCs w:val="24"/>
        </w:rPr>
        <w:footnoteRef/>
      </w:r>
      <w:r w:rsidRPr="00B03FA2">
        <w:rPr>
          <w:rFonts w:ascii="Times New Roman" w:hAnsi="Times New Roman"/>
          <w:sz w:val="24"/>
          <w:szCs w:val="24"/>
          <w:lang w:val="ru-RU"/>
        </w:rPr>
        <w:t xml:space="preserve"> На выбор учителя могут быть представлены несколько творческих портретов. Среди них, например: Э.</w:t>
      </w:r>
      <w:r>
        <w:rPr>
          <w:rFonts w:ascii="Times New Roman" w:hAnsi="Times New Roman"/>
          <w:sz w:val="24"/>
          <w:szCs w:val="24"/>
          <w:lang w:val="ru-RU"/>
        </w:rPr>
        <w:t> </w:t>
      </w:r>
      <w:r w:rsidRPr="00B03FA2">
        <w:rPr>
          <w:rFonts w:ascii="Times New Roman" w:hAnsi="Times New Roman"/>
          <w:sz w:val="24"/>
          <w:szCs w:val="24"/>
          <w:lang w:val="ru-RU"/>
        </w:rPr>
        <w:t>Гранадос, М.</w:t>
      </w:r>
      <w:r>
        <w:rPr>
          <w:rFonts w:ascii="Times New Roman" w:hAnsi="Times New Roman"/>
          <w:sz w:val="24"/>
          <w:szCs w:val="24"/>
          <w:lang w:val="ru-RU"/>
        </w:rPr>
        <w:t> </w:t>
      </w:r>
      <w:r w:rsidRPr="00B03FA2">
        <w:rPr>
          <w:rFonts w:ascii="Times New Roman" w:hAnsi="Times New Roman"/>
          <w:sz w:val="24"/>
          <w:szCs w:val="24"/>
          <w:lang w:val="ru-RU"/>
        </w:rPr>
        <w:t>де</w:t>
      </w:r>
      <w:r>
        <w:rPr>
          <w:rFonts w:ascii="Times New Roman" w:hAnsi="Times New Roman"/>
          <w:sz w:val="24"/>
          <w:szCs w:val="24"/>
          <w:lang w:val="ru-RU"/>
        </w:rPr>
        <w:t> </w:t>
      </w:r>
      <w:r w:rsidRPr="00B03FA2">
        <w:rPr>
          <w:rFonts w:ascii="Times New Roman" w:hAnsi="Times New Roman"/>
          <w:sz w:val="24"/>
          <w:szCs w:val="24"/>
          <w:lang w:val="ru-RU"/>
        </w:rPr>
        <w:t>Фалья, И.</w:t>
      </w:r>
      <w:r>
        <w:rPr>
          <w:rFonts w:ascii="Times New Roman" w:hAnsi="Times New Roman"/>
          <w:sz w:val="24"/>
          <w:szCs w:val="24"/>
          <w:lang w:val="ru-RU"/>
        </w:rPr>
        <w:t> </w:t>
      </w:r>
      <w:r w:rsidRPr="00B03FA2">
        <w:rPr>
          <w:rFonts w:ascii="Times New Roman" w:hAnsi="Times New Roman"/>
          <w:sz w:val="24"/>
          <w:szCs w:val="24"/>
          <w:lang w:val="ru-RU"/>
        </w:rPr>
        <w:t>Альбенис</w:t>
      </w:r>
      <w:r>
        <w:rPr>
          <w:rFonts w:ascii="Times New Roman" w:hAnsi="Times New Roman"/>
          <w:sz w:val="24"/>
          <w:szCs w:val="24"/>
          <w:lang w:val="ru-RU"/>
        </w:rPr>
        <w:t>,</w:t>
      </w:r>
      <w:r w:rsidRPr="00B03FA2">
        <w:rPr>
          <w:rFonts w:ascii="Times New Roman" w:hAnsi="Times New Roman"/>
          <w:sz w:val="24"/>
          <w:szCs w:val="24"/>
          <w:lang w:val="ru-RU"/>
        </w:rPr>
        <w:t xml:space="preserve"> П.</w:t>
      </w:r>
      <w:r>
        <w:rPr>
          <w:rFonts w:ascii="Times New Roman" w:hAnsi="Times New Roman"/>
          <w:sz w:val="24"/>
          <w:szCs w:val="24"/>
          <w:lang w:val="ru-RU"/>
        </w:rPr>
        <w:t> </w:t>
      </w:r>
      <w:r w:rsidRPr="00B03FA2">
        <w:rPr>
          <w:rFonts w:ascii="Times New Roman" w:hAnsi="Times New Roman"/>
          <w:sz w:val="24"/>
          <w:szCs w:val="24"/>
          <w:lang w:val="ru-RU"/>
        </w:rPr>
        <w:t>де</w:t>
      </w:r>
      <w:r>
        <w:rPr>
          <w:rFonts w:ascii="Times New Roman" w:hAnsi="Times New Roman"/>
          <w:sz w:val="24"/>
          <w:szCs w:val="24"/>
          <w:lang w:val="ru-RU"/>
        </w:rPr>
        <w:t> </w:t>
      </w:r>
      <w:r w:rsidRPr="00B03FA2">
        <w:rPr>
          <w:rFonts w:ascii="Times New Roman" w:hAnsi="Times New Roman"/>
          <w:sz w:val="24"/>
          <w:szCs w:val="24"/>
          <w:lang w:val="ru-RU"/>
        </w:rPr>
        <w:t>Сарасате, Х.</w:t>
      </w:r>
      <w:r>
        <w:rPr>
          <w:rFonts w:ascii="Times New Roman" w:hAnsi="Times New Roman"/>
          <w:sz w:val="24"/>
          <w:szCs w:val="24"/>
          <w:lang w:val="ru-RU"/>
        </w:rPr>
        <w:t> </w:t>
      </w:r>
      <w:r w:rsidRPr="00B03FA2">
        <w:rPr>
          <w:rFonts w:ascii="Times New Roman" w:hAnsi="Times New Roman"/>
          <w:sz w:val="24"/>
          <w:szCs w:val="24"/>
          <w:lang w:val="ru-RU"/>
        </w:rPr>
        <w:t>Каррерас, М.</w:t>
      </w:r>
      <w:r>
        <w:rPr>
          <w:rFonts w:ascii="Times New Roman" w:hAnsi="Times New Roman"/>
          <w:sz w:val="24"/>
          <w:szCs w:val="24"/>
          <w:lang w:val="ru-RU"/>
        </w:rPr>
        <w:t> </w:t>
      </w:r>
      <w:r w:rsidRPr="00B03FA2">
        <w:rPr>
          <w:rFonts w:ascii="Times New Roman" w:hAnsi="Times New Roman"/>
          <w:sz w:val="24"/>
          <w:szCs w:val="24"/>
          <w:lang w:val="ru-RU"/>
        </w:rPr>
        <w:t>Кабалье, Э.</w:t>
      </w:r>
      <w:r>
        <w:rPr>
          <w:rFonts w:ascii="Times New Roman" w:hAnsi="Times New Roman"/>
          <w:sz w:val="24"/>
          <w:szCs w:val="24"/>
          <w:lang w:val="ru-RU"/>
        </w:rPr>
        <w:t> </w:t>
      </w:r>
      <w:r w:rsidRPr="00B03FA2">
        <w:rPr>
          <w:rFonts w:ascii="Times New Roman" w:hAnsi="Times New Roman"/>
          <w:sz w:val="24"/>
          <w:szCs w:val="24"/>
          <w:lang w:val="ru-RU"/>
        </w:rPr>
        <w:t>Вила-Лобос, А.</w:t>
      </w:r>
      <w:r>
        <w:rPr>
          <w:rFonts w:ascii="Times New Roman" w:hAnsi="Times New Roman"/>
          <w:sz w:val="24"/>
          <w:szCs w:val="24"/>
          <w:lang w:val="ru-RU"/>
        </w:rPr>
        <w:t> </w:t>
      </w:r>
      <w:r w:rsidRPr="00B03FA2">
        <w:rPr>
          <w:rFonts w:ascii="Times New Roman" w:hAnsi="Times New Roman"/>
          <w:sz w:val="24"/>
          <w:szCs w:val="24"/>
          <w:lang w:val="ru-RU"/>
        </w:rPr>
        <w:t>Пьяццолла.</w:t>
      </w:r>
    </w:p>
  </w:footnote>
  <w:footnote w:id="24">
    <w:p w:rsidR="005D4501" w:rsidRPr="00B03FA2" w:rsidRDefault="005D4501" w:rsidP="00013050">
      <w:pPr>
        <w:pStyle w:val="af5"/>
        <w:jc w:val="both"/>
        <w:rPr>
          <w:rFonts w:ascii="Times New Roman" w:hAnsi="Times New Roman"/>
          <w:sz w:val="24"/>
          <w:szCs w:val="24"/>
          <w:lang w:val="ru-RU"/>
        </w:rPr>
      </w:pPr>
      <w:r w:rsidRPr="007324E7">
        <w:rPr>
          <w:rStyle w:val="af7"/>
          <w:rFonts w:ascii="Times New Roman" w:hAnsi="Times New Roman"/>
          <w:sz w:val="24"/>
          <w:szCs w:val="24"/>
        </w:rPr>
        <w:footnoteRef/>
      </w:r>
      <w:r w:rsidRPr="00B03FA2">
        <w:rPr>
          <w:rFonts w:ascii="Times New Roman" w:hAnsi="Times New Roman"/>
          <w:sz w:val="24"/>
          <w:szCs w:val="24"/>
          <w:lang w:val="ru-RU"/>
        </w:rPr>
        <w:t>Изучение данного блока рекомендуется в первую очередь в классах с межнациональным составом обучающихся.</w:t>
      </w:r>
    </w:p>
  </w:footnote>
  <w:footnote w:id="25">
    <w:p w:rsidR="005D4501" w:rsidRPr="00B03FA2" w:rsidRDefault="005D4501" w:rsidP="00013050">
      <w:pPr>
        <w:pStyle w:val="af5"/>
        <w:jc w:val="both"/>
        <w:rPr>
          <w:rFonts w:ascii="Times New Roman" w:hAnsi="Times New Roman"/>
          <w:sz w:val="24"/>
          <w:szCs w:val="24"/>
          <w:lang w:val="ru-RU"/>
        </w:rPr>
      </w:pPr>
      <w:r w:rsidRPr="007324E7">
        <w:rPr>
          <w:rStyle w:val="af7"/>
          <w:rFonts w:ascii="Times New Roman" w:hAnsi="Times New Roman"/>
          <w:sz w:val="24"/>
          <w:szCs w:val="24"/>
        </w:rPr>
        <w:footnoteRef/>
      </w:r>
      <w:r w:rsidRPr="00B03FA2">
        <w:rPr>
          <w:rFonts w:ascii="Times New Roman" w:hAnsi="Times New Roman"/>
          <w:sz w:val="24"/>
          <w:szCs w:val="24"/>
          <w:lang w:val="ru-RU"/>
        </w:rPr>
        <w:t>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w:t>
      </w:r>
      <w:r>
        <w:rPr>
          <w:rFonts w:ascii="Times New Roman" w:hAnsi="Times New Roman"/>
          <w:sz w:val="24"/>
          <w:szCs w:val="24"/>
          <w:lang w:val="ru-RU"/>
        </w:rPr>
        <w:t> </w:t>
      </w:r>
      <w:r w:rsidRPr="00B03FA2">
        <w:rPr>
          <w:rFonts w:ascii="Times New Roman" w:hAnsi="Times New Roman"/>
          <w:sz w:val="24"/>
          <w:szCs w:val="24"/>
          <w:lang w:val="ru-RU"/>
        </w:rPr>
        <w:t>Грига, Ф.</w:t>
      </w:r>
      <w:r>
        <w:rPr>
          <w:rFonts w:ascii="Times New Roman" w:hAnsi="Times New Roman"/>
          <w:sz w:val="24"/>
          <w:szCs w:val="24"/>
          <w:lang w:val="ru-RU"/>
        </w:rPr>
        <w:t> </w:t>
      </w:r>
      <w:r w:rsidRPr="00B03FA2">
        <w:rPr>
          <w:rFonts w:ascii="Times New Roman" w:hAnsi="Times New Roman"/>
          <w:sz w:val="24"/>
          <w:szCs w:val="24"/>
          <w:lang w:val="ru-RU"/>
        </w:rPr>
        <w:t>Шопена, Ф.</w:t>
      </w:r>
      <w:r>
        <w:rPr>
          <w:rFonts w:ascii="Times New Roman" w:hAnsi="Times New Roman"/>
          <w:sz w:val="24"/>
          <w:szCs w:val="24"/>
          <w:lang w:val="ru-RU"/>
        </w:rPr>
        <w:t> </w:t>
      </w:r>
      <w:r w:rsidRPr="00B03FA2">
        <w:rPr>
          <w:rFonts w:ascii="Times New Roman" w:hAnsi="Times New Roman"/>
          <w:sz w:val="24"/>
          <w:szCs w:val="24"/>
          <w:lang w:val="ru-RU"/>
        </w:rPr>
        <w:t>Листа и др</w:t>
      </w:r>
      <w:r>
        <w:rPr>
          <w:rFonts w:ascii="Times New Roman" w:hAnsi="Times New Roman"/>
          <w:sz w:val="24"/>
          <w:szCs w:val="24"/>
          <w:lang w:val="ru-RU"/>
        </w:rPr>
        <w:t>угих композиторов</w:t>
      </w:r>
      <w:r w:rsidRPr="00B03FA2">
        <w:rPr>
          <w:rFonts w:ascii="Times New Roman" w:hAnsi="Times New Roman"/>
          <w:sz w:val="24"/>
          <w:szCs w:val="24"/>
          <w:lang w:val="ru-RU"/>
        </w:rPr>
        <w:t>, опиравшихся на фольклорные интонации</w:t>
      </w:r>
      <w:r>
        <w:rPr>
          <w:rFonts w:ascii="Times New Roman" w:hAnsi="Times New Roman"/>
          <w:sz w:val="24"/>
          <w:szCs w:val="24"/>
          <w:lang w:val="ru-RU"/>
        </w:rPr>
        <w:br/>
      </w:r>
      <w:r w:rsidRPr="00B03FA2">
        <w:rPr>
          <w:rFonts w:ascii="Times New Roman" w:hAnsi="Times New Roman"/>
          <w:sz w:val="24"/>
          <w:szCs w:val="24"/>
          <w:lang w:val="ru-RU"/>
        </w:rPr>
        <w:t>и жанры музыкального творчества своего народа.</w:t>
      </w:r>
    </w:p>
  </w:footnote>
  <w:footnote w:id="26">
    <w:p w:rsidR="005D4501" w:rsidRPr="00B03FA2" w:rsidRDefault="005D4501" w:rsidP="00013050">
      <w:pPr>
        <w:pStyle w:val="af5"/>
        <w:jc w:val="both"/>
        <w:rPr>
          <w:rFonts w:ascii="Times New Roman" w:hAnsi="Times New Roman"/>
          <w:sz w:val="24"/>
          <w:szCs w:val="24"/>
          <w:lang w:val="ru-RU"/>
        </w:rPr>
      </w:pPr>
      <w:r w:rsidRPr="006E08FF">
        <w:rPr>
          <w:rStyle w:val="af7"/>
          <w:rFonts w:ascii="Times New Roman" w:hAnsi="Times New Roman"/>
          <w:sz w:val="24"/>
          <w:szCs w:val="24"/>
        </w:rPr>
        <w:footnoteRef/>
      </w:r>
      <w:r w:rsidRPr="00B03FA2">
        <w:rPr>
          <w:rFonts w:ascii="Times New Roman" w:hAnsi="Times New Roman"/>
          <w:sz w:val="24"/>
          <w:szCs w:val="24"/>
          <w:lang w:val="ru-RU"/>
        </w:rPr>
        <w:t xml:space="preserve"> По выбору учителя в данном блоке могут звучать фрагменты из музыкальных произведений М.П.</w:t>
      </w:r>
      <w:r>
        <w:rPr>
          <w:rFonts w:ascii="Times New Roman" w:hAnsi="Times New Roman"/>
          <w:sz w:val="24"/>
          <w:szCs w:val="24"/>
          <w:lang w:val="ru-RU"/>
        </w:rPr>
        <w:t> </w:t>
      </w:r>
      <w:r w:rsidRPr="00B03FA2">
        <w:rPr>
          <w:rFonts w:ascii="Times New Roman" w:hAnsi="Times New Roman"/>
          <w:sz w:val="24"/>
          <w:szCs w:val="24"/>
          <w:lang w:val="ru-RU"/>
        </w:rPr>
        <w:t>Мусоргского, П.И.</w:t>
      </w:r>
      <w:r>
        <w:rPr>
          <w:rFonts w:ascii="Times New Roman" w:hAnsi="Times New Roman"/>
          <w:sz w:val="24"/>
          <w:szCs w:val="24"/>
          <w:lang w:val="ru-RU"/>
        </w:rPr>
        <w:t> </w:t>
      </w:r>
      <w:r w:rsidRPr="00B03FA2">
        <w:rPr>
          <w:rFonts w:ascii="Times New Roman" w:hAnsi="Times New Roman"/>
          <w:sz w:val="24"/>
          <w:szCs w:val="24"/>
          <w:lang w:val="ru-RU"/>
        </w:rPr>
        <w:t>Чайковского, М.И.</w:t>
      </w:r>
      <w:r>
        <w:rPr>
          <w:rFonts w:ascii="Times New Roman" w:hAnsi="Times New Roman"/>
          <w:sz w:val="24"/>
          <w:szCs w:val="24"/>
          <w:lang w:val="ru-RU"/>
        </w:rPr>
        <w:t> </w:t>
      </w:r>
      <w:r w:rsidRPr="00B03FA2">
        <w:rPr>
          <w:rFonts w:ascii="Times New Roman" w:hAnsi="Times New Roman"/>
          <w:sz w:val="24"/>
          <w:szCs w:val="24"/>
          <w:lang w:val="ru-RU"/>
        </w:rPr>
        <w:t>Глинки, С.В.</w:t>
      </w:r>
      <w:r>
        <w:rPr>
          <w:rFonts w:ascii="Times New Roman" w:hAnsi="Times New Roman"/>
          <w:sz w:val="24"/>
          <w:szCs w:val="24"/>
          <w:lang w:val="ru-RU"/>
        </w:rPr>
        <w:t> </w:t>
      </w:r>
      <w:r w:rsidRPr="00B03FA2">
        <w:rPr>
          <w:rFonts w:ascii="Times New Roman" w:hAnsi="Times New Roman"/>
          <w:sz w:val="24"/>
          <w:szCs w:val="24"/>
          <w:lang w:val="ru-RU"/>
        </w:rPr>
        <w:t>Рахманинова и др</w:t>
      </w:r>
      <w:r>
        <w:rPr>
          <w:rFonts w:ascii="Times New Roman" w:hAnsi="Times New Roman"/>
          <w:sz w:val="24"/>
          <w:szCs w:val="24"/>
          <w:lang w:val="ru-RU"/>
        </w:rPr>
        <w:t>угие</w:t>
      </w:r>
      <w:r w:rsidRPr="00B03FA2">
        <w:rPr>
          <w:rFonts w:ascii="Times New Roman" w:hAnsi="Times New Roman"/>
          <w:sz w:val="24"/>
          <w:szCs w:val="24"/>
          <w:lang w:val="ru-RU"/>
        </w:rPr>
        <w:t>.</w:t>
      </w:r>
    </w:p>
  </w:footnote>
  <w:footnote w:id="27">
    <w:p w:rsidR="005D4501" w:rsidRPr="00B03FA2" w:rsidRDefault="005D4501" w:rsidP="00013050">
      <w:pPr>
        <w:pStyle w:val="af5"/>
        <w:jc w:val="both"/>
        <w:rPr>
          <w:rFonts w:ascii="Times New Roman" w:hAnsi="Times New Roman"/>
          <w:sz w:val="24"/>
          <w:szCs w:val="24"/>
          <w:lang w:val="ru-RU"/>
        </w:rPr>
      </w:pPr>
      <w:r w:rsidRPr="00C2395B">
        <w:rPr>
          <w:rStyle w:val="af7"/>
          <w:rFonts w:ascii="Times New Roman" w:hAnsi="Times New Roman"/>
          <w:sz w:val="24"/>
          <w:szCs w:val="24"/>
        </w:rPr>
        <w:footnoteRef/>
      </w:r>
      <w:r w:rsidRPr="00B03FA2">
        <w:rPr>
          <w:rFonts w:ascii="Times New Roman" w:hAnsi="Times New Roman"/>
          <w:sz w:val="24"/>
          <w:szCs w:val="24"/>
          <w:lang w:val="ru-RU"/>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w:t>
      </w:r>
      <w:r>
        <w:rPr>
          <w:rFonts w:ascii="Times New Roman" w:hAnsi="Times New Roman"/>
          <w:sz w:val="24"/>
          <w:szCs w:val="24"/>
          <w:lang w:val="ru-RU"/>
        </w:rPr>
        <w:t> </w:t>
      </w:r>
      <w:r w:rsidRPr="00B03FA2">
        <w:rPr>
          <w:rFonts w:ascii="Times New Roman" w:hAnsi="Times New Roman"/>
          <w:sz w:val="24"/>
          <w:szCs w:val="24"/>
          <w:lang w:val="ru-RU"/>
        </w:rPr>
        <w:t>Рахманинов, П.И.</w:t>
      </w:r>
      <w:r>
        <w:rPr>
          <w:rFonts w:ascii="Times New Roman" w:hAnsi="Times New Roman"/>
          <w:sz w:val="24"/>
          <w:szCs w:val="24"/>
          <w:lang w:val="ru-RU"/>
        </w:rPr>
        <w:t> </w:t>
      </w:r>
      <w:r w:rsidRPr="00B03FA2">
        <w:rPr>
          <w:rFonts w:ascii="Times New Roman" w:hAnsi="Times New Roman"/>
          <w:sz w:val="24"/>
          <w:szCs w:val="24"/>
          <w:lang w:val="ru-RU"/>
        </w:rPr>
        <w:t>Чайковский</w:t>
      </w:r>
      <w:r>
        <w:rPr>
          <w:rFonts w:ascii="Times New Roman" w:hAnsi="Times New Roman"/>
          <w:sz w:val="24"/>
          <w:szCs w:val="24"/>
          <w:lang w:val="ru-RU"/>
        </w:rPr>
        <w:br/>
      </w:r>
      <w:r w:rsidRPr="00B03FA2">
        <w:rPr>
          <w:rFonts w:ascii="Times New Roman" w:hAnsi="Times New Roman"/>
          <w:sz w:val="24"/>
          <w:szCs w:val="24"/>
          <w:lang w:val="ru-RU"/>
        </w:rPr>
        <w:t>и др</w:t>
      </w:r>
      <w:r>
        <w:rPr>
          <w:rFonts w:ascii="Times New Roman" w:hAnsi="Times New Roman"/>
          <w:sz w:val="24"/>
          <w:szCs w:val="24"/>
          <w:lang w:val="ru-RU"/>
        </w:rPr>
        <w:t>угих композиторов</w:t>
      </w:r>
      <w:r w:rsidRPr="00B03FA2">
        <w:rPr>
          <w:rFonts w:ascii="Times New Roman" w:hAnsi="Times New Roman"/>
          <w:sz w:val="24"/>
          <w:szCs w:val="24"/>
          <w:lang w:val="ru-RU"/>
        </w:rPr>
        <w:t>).</w:t>
      </w:r>
    </w:p>
  </w:footnote>
  <w:footnote w:id="28">
    <w:p w:rsidR="005D4501" w:rsidRPr="00B03FA2" w:rsidRDefault="005D4501" w:rsidP="00013050">
      <w:pPr>
        <w:pStyle w:val="af5"/>
        <w:jc w:val="both"/>
        <w:rPr>
          <w:rFonts w:ascii="Times New Roman" w:hAnsi="Times New Roman"/>
          <w:sz w:val="24"/>
          <w:szCs w:val="24"/>
          <w:lang w:val="ru-RU"/>
        </w:rPr>
      </w:pPr>
      <w:r w:rsidRPr="00426141">
        <w:rPr>
          <w:rStyle w:val="af7"/>
          <w:rFonts w:ascii="Times New Roman" w:hAnsi="Times New Roman"/>
          <w:sz w:val="24"/>
          <w:szCs w:val="24"/>
        </w:rPr>
        <w:footnoteRef/>
      </w:r>
      <w:r w:rsidRPr="00B03FA2">
        <w:rPr>
          <w:rFonts w:ascii="Times New Roman" w:hAnsi="Times New Roman"/>
          <w:sz w:val="24"/>
          <w:szCs w:val="24"/>
          <w:lang w:val="ru-RU"/>
        </w:rPr>
        <w:t xml:space="preserve"> В данном блоке необходимо познакомить </w:t>
      </w:r>
      <w:r w:rsidRPr="007452B6">
        <w:rPr>
          <w:rFonts w:ascii="Times New Roman" w:hAnsi="Times New Roman"/>
          <w:sz w:val="24"/>
          <w:szCs w:val="24"/>
          <w:lang w:val="ru-RU"/>
        </w:rPr>
        <w:t>обучающихся</w:t>
      </w:r>
      <w:r w:rsidRPr="00B03FA2">
        <w:rPr>
          <w:rFonts w:ascii="Times New Roman" w:hAnsi="Times New Roman"/>
          <w:sz w:val="24"/>
          <w:szCs w:val="24"/>
          <w:lang w:val="ru-RU"/>
        </w:rPr>
        <w:t xml:space="preserve"> с основными правилами поведения во время слушания музыки (во время звучания музыки нельзя шуметь и разговаривать</w:t>
      </w:r>
      <w:r>
        <w:rPr>
          <w:rFonts w:ascii="Times New Roman" w:hAnsi="Times New Roman"/>
          <w:sz w:val="24"/>
          <w:szCs w:val="24"/>
          <w:lang w:val="ru-RU"/>
        </w:rPr>
        <w:t>;</w:t>
      </w:r>
      <w:r w:rsidRPr="00B03FA2">
        <w:rPr>
          <w:rFonts w:ascii="Times New Roman" w:hAnsi="Times New Roman"/>
          <w:sz w:val="24"/>
          <w:szCs w:val="24"/>
          <w:lang w:val="ru-RU"/>
        </w:rPr>
        <w:t xml:space="preserve">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w:t>
      </w:r>
      <w:r>
        <w:rPr>
          <w:rFonts w:ascii="Times New Roman" w:hAnsi="Times New Roman"/>
          <w:sz w:val="24"/>
          <w:szCs w:val="24"/>
          <w:lang w:val="ru-RU"/>
        </w:rPr>
        <w:t>и</w:t>
      </w:r>
      <w:r w:rsidRPr="00B03FA2">
        <w:rPr>
          <w:rFonts w:ascii="Times New Roman" w:hAnsi="Times New Roman"/>
          <w:sz w:val="24"/>
          <w:szCs w:val="24"/>
          <w:lang w:val="ru-RU"/>
        </w:rPr>
        <w:t>) и в дальнейшем тщательно следить за их выполнением.</w:t>
      </w:r>
    </w:p>
  </w:footnote>
  <w:footnote w:id="29">
    <w:p w:rsidR="005D4501" w:rsidRPr="00B03FA2" w:rsidRDefault="005D4501" w:rsidP="00013050">
      <w:pPr>
        <w:pStyle w:val="af5"/>
        <w:jc w:val="both"/>
        <w:rPr>
          <w:rFonts w:ascii="Times New Roman" w:hAnsi="Times New Roman"/>
          <w:sz w:val="24"/>
          <w:szCs w:val="24"/>
          <w:lang w:val="ru-RU"/>
        </w:rPr>
      </w:pPr>
      <w:r w:rsidRPr="00426141">
        <w:rPr>
          <w:rStyle w:val="af7"/>
          <w:rFonts w:ascii="Times New Roman" w:hAnsi="Times New Roman"/>
          <w:sz w:val="24"/>
          <w:szCs w:val="24"/>
        </w:rPr>
        <w:footnoteRef/>
      </w:r>
      <w:r w:rsidRPr="00B03FA2">
        <w:rPr>
          <w:rFonts w:ascii="Times New Roman" w:hAnsi="Times New Roman"/>
          <w:sz w:val="24"/>
          <w:szCs w:val="24"/>
          <w:lang w:val="ru-RU"/>
        </w:rPr>
        <w:t xml:space="preserve"> В данном блоке внимание </w:t>
      </w:r>
      <w:r w:rsidRPr="007452B6">
        <w:rPr>
          <w:rFonts w:ascii="Times New Roman" w:hAnsi="Times New Roman"/>
          <w:sz w:val="24"/>
          <w:szCs w:val="24"/>
          <w:lang w:val="ru-RU"/>
        </w:rPr>
        <w:t>обучающихся</w:t>
      </w:r>
      <w:r w:rsidRPr="00B03FA2">
        <w:rPr>
          <w:rFonts w:ascii="Times New Roman" w:hAnsi="Times New Roman"/>
          <w:sz w:val="24"/>
          <w:szCs w:val="24"/>
          <w:lang w:val="ru-RU"/>
        </w:rPr>
        <w:t xml:space="preserve"> по традиции может быть сосредоточено на звучании Первого концерта для фортепиано с оркестром П.И.</w:t>
      </w:r>
      <w:r>
        <w:rPr>
          <w:rFonts w:ascii="Times New Roman" w:hAnsi="Times New Roman"/>
          <w:sz w:val="24"/>
          <w:szCs w:val="24"/>
          <w:lang w:val="ru-RU"/>
        </w:rPr>
        <w:t> </w:t>
      </w:r>
      <w:r w:rsidRPr="00B03FA2">
        <w:rPr>
          <w:rFonts w:ascii="Times New Roman" w:hAnsi="Times New Roman"/>
          <w:sz w:val="24"/>
          <w:szCs w:val="24"/>
          <w:lang w:val="ru-RU"/>
        </w:rPr>
        <w:t>Чайковского. Однако возможна</w:t>
      </w:r>
      <w:r>
        <w:rPr>
          <w:rFonts w:ascii="Times New Roman" w:hAnsi="Times New Roman"/>
          <w:sz w:val="24"/>
          <w:szCs w:val="24"/>
          <w:lang w:val="ru-RU"/>
        </w:rPr>
        <w:br/>
      </w:r>
      <w:r w:rsidRPr="00B03FA2">
        <w:rPr>
          <w:rFonts w:ascii="Times New Roman" w:hAnsi="Times New Roman"/>
          <w:sz w:val="24"/>
          <w:szCs w:val="24"/>
          <w:lang w:val="ru-RU"/>
        </w:rPr>
        <w:t>и равноценная замена на концерт другого композитора с другим солирующим инструментом.</w:t>
      </w:r>
    </w:p>
  </w:footnote>
  <w:footnote w:id="30">
    <w:p w:rsidR="005D4501" w:rsidRPr="00B03FA2" w:rsidRDefault="005D4501" w:rsidP="00013050">
      <w:pPr>
        <w:pStyle w:val="af5"/>
        <w:jc w:val="both"/>
        <w:rPr>
          <w:rFonts w:ascii="Times New Roman" w:hAnsi="Times New Roman"/>
          <w:sz w:val="24"/>
          <w:szCs w:val="24"/>
          <w:lang w:val="ru-RU"/>
        </w:rPr>
      </w:pPr>
      <w:r w:rsidRPr="00C10BA4">
        <w:rPr>
          <w:rStyle w:val="af7"/>
          <w:rFonts w:ascii="Times New Roman" w:hAnsi="Times New Roman"/>
          <w:sz w:val="24"/>
          <w:szCs w:val="24"/>
        </w:rPr>
        <w:footnoteRef/>
      </w:r>
      <w:r w:rsidRPr="00B03FA2">
        <w:rPr>
          <w:rFonts w:ascii="Times New Roman" w:hAnsi="Times New Roman"/>
          <w:sz w:val="24"/>
          <w:szCs w:val="24"/>
          <w:lang w:val="ru-RU"/>
        </w:rPr>
        <w:t xml:space="preserve"> Игровое четырёхручие (</w:t>
      </w:r>
      <w:r w:rsidRPr="007452B6">
        <w:rPr>
          <w:rFonts w:ascii="Times New Roman" w:hAnsi="Times New Roman"/>
          <w:sz w:val="24"/>
          <w:szCs w:val="24"/>
          <w:lang w:val="ru-RU"/>
        </w:rPr>
        <w:t>обучающиеся</w:t>
      </w:r>
      <w:r w:rsidRPr="00B03FA2">
        <w:rPr>
          <w:rFonts w:ascii="Times New Roman" w:hAnsi="Times New Roman"/>
          <w:sz w:val="24"/>
          <w:szCs w:val="24"/>
          <w:lang w:val="ru-RU"/>
        </w:rPr>
        <w:t xml:space="preserve"> играют 1</w:t>
      </w:r>
      <w:r w:rsidRPr="007452B6">
        <w:rPr>
          <w:rFonts w:ascii="Times New Roman" w:hAnsi="Times New Roman"/>
          <w:sz w:val="24"/>
          <w:szCs w:val="24"/>
          <w:lang w:val="ru-RU"/>
        </w:rPr>
        <w:t>–</w:t>
      </w:r>
      <w:r w:rsidRPr="00B03FA2">
        <w:rPr>
          <w:rFonts w:ascii="Times New Roman" w:hAnsi="Times New Roman"/>
          <w:sz w:val="24"/>
          <w:szCs w:val="24"/>
          <w:lang w:val="ru-RU"/>
        </w:rPr>
        <w:t>2 звука в ансамбле с развёрнутой партией учителя) ввёл в своей программе ещё Д.Б.</w:t>
      </w:r>
      <w:r w:rsidRPr="007452B6">
        <w:rPr>
          <w:rFonts w:ascii="Times New Roman" w:hAnsi="Times New Roman"/>
          <w:sz w:val="24"/>
          <w:szCs w:val="24"/>
          <w:lang w:val="ru-RU"/>
        </w:rPr>
        <w:t> </w:t>
      </w:r>
      <w:r w:rsidRPr="00B03FA2">
        <w:rPr>
          <w:rFonts w:ascii="Times New Roman" w:hAnsi="Times New Roman"/>
          <w:sz w:val="24"/>
          <w:szCs w:val="24"/>
          <w:lang w:val="ru-RU"/>
        </w:rPr>
        <w:t>Кабалевский. Аналогичные ансамбли есть и у классиков (парафразы на тему «та-ти-та-ти» у композиторов-членов «Могучей кучки»), и у современных композиторов (И.</w:t>
      </w:r>
      <w:r>
        <w:rPr>
          <w:rFonts w:ascii="Times New Roman" w:hAnsi="Times New Roman"/>
          <w:sz w:val="24"/>
          <w:szCs w:val="24"/>
          <w:lang w:val="ru-RU"/>
        </w:rPr>
        <w:t> </w:t>
      </w:r>
      <w:r w:rsidRPr="00B03FA2">
        <w:rPr>
          <w:rFonts w:ascii="Times New Roman" w:hAnsi="Times New Roman"/>
          <w:sz w:val="24"/>
          <w:szCs w:val="24"/>
          <w:lang w:val="ru-RU"/>
        </w:rPr>
        <w:t>Красильников и др</w:t>
      </w:r>
      <w:r>
        <w:rPr>
          <w:rFonts w:ascii="Times New Roman" w:hAnsi="Times New Roman"/>
          <w:sz w:val="24"/>
          <w:szCs w:val="24"/>
          <w:lang w:val="ru-RU"/>
        </w:rPr>
        <w:t>угие</w:t>
      </w:r>
      <w:r w:rsidRPr="00B03FA2">
        <w:rPr>
          <w:rFonts w:ascii="Times New Roman" w:hAnsi="Times New Roman"/>
          <w:sz w:val="24"/>
          <w:szCs w:val="24"/>
          <w:lang w:val="ru-RU"/>
        </w:rPr>
        <w:t>).</w:t>
      </w:r>
    </w:p>
  </w:footnote>
  <w:footnote w:id="31">
    <w:p w:rsidR="005D4501" w:rsidRPr="00B03FA2" w:rsidRDefault="005D4501" w:rsidP="00013050">
      <w:pPr>
        <w:pStyle w:val="af5"/>
        <w:jc w:val="both"/>
        <w:rPr>
          <w:rFonts w:ascii="Times New Roman" w:hAnsi="Times New Roman"/>
          <w:sz w:val="24"/>
          <w:szCs w:val="24"/>
          <w:lang w:val="ru-RU"/>
        </w:rPr>
      </w:pPr>
      <w:r w:rsidRPr="00C10BA4">
        <w:rPr>
          <w:rStyle w:val="af7"/>
          <w:rFonts w:ascii="Times New Roman" w:hAnsi="Times New Roman"/>
          <w:sz w:val="24"/>
          <w:szCs w:val="24"/>
        </w:rPr>
        <w:footnoteRef/>
      </w:r>
      <w:r w:rsidRPr="00B03FA2">
        <w:rPr>
          <w:rFonts w:ascii="Times New Roman" w:hAnsi="Times New Roman"/>
          <w:sz w:val="24"/>
          <w:szCs w:val="24"/>
          <w:lang w:val="ru-RU"/>
        </w:rPr>
        <w:t xml:space="preserve"> В данном блоке могут быть представлены такие произведения, как «Шутка» И.С.</w:t>
      </w:r>
      <w:r>
        <w:rPr>
          <w:rFonts w:ascii="Times New Roman" w:hAnsi="Times New Roman"/>
          <w:sz w:val="24"/>
          <w:szCs w:val="24"/>
          <w:lang w:val="ru-RU"/>
        </w:rPr>
        <w:t> </w:t>
      </w:r>
      <w:r w:rsidRPr="00B03FA2">
        <w:rPr>
          <w:rFonts w:ascii="Times New Roman" w:hAnsi="Times New Roman"/>
          <w:sz w:val="24"/>
          <w:szCs w:val="24"/>
          <w:lang w:val="ru-RU"/>
        </w:rPr>
        <w:t>Баха, «Мелодия» из оперы «Орфей и Эвридика» К.В.</w:t>
      </w:r>
      <w:r>
        <w:rPr>
          <w:rFonts w:ascii="Times New Roman" w:hAnsi="Times New Roman"/>
          <w:sz w:val="24"/>
          <w:szCs w:val="24"/>
          <w:lang w:val="ru-RU"/>
        </w:rPr>
        <w:t> </w:t>
      </w:r>
      <w:r w:rsidRPr="00B03FA2">
        <w:rPr>
          <w:rFonts w:ascii="Times New Roman" w:hAnsi="Times New Roman"/>
          <w:sz w:val="24"/>
          <w:szCs w:val="24"/>
          <w:lang w:val="ru-RU"/>
        </w:rPr>
        <w:t>Глюка, «Сиринкс» К.</w:t>
      </w:r>
      <w:r>
        <w:rPr>
          <w:rFonts w:ascii="Times New Roman" w:hAnsi="Times New Roman"/>
          <w:sz w:val="24"/>
          <w:szCs w:val="24"/>
          <w:lang w:val="ru-RU"/>
        </w:rPr>
        <w:t> </w:t>
      </w:r>
      <w:r w:rsidRPr="00B03FA2">
        <w:rPr>
          <w:rFonts w:ascii="Times New Roman" w:hAnsi="Times New Roman"/>
          <w:sz w:val="24"/>
          <w:szCs w:val="24"/>
          <w:lang w:val="ru-RU"/>
        </w:rPr>
        <w:t>Дебюсси.</w:t>
      </w:r>
    </w:p>
  </w:footnote>
  <w:footnote w:id="32">
    <w:p w:rsidR="005D4501" w:rsidRPr="00B03FA2" w:rsidRDefault="005D4501"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B03FA2">
        <w:rPr>
          <w:rFonts w:ascii="Times New Roman" w:hAnsi="Times New Roman"/>
          <w:sz w:val="24"/>
          <w:szCs w:val="24"/>
          <w:lang w:val="ru-RU"/>
        </w:rPr>
        <w:t xml:space="preserve"> В данном блоке по выбору учителя может быть представлено как творчество всемирно известных джазовых музыкантов – Э.</w:t>
      </w:r>
      <w:r>
        <w:rPr>
          <w:rFonts w:ascii="Times New Roman" w:hAnsi="Times New Roman"/>
          <w:sz w:val="24"/>
          <w:szCs w:val="24"/>
          <w:lang w:val="ru-RU"/>
        </w:rPr>
        <w:t> </w:t>
      </w:r>
      <w:r w:rsidRPr="00B03FA2">
        <w:rPr>
          <w:rFonts w:ascii="Times New Roman" w:hAnsi="Times New Roman"/>
          <w:sz w:val="24"/>
          <w:szCs w:val="24"/>
          <w:lang w:val="ru-RU"/>
        </w:rPr>
        <w:t>Фитцджеральд, Л.</w:t>
      </w:r>
      <w:r>
        <w:rPr>
          <w:rFonts w:ascii="Times New Roman" w:hAnsi="Times New Roman"/>
          <w:sz w:val="24"/>
          <w:szCs w:val="24"/>
          <w:lang w:val="ru-RU"/>
        </w:rPr>
        <w:t> </w:t>
      </w:r>
      <w:r w:rsidRPr="00B03FA2">
        <w:rPr>
          <w:rFonts w:ascii="Times New Roman" w:hAnsi="Times New Roman"/>
          <w:sz w:val="24"/>
          <w:szCs w:val="24"/>
          <w:lang w:val="ru-RU"/>
        </w:rPr>
        <w:t>Армстронга, Д.</w:t>
      </w:r>
      <w:r>
        <w:rPr>
          <w:rFonts w:ascii="Times New Roman" w:hAnsi="Times New Roman"/>
          <w:sz w:val="24"/>
          <w:szCs w:val="24"/>
          <w:lang w:val="ru-RU"/>
        </w:rPr>
        <w:t> </w:t>
      </w:r>
      <w:r w:rsidRPr="00B03FA2">
        <w:rPr>
          <w:rFonts w:ascii="Times New Roman" w:hAnsi="Times New Roman"/>
          <w:sz w:val="24"/>
          <w:szCs w:val="24"/>
          <w:lang w:val="ru-RU"/>
        </w:rPr>
        <w:t>Брубека, так и молодых джазменов своего города, региона.</w:t>
      </w:r>
    </w:p>
  </w:footnote>
  <w:footnote w:id="33">
    <w:p w:rsidR="005D4501" w:rsidRPr="00B03FA2" w:rsidRDefault="005D4501"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B03FA2">
        <w:rPr>
          <w:rFonts w:ascii="Times New Roman" w:hAnsi="Times New Roman"/>
          <w:sz w:val="24"/>
          <w:szCs w:val="24"/>
          <w:lang w:val="ru-RU"/>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sidRPr="002E2B4D">
        <w:rPr>
          <w:rFonts w:ascii="Times New Roman" w:hAnsi="Times New Roman"/>
          <w:sz w:val="24"/>
          <w:szCs w:val="24"/>
        </w:rPr>
        <w:t>Billie</w:t>
      </w:r>
      <w:r w:rsidRPr="00B03FA2">
        <w:rPr>
          <w:rFonts w:ascii="Times New Roman" w:hAnsi="Times New Roman"/>
          <w:sz w:val="24"/>
          <w:szCs w:val="24"/>
          <w:lang w:val="ru-RU"/>
        </w:rPr>
        <w:t xml:space="preserve"> </w:t>
      </w:r>
      <w:r w:rsidRPr="002E2B4D">
        <w:rPr>
          <w:rFonts w:ascii="Times New Roman" w:hAnsi="Times New Roman"/>
          <w:sz w:val="24"/>
          <w:szCs w:val="24"/>
        </w:rPr>
        <w:t>Eilish</w:t>
      </w:r>
      <w:r w:rsidRPr="00B03FA2">
        <w:rPr>
          <w:rFonts w:ascii="Times New Roman" w:hAnsi="Times New Roman"/>
          <w:sz w:val="24"/>
          <w:szCs w:val="24"/>
          <w:lang w:val="ru-RU"/>
        </w:rPr>
        <w:t xml:space="preserve">, </w:t>
      </w:r>
      <w:r w:rsidRPr="002E2B4D">
        <w:rPr>
          <w:rFonts w:ascii="Times New Roman" w:hAnsi="Times New Roman"/>
          <w:sz w:val="24"/>
          <w:szCs w:val="24"/>
        </w:rPr>
        <w:t>Zivert</w:t>
      </w:r>
      <w:r w:rsidRPr="00B03FA2">
        <w:rPr>
          <w:rFonts w:ascii="Times New Roman" w:hAnsi="Times New Roman"/>
          <w:sz w:val="24"/>
          <w:szCs w:val="24"/>
          <w:lang w:val="ru-RU"/>
        </w:rPr>
        <w:t xml:space="preserve">, </w:t>
      </w:r>
      <w:r w:rsidRPr="002E2B4D">
        <w:rPr>
          <w:rFonts w:ascii="Times New Roman" w:hAnsi="Times New Roman"/>
          <w:sz w:val="24"/>
          <w:szCs w:val="24"/>
        </w:rPr>
        <w:t>Miyagi</w:t>
      </w:r>
      <w:r w:rsidRPr="00B03FA2">
        <w:rPr>
          <w:rFonts w:ascii="Times New Roman" w:hAnsi="Times New Roman"/>
          <w:sz w:val="24"/>
          <w:szCs w:val="24"/>
          <w:lang w:val="ru-RU"/>
        </w:rPr>
        <w:t xml:space="preserve"> &amp; </w:t>
      </w:r>
      <w:r w:rsidRPr="002E2B4D">
        <w:rPr>
          <w:rFonts w:ascii="Times New Roman" w:hAnsi="Times New Roman"/>
          <w:sz w:val="24"/>
          <w:szCs w:val="24"/>
        </w:rPr>
        <w:t>AndyPanda</w:t>
      </w:r>
      <w:r w:rsidRPr="00B03FA2">
        <w:rPr>
          <w:rFonts w:ascii="Times New Roman" w:hAnsi="Times New Roman"/>
          <w:sz w:val="24"/>
          <w:szCs w:val="24"/>
          <w:lang w:val="ru-RU"/>
        </w:rPr>
        <w:t>.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34">
    <w:p w:rsidR="005D4501" w:rsidRPr="00B03FA2" w:rsidRDefault="005D4501" w:rsidP="00013050">
      <w:pPr>
        <w:pStyle w:val="af5"/>
        <w:jc w:val="both"/>
        <w:rPr>
          <w:rFonts w:ascii="Times New Roman" w:hAnsi="Times New Roman"/>
          <w:sz w:val="24"/>
          <w:szCs w:val="24"/>
          <w:lang w:val="ru-RU"/>
        </w:rPr>
      </w:pPr>
      <w:r w:rsidRPr="00522EF8">
        <w:rPr>
          <w:rStyle w:val="af7"/>
          <w:rFonts w:ascii="Times New Roman" w:hAnsi="Times New Roman"/>
          <w:sz w:val="24"/>
          <w:szCs w:val="24"/>
        </w:rPr>
        <w:footnoteRef/>
      </w:r>
      <w:r w:rsidRPr="00B03FA2">
        <w:rPr>
          <w:rFonts w:ascii="Times New Roman" w:hAnsi="Times New Roman"/>
          <w:sz w:val="24"/>
          <w:szCs w:val="24"/>
          <w:lang w:val="ru-RU"/>
        </w:rPr>
        <w:t xml:space="preserve"> В данном блоке могут быть представлены балеты П.И.</w:t>
      </w:r>
      <w:r>
        <w:rPr>
          <w:rFonts w:ascii="Times New Roman" w:hAnsi="Times New Roman"/>
          <w:sz w:val="24"/>
          <w:szCs w:val="24"/>
          <w:lang w:val="ru-RU"/>
        </w:rPr>
        <w:t> </w:t>
      </w:r>
      <w:r w:rsidRPr="00B03FA2">
        <w:rPr>
          <w:rFonts w:ascii="Times New Roman" w:hAnsi="Times New Roman"/>
          <w:sz w:val="24"/>
          <w:szCs w:val="24"/>
          <w:lang w:val="ru-RU"/>
        </w:rPr>
        <w:t>Чайковского, С.С.</w:t>
      </w:r>
      <w:r>
        <w:rPr>
          <w:rFonts w:ascii="Times New Roman" w:hAnsi="Times New Roman"/>
          <w:sz w:val="24"/>
          <w:szCs w:val="24"/>
          <w:lang w:val="ru-RU"/>
        </w:rPr>
        <w:t> </w:t>
      </w:r>
      <w:r w:rsidRPr="00B03FA2">
        <w:rPr>
          <w:rFonts w:ascii="Times New Roman" w:hAnsi="Times New Roman"/>
          <w:sz w:val="24"/>
          <w:szCs w:val="24"/>
          <w:lang w:val="ru-RU"/>
        </w:rPr>
        <w:t>Прокофьева, А.И.</w:t>
      </w:r>
      <w:r>
        <w:rPr>
          <w:rFonts w:ascii="Times New Roman" w:hAnsi="Times New Roman"/>
          <w:sz w:val="24"/>
          <w:szCs w:val="24"/>
          <w:lang w:val="ru-RU"/>
        </w:rPr>
        <w:t> </w:t>
      </w:r>
      <w:r w:rsidRPr="00B03FA2">
        <w:rPr>
          <w:rFonts w:ascii="Times New Roman" w:hAnsi="Times New Roman"/>
          <w:sz w:val="24"/>
          <w:szCs w:val="24"/>
          <w:lang w:val="ru-RU"/>
        </w:rPr>
        <w:t>Хачатуряна, В.А.</w:t>
      </w:r>
      <w:r>
        <w:rPr>
          <w:rFonts w:ascii="Times New Roman" w:hAnsi="Times New Roman"/>
          <w:sz w:val="24"/>
          <w:szCs w:val="24"/>
          <w:lang w:val="ru-RU"/>
        </w:rPr>
        <w:t> </w:t>
      </w:r>
      <w:r w:rsidRPr="00B03FA2">
        <w:rPr>
          <w:rFonts w:ascii="Times New Roman" w:hAnsi="Times New Roman"/>
          <w:sz w:val="24"/>
          <w:szCs w:val="24"/>
          <w:lang w:val="ru-RU"/>
        </w:rPr>
        <w:t>Гаврилина, Р.К.</w:t>
      </w:r>
      <w:r>
        <w:rPr>
          <w:rFonts w:ascii="Times New Roman" w:hAnsi="Times New Roman"/>
          <w:sz w:val="24"/>
          <w:szCs w:val="24"/>
          <w:lang w:val="ru-RU"/>
        </w:rPr>
        <w:t> </w:t>
      </w:r>
      <w:r w:rsidRPr="00B03FA2">
        <w:rPr>
          <w:rFonts w:ascii="Times New Roman" w:hAnsi="Times New Roman"/>
          <w:sz w:val="24"/>
          <w:szCs w:val="24"/>
          <w:lang w:val="ru-RU"/>
        </w:rPr>
        <w:t>Щедрина. Конкретные музыкальные спектакли и их фрагменты – на выбор учителя и в соответствии с материалом соответствующего УМК.</w:t>
      </w:r>
    </w:p>
  </w:footnote>
  <w:footnote w:id="35">
    <w:p w:rsidR="005D4501" w:rsidRPr="00522EF8" w:rsidRDefault="005D4501" w:rsidP="00013050">
      <w:pPr>
        <w:pStyle w:val="af5"/>
        <w:jc w:val="both"/>
        <w:rPr>
          <w:lang w:val="ru-RU"/>
        </w:rPr>
      </w:pPr>
      <w:r w:rsidRPr="007452B6">
        <w:rPr>
          <w:rStyle w:val="af7"/>
          <w:rFonts w:ascii="Times New Roman" w:hAnsi="Times New Roman"/>
          <w:sz w:val="24"/>
          <w:szCs w:val="24"/>
        </w:rPr>
        <w:footnoteRef/>
      </w:r>
      <w:r w:rsidRPr="00B03FA2">
        <w:rPr>
          <w:rFonts w:ascii="Times New Roman" w:hAnsi="Times New Roman"/>
          <w:color w:val="000000"/>
          <w:sz w:val="24"/>
          <w:szCs w:val="24"/>
          <w:lang w:val="ru-RU"/>
        </w:rPr>
        <w:t>В данном тематическом блоке могут быть представлены фрагменты из опер Н.А.</w:t>
      </w:r>
      <w:r w:rsidRPr="007452B6">
        <w:rPr>
          <w:rFonts w:ascii="Times New Roman" w:hAnsi="Times New Roman"/>
          <w:color w:val="000000"/>
          <w:sz w:val="24"/>
          <w:szCs w:val="24"/>
          <w:lang w:val="ru-RU"/>
        </w:rPr>
        <w:t> </w:t>
      </w:r>
      <w:r w:rsidRPr="00B03FA2">
        <w:rPr>
          <w:rFonts w:ascii="Times New Roman" w:hAnsi="Times New Roman"/>
          <w:color w:val="000000"/>
          <w:sz w:val="24"/>
          <w:szCs w:val="24"/>
          <w:lang w:val="ru-RU"/>
        </w:rPr>
        <w:t>Римского-Корсакова («Садко», «Сказка о царе Салтане», «Снегурочка»), М.И.</w:t>
      </w:r>
      <w:r w:rsidRPr="007452B6">
        <w:rPr>
          <w:rFonts w:ascii="Times New Roman" w:hAnsi="Times New Roman"/>
          <w:color w:val="000000"/>
          <w:sz w:val="24"/>
          <w:szCs w:val="24"/>
          <w:lang w:val="ru-RU"/>
        </w:rPr>
        <w:t> </w:t>
      </w:r>
      <w:r w:rsidRPr="00B03FA2">
        <w:rPr>
          <w:rFonts w:ascii="Times New Roman" w:hAnsi="Times New Roman"/>
          <w:color w:val="000000"/>
          <w:sz w:val="24"/>
          <w:szCs w:val="24"/>
          <w:lang w:val="ru-RU"/>
        </w:rPr>
        <w:t>Глинки («Руслан</w:t>
      </w:r>
      <w:r w:rsidRPr="007452B6">
        <w:rPr>
          <w:rFonts w:ascii="Times New Roman" w:hAnsi="Times New Roman"/>
          <w:color w:val="000000"/>
          <w:sz w:val="24"/>
          <w:szCs w:val="24"/>
          <w:lang w:val="ru-RU"/>
        </w:rPr>
        <w:br/>
      </w:r>
      <w:r w:rsidRPr="00B03FA2">
        <w:rPr>
          <w:rFonts w:ascii="Times New Roman" w:hAnsi="Times New Roman"/>
          <w:color w:val="000000"/>
          <w:sz w:val="24"/>
          <w:szCs w:val="24"/>
          <w:lang w:val="ru-RU"/>
        </w:rPr>
        <w:t>и Людмила»), К.В.</w:t>
      </w:r>
      <w:r w:rsidRPr="007452B6">
        <w:rPr>
          <w:rFonts w:ascii="Times New Roman" w:hAnsi="Times New Roman"/>
          <w:color w:val="000000"/>
          <w:sz w:val="24"/>
          <w:szCs w:val="24"/>
          <w:lang w:val="ru-RU"/>
        </w:rPr>
        <w:t> </w:t>
      </w:r>
      <w:r w:rsidRPr="00B03FA2">
        <w:rPr>
          <w:rFonts w:ascii="Times New Roman" w:hAnsi="Times New Roman"/>
          <w:color w:val="000000"/>
          <w:sz w:val="24"/>
          <w:szCs w:val="24"/>
          <w:lang w:val="ru-RU"/>
        </w:rPr>
        <w:t>Глюка («Орфей и Эвридика»), Дж</w:t>
      </w:r>
      <w:r w:rsidRPr="007452B6">
        <w:rPr>
          <w:rFonts w:ascii="Times New Roman" w:hAnsi="Times New Roman"/>
          <w:color w:val="000000"/>
          <w:sz w:val="24"/>
          <w:szCs w:val="24"/>
          <w:lang w:val="ru-RU"/>
        </w:rPr>
        <w:t>. </w:t>
      </w:r>
      <w:r w:rsidRPr="00B03FA2">
        <w:rPr>
          <w:rFonts w:ascii="Times New Roman" w:hAnsi="Times New Roman"/>
          <w:color w:val="000000"/>
          <w:sz w:val="24"/>
          <w:szCs w:val="24"/>
          <w:lang w:val="ru-RU"/>
        </w:rPr>
        <w:t>Верди и др</w:t>
      </w:r>
      <w:r w:rsidRPr="007452B6">
        <w:rPr>
          <w:rFonts w:ascii="Times New Roman" w:hAnsi="Times New Roman"/>
          <w:color w:val="000000"/>
          <w:sz w:val="24"/>
          <w:szCs w:val="24"/>
          <w:lang w:val="ru-RU"/>
        </w:rPr>
        <w:t>угих композиторов</w:t>
      </w:r>
      <w:r w:rsidRPr="00B03FA2">
        <w:rPr>
          <w:rFonts w:ascii="Times New Roman" w:hAnsi="Times New Roman"/>
          <w:color w:val="000000"/>
          <w:sz w:val="24"/>
          <w:szCs w:val="24"/>
          <w:lang w:val="ru-RU"/>
        </w:rPr>
        <w:t xml:space="preserve">.Конкретизация </w:t>
      </w:r>
      <w:r w:rsidRPr="007452B6">
        <w:rPr>
          <w:rFonts w:ascii="Times New Roman" w:hAnsi="Times New Roman"/>
          <w:color w:val="000000"/>
          <w:sz w:val="24"/>
          <w:szCs w:val="24"/>
          <w:lang w:val="ru-RU"/>
        </w:rPr>
        <w:t xml:space="preserve">– </w:t>
      </w:r>
      <w:r w:rsidRPr="00B03FA2">
        <w:rPr>
          <w:rFonts w:ascii="Times New Roman" w:hAnsi="Times New Roman"/>
          <w:color w:val="000000"/>
          <w:sz w:val="24"/>
          <w:szCs w:val="24"/>
          <w:lang w:val="ru-RU"/>
        </w:rPr>
        <w:t>на выбор учителя и в соответствии с материалом соответствующего УМК</w:t>
      </w:r>
      <w:r w:rsidRPr="007452B6">
        <w:rPr>
          <w:rFonts w:ascii="Times New Roman" w:hAnsi="Times New Roman"/>
          <w:color w:val="000000"/>
          <w:sz w:val="24"/>
          <w:szCs w:val="24"/>
          <w:lang w:val="ru-RU"/>
        </w:rPr>
        <w:t>.</w:t>
      </w:r>
    </w:p>
  </w:footnote>
  <w:footnote w:id="36">
    <w:p w:rsidR="005D4501" w:rsidRPr="00B03FA2" w:rsidRDefault="005D4501"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B03FA2">
        <w:rPr>
          <w:rFonts w:ascii="Times New Roman" w:hAnsi="Times New Roman"/>
          <w:sz w:val="24"/>
          <w:szCs w:val="24"/>
          <w:lang w:val="ru-RU"/>
        </w:rPr>
        <w:t xml:space="preserve"> В данном блоке могут быть освещены такие произведения, как опера «Иван Сусанин» М.И.</w:t>
      </w:r>
      <w:r>
        <w:rPr>
          <w:rFonts w:ascii="Times New Roman" w:hAnsi="Times New Roman"/>
          <w:sz w:val="24"/>
          <w:szCs w:val="24"/>
          <w:lang w:val="ru-RU"/>
        </w:rPr>
        <w:t> </w:t>
      </w:r>
      <w:r w:rsidRPr="00B03FA2">
        <w:rPr>
          <w:rFonts w:ascii="Times New Roman" w:hAnsi="Times New Roman"/>
          <w:sz w:val="24"/>
          <w:szCs w:val="24"/>
          <w:lang w:val="ru-RU"/>
        </w:rPr>
        <w:t>Глинки</w:t>
      </w:r>
      <w:r>
        <w:rPr>
          <w:rFonts w:ascii="Times New Roman" w:hAnsi="Times New Roman"/>
          <w:sz w:val="24"/>
          <w:szCs w:val="24"/>
          <w:lang w:val="ru-RU"/>
        </w:rPr>
        <w:t>,</w:t>
      </w:r>
      <w:r w:rsidRPr="00B03FA2">
        <w:rPr>
          <w:rFonts w:ascii="Times New Roman" w:hAnsi="Times New Roman"/>
          <w:sz w:val="24"/>
          <w:szCs w:val="24"/>
          <w:lang w:val="ru-RU"/>
        </w:rPr>
        <w:t xml:space="preserve"> опера «Война и мир», музыка к кинофильму «Александр Невский» С.С.</w:t>
      </w:r>
      <w:r>
        <w:rPr>
          <w:rFonts w:ascii="Times New Roman" w:hAnsi="Times New Roman"/>
          <w:sz w:val="24"/>
          <w:szCs w:val="24"/>
          <w:lang w:val="ru-RU"/>
        </w:rPr>
        <w:t> </w:t>
      </w:r>
      <w:r w:rsidRPr="00B03FA2">
        <w:rPr>
          <w:rFonts w:ascii="Times New Roman" w:hAnsi="Times New Roman"/>
          <w:sz w:val="24"/>
          <w:szCs w:val="24"/>
          <w:lang w:val="ru-RU"/>
        </w:rPr>
        <w:t>Прокофьева, оперы «Борис Годунов» и «Хованщина» М.П.</w:t>
      </w:r>
      <w:r>
        <w:rPr>
          <w:rFonts w:ascii="Times New Roman" w:hAnsi="Times New Roman"/>
          <w:sz w:val="24"/>
          <w:szCs w:val="24"/>
          <w:lang w:val="ru-RU"/>
        </w:rPr>
        <w:t> </w:t>
      </w:r>
      <w:r w:rsidRPr="00B03FA2">
        <w:rPr>
          <w:rFonts w:ascii="Times New Roman" w:hAnsi="Times New Roman"/>
          <w:sz w:val="24"/>
          <w:szCs w:val="24"/>
          <w:lang w:val="ru-RU"/>
        </w:rPr>
        <w:t>Мусоргского и др</w:t>
      </w:r>
      <w:r>
        <w:rPr>
          <w:rFonts w:ascii="Times New Roman" w:hAnsi="Times New Roman"/>
          <w:sz w:val="24"/>
          <w:szCs w:val="24"/>
          <w:lang w:val="ru-RU"/>
        </w:rPr>
        <w:t>угие произведения</w:t>
      </w:r>
      <w:r w:rsidRPr="00B03FA2">
        <w:rPr>
          <w:rFonts w:ascii="Times New Roman" w:hAnsi="Times New Roman"/>
          <w:sz w:val="24"/>
          <w:szCs w:val="24"/>
          <w:lang w:val="ru-RU"/>
        </w:rPr>
        <w:t>.</w:t>
      </w:r>
    </w:p>
  </w:footnote>
  <w:footnote w:id="37">
    <w:p w:rsidR="005D4501" w:rsidRPr="00B03FA2" w:rsidRDefault="005D4501" w:rsidP="00013050">
      <w:pPr>
        <w:pStyle w:val="af5"/>
        <w:jc w:val="both"/>
        <w:rPr>
          <w:rFonts w:ascii="Times New Roman" w:hAnsi="Times New Roman"/>
          <w:sz w:val="24"/>
          <w:szCs w:val="24"/>
          <w:lang w:val="ru-RU"/>
        </w:rPr>
      </w:pPr>
      <w:r w:rsidRPr="00EF7479">
        <w:rPr>
          <w:rStyle w:val="af7"/>
          <w:rFonts w:ascii="Times New Roman" w:hAnsi="Times New Roman"/>
          <w:sz w:val="24"/>
          <w:szCs w:val="24"/>
        </w:rPr>
        <w:footnoteRef/>
      </w:r>
      <w:r w:rsidRPr="00B03FA2">
        <w:rPr>
          <w:rFonts w:ascii="Times New Roman" w:hAnsi="Times New Roman"/>
          <w:sz w:val="24"/>
          <w:szCs w:val="24"/>
          <w:lang w:val="ru-RU"/>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w:t>
      </w:r>
      <w:r>
        <w:rPr>
          <w:rFonts w:ascii="Times New Roman" w:hAnsi="Times New Roman"/>
          <w:sz w:val="24"/>
          <w:szCs w:val="24"/>
          <w:lang w:val="ru-RU"/>
        </w:rPr>
        <w:t xml:space="preserve"> М</w:t>
      </w:r>
      <w:r w:rsidRPr="00B03FA2">
        <w:rPr>
          <w:rFonts w:ascii="Times New Roman" w:hAnsi="Times New Roman"/>
          <w:sz w:val="24"/>
          <w:szCs w:val="24"/>
          <w:lang w:val="ru-RU"/>
        </w:rPr>
        <w:t xml:space="preserve">арта, 9 </w:t>
      </w:r>
      <w:r>
        <w:rPr>
          <w:rFonts w:ascii="Times New Roman" w:hAnsi="Times New Roman"/>
          <w:sz w:val="24"/>
          <w:szCs w:val="24"/>
          <w:lang w:val="ru-RU"/>
        </w:rPr>
        <w:t>М</w:t>
      </w:r>
      <w:r w:rsidRPr="00B03FA2">
        <w:rPr>
          <w:rFonts w:ascii="Times New Roman" w:hAnsi="Times New Roman"/>
          <w:sz w:val="24"/>
          <w:szCs w:val="24"/>
          <w:lang w:val="ru-RU"/>
        </w:rPr>
        <w:t>ая и т</w:t>
      </w:r>
      <w:r>
        <w:rPr>
          <w:rFonts w:ascii="Times New Roman" w:hAnsi="Times New Roman"/>
          <w:sz w:val="24"/>
          <w:szCs w:val="24"/>
          <w:lang w:val="ru-RU"/>
        </w:rPr>
        <w:t>ак далее</w:t>
      </w:r>
      <w:r w:rsidRPr="00B03FA2">
        <w:rPr>
          <w:rFonts w:ascii="Times New Roman" w:hAnsi="Times New Roman"/>
          <w:sz w:val="24"/>
          <w:szCs w:val="24"/>
          <w:lang w:val="ru-RU"/>
        </w:rPr>
        <w:t>.</w:t>
      </w:r>
    </w:p>
  </w:footnote>
  <w:footnote w:id="38">
    <w:p w:rsidR="005D4501" w:rsidRPr="00EF7479" w:rsidRDefault="005D4501" w:rsidP="00013050">
      <w:pPr>
        <w:pStyle w:val="af5"/>
        <w:jc w:val="both"/>
        <w:rPr>
          <w:rFonts w:ascii="Times New Roman" w:hAnsi="Times New Roman"/>
          <w:sz w:val="24"/>
          <w:szCs w:val="24"/>
          <w:lang w:val="ru-RU"/>
        </w:rPr>
      </w:pPr>
      <w:r w:rsidRPr="00EF7479">
        <w:rPr>
          <w:rStyle w:val="af7"/>
          <w:rFonts w:ascii="Times New Roman" w:hAnsi="Times New Roman"/>
          <w:sz w:val="24"/>
          <w:szCs w:val="24"/>
        </w:rPr>
        <w:footnoteRef/>
      </w:r>
      <w:r w:rsidRPr="00B03FA2">
        <w:rPr>
          <w:rFonts w:ascii="Times New Roman" w:hAnsi="Times New Roman"/>
          <w:sz w:val="24"/>
          <w:szCs w:val="24"/>
          <w:lang w:val="ru-RU"/>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lang w:val="ru-RU"/>
        </w:rPr>
        <w:t>.</w:t>
      </w:r>
    </w:p>
  </w:footnote>
  <w:footnote w:id="39">
    <w:p w:rsidR="005D4501" w:rsidRPr="00564C86" w:rsidRDefault="005D4501" w:rsidP="00013050">
      <w:pPr>
        <w:pStyle w:val="af5"/>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40">
    <w:p w:rsidR="005D4501" w:rsidRPr="00B03FA2" w:rsidRDefault="005D4501" w:rsidP="00013050">
      <w:pPr>
        <w:pStyle w:val="af5"/>
        <w:jc w:val="both"/>
        <w:rPr>
          <w:lang w:val="ru-RU"/>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41">
    <w:p w:rsidR="005D4501" w:rsidRPr="00EC71BB" w:rsidRDefault="005D4501" w:rsidP="00013050">
      <w:pPr>
        <w:pStyle w:val="af5"/>
        <w:jc w:val="both"/>
        <w:rPr>
          <w:lang w:val="ru-RU"/>
        </w:rPr>
      </w:pPr>
      <w:r w:rsidRPr="006B4764">
        <w:rPr>
          <w:rFonts w:ascii="Times New Roman" w:hAnsi="Times New Roman"/>
          <w:sz w:val="24"/>
          <w:szCs w:val="24"/>
          <w:vertAlign w:val="superscript"/>
          <w:lang w:val="ru-RU" w:eastAsia="en-US"/>
        </w:rPr>
        <w:footnoteRef/>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42">
    <w:p w:rsidR="005D4501" w:rsidRPr="006B4764" w:rsidRDefault="005D4501" w:rsidP="00013050">
      <w:pPr>
        <w:pStyle w:val="af5"/>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43">
    <w:p w:rsidR="005D4501" w:rsidRPr="008F5181" w:rsidRDefault="005D4501" w:rsidP="00013050">
      <w:pPr>
        <w:pStyle w:val="af5"/>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44">
    <w:p w:rsidR="005D4501" w:rsidRPr="000E5A12" w:rsidRDefault="005D4501" w:rsidP="00013050">
      <w:pPr>
        <w:pStyle w:val="af5"/>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01" w:rsidRPr="00D32190" w:rsidRDefault="005B6882">
    <w:pPr>
      <w:pStyle w:val="a6"/>
      <w:jc w:val="center"/>
      <w:rPr>
        <w:rFonts w:ascii="Times New Roman" w:hAnsi="Times New Roman"/>
        <w:sz w:val="24"/>
        <w:szCs w:val="24"/>
      </w:rPr>
    </w:pPr>
    <w:r w:rsidRPr="00D32190">
      <w:rPr>
        <w:rFonts w:ascii="Times New Roman" w:hAnsi="Times New Roman"/>
        <w:sz w:val="24"/>
        <w:szCs w:val="24"/>
      </w:rPr>
      <w:fldChar w:fldCharType="begin"/>
    </w:r>
    <w:r w:rsidR="005D4501"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C44341" w:rsidRPr="00C44341">
      <w:rPr>
        <w:rFonts w:ascii="Times New Roman" w:hAnsi="Times New Roman"/>
        <w:noProof/>
        <w:sz w:val="24"/>
        <w:szCs w:val="24"/>
        <w:lang w:val="ru-RU"/>
      </w:rPr>
      <w:t>322</w:t>
    </w:r>
    <w:r w:rsidRPr="00D32190">
      <w:rPr>
        <w:rFonts w:ascii="Times New Roman" w:hAnsi="Times New Roman"/>
        <w:sz w:val="24"/>
        <w:szCs w:val="24"/>
      </w:rPr>
      <w:fldChar w:fldCharType="end"/>
    </w:r>
  </w:p>
  <w:p w:rsidR="005D4501" w:rsidRDefault="005D4501" w:rsidP="00CB74BE">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nsid w:val="02CE367C"/>
    <w:multiLevelType w:val="multilevel"/>
    <w:tmpl w:val="D138CB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7D7161"/>
    <w:multiLevelType w:val="hybridMultilevel"/>
    <w:tmpl w:val="F7F655C2"/>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9">
    <w:nsid w:val="05715D15"/>
    <w:multiLevelType w:val="hybridMultilevel"/>
    <w:tmpl w:val="7B724C5A"/>
    <w:lvl w:ilvl="0" w:tplc="04190011">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71C65B2"/>
    <w:multiLevelType w:val="multilevel"/>
    <w:tmpl w:val="42508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nsid w:val="07975333"/>
    <w:multiLevelType w:val="multilevel"/>
    <w:tmpl w:val="1626F7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416886"/>
    <w:multiLevelType w:val="multilevel"/>
    <w:tmpl w:val="7910E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954AD5"/>
    <w:multiLevelType w:val="hybridMultilevel"/>
    <w:tmpl w:val="616247B2"/>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25">
    <w:nsid w:val="0A5F1F3D"/>
    <w:multiLevelType w:val="multilevel"/>
    <w:tmpl w:val="2F0C4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867589"/>
    <w:multiLevelType w:val="hybridMultilevel"/>
    <w:tmpl w:val="059EC95C"/>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27">
    <w:nsid w:val="137A51B8"/>
    <w:multiLevelType w:val="multilevel"/>
    <w:tmpl w:val="C1FA15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148D17AE"/>
    <w:multiLevelType w:val="hybridMultilevel"/>
    <w:tmpl w:val="C25AA90A"/>
    <w:lvl w:ilvl="0" w:tplc="04190011">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5452FF4"/>
    <w:multiLevelType w:val="hybridMultilevel"/>
    <w:tmpl w:val="A81CC1F0"/>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30">
    <w:nsid w:val="16E873D4"/>
    <w:multiLevelType w:val="hybridMultilevel"/>
    <w:tmpl w:val="8EFE39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8720B4B"/>
    <w:multiLevelType w:val="hybridMultilevel"/>
    <w:tmpl w:val="D0FAA87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A26638A"/>
    <w:multiLevelType w:val="multilevel"/>
    <w:tmpl w:val="BD643E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1B111F53"/>
    <w:multiLevelType w:val="multilevel"/>
    <w:tmpl w:val="F3B86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F8472E"/>
    <w:multiLevelType w:val="multilevel"/>
    <w:tmpl w:val="C136EA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FA6635C"/>
    <w:multiLevelType w:val="hybridMultilevel"/>
    <w:tmpl w:val="F63C17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0784C50"/>
    <w:multiLevelType w:val="multilevel"/>
    <w:tmpl w:val="99D062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13C28C1"/>
    <w:multiLevelType w:val="multilevel"/>
    <w:tmpl w:val="3CB45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14C1DDE"/>
    <w:multiLevelType w:val="multilevel"/>
    <w:tmpl w:val="1DF6B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890A94"/>
    <w:multiLevelType w:val="multilevel"/>
    <w:tmpl w:val="255A79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022106"/>
    <w:multiLevelType w:val="hybridMultilevel"/>
    <w:tmpl w:val="85DA9790"/>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41">
    <w:nsid w:val="28EB68F5"/>
    <w:multiLevelType w:val="hybridMultilevel"/>
    <w:tmpl w:val="90A6A1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9F30158"/>
    <w:multiLevelType w:val="multilevel"/>
    <w:tmpl w:val="61B82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B422B8C"/>
    <w:multiLevelType w:val="multilevel"/>
    <w:tmpl w:val="C0AE4EE4"/>
    <w:lvl w:ilvl="0">
      <w:start w:val="1"/>
      <w:numFmt w:val="decimal"/>
      <w:lvlText w:val="%1)"/>
      <w:lvlJc w:val="left"/>
      <w:pPr>
        <w:ind w:left="136" w:hanging="706"/>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07"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98" w:hanging="360"/>
      </w:pPr>
      <w:rPr>
        <w:rFonts w:hint="default"/>
        <w:lang w:val="ru-RU" w:eastAsia="en-US" w:bidi="ar-SA"/>
      </w:rPr>
    </w:lvl>
    <w:lvl w:ilvl="3">
      <w:numFmt w:val="bullet"/>
      <w:lvlText w:val="•"/>
      <w:lvlJc w:val="left"/>
      <w:pPr>
        <w:ind w:left="3197" w:hanging="360"/>
      </w:pPr>
      <w:rPr>
        <w:rFonts w:hint="default"/>
        <w:lang w:val="ru-RU" w:eastAsia="en-US" w:bidi="ar-SA"/>
      </w:rPr>
    </w:lvl>
    <w:lvl w:ilvl="4">
      <w:numFmt w:val="bullet"/>
      <w:lvlText w:val="•"/>
      <w:lvlJc w:val="left"/>
      <w:pPr>
        <w:ind w:left="4196" w:hanging="360"/>
      </w:pPr>
      <w:rPr>
        <w:rFonts w:hint="default"/>
        <w:lang w:val="ru-RU" w:eastAsia="en-US" w:bidi="ar-SA"/>
      </w:rPr>
    </w:lvl>
    <w:lvl w:ilvl="5">
      <w:numFmt w:val="bullet"/>
      <w:lvlText w:val="•"/>
      <w:lvlJc w:val="left"/>
      <w:pPr>
        <w:ind w:left="5195" w:hanging="360"/>
      </w:pPr>
      <w:rPr>
        <w:rFonts w:hint="default"/>
        <w:lang w:val="ru-RU" w:eastAsia="en-US" w:bidi="ar-SA"/>
      </w:rPr>
    </w:lvl>
    <w:lvl w:ilvl="6">
      <w:numFmt w:val="bullet"/>
      <w:lvlText w:val="•"/>
      <w:lvlJc w:val="left"/>
      <w:pPr>
        <w:ind w:left="6193" w:hanging="360"/>
      </w:pPr>
      <w:rPr>
        <w:rFonts w:hint="default"/>
        <w:lang w:val="ru-RU" w:eastAsia="en-US" w:bidi="ar-SA"/>
      </w:rPr>
    </w:lvl>
    <w:lvl w:ilvl="7">
      <w:numFmt w:val="bullet"/>
      <w:lvlText w:val="•"/>
      <w:lvlJc w:val="left"/>
      <w:pPr>
        <w:ind w:left="7192" w:hanging="360"/>
      </w:pPr>
      <w:rPr>
        <w:rFonts w:hint="default"/>
        <w:lang w:val="ru-RU" w:eastAsia="en-US" w:bidi="ar-SA"/>
      </w:rPr>
    </w:lvl>
    <w:lvl w:ilvl="8">
      <w:numFmt w:val="bullet"/>
      <w:lvlText w:val="•"/>
      <w:lvlJc w:val="left"/>
      <w:pPr>
        <w:ind w:left="8191" w:hanging="360"/>
      </w:pPr>
      <w:rPr>
        <w:rFonts w:hint="default"/>
        <w:lang w:val="ru-RU" w:eastAsia="en-US" w:bidi="ar-SA"/>
      </w:rPr>
    </w:lvl>
  </w:abstractNum>
  <w:abstractNum w:abstractNumId="44">
    <w:nsid w:val="2BFA47E3"/>
    <w:multiLevelType w:val="multilevel"/>
    <w:tmpl w:val="5546F1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C271FC1"/>
    <w:multiLevelType w:val="hybridMultilevel"/>
    <w:tmpl w:val="53DA33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D40197A"/>
    <w:multiLevelType w:val="multilevel"/>
    <w:tmpl w:val="136A0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13F01DE"/>
    <w:multiLevelType w:val="multilevel"/>
    <w:tmpl w:val="C2F6FE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18A3573"/>
    <w:multiLevelType w:val="hybridMultilevel"/>
    <w:tmpl w:val="8002679C"/>
    <w:lvl w:ilvl="0" w:tplc="4D40FC12">
      <w:numFmt w:val="bullet"/>
      <w:lvlText w:val="–"/>
      <w:lvlJc w:val="left"/>
      <w:pPr>
        <w:ind w:left="136" w:hanging="183"/>
      </w:pPr>
      <w:rPr>
        <w:rFonts w:ascii="Times New Roman" w:eastAsia="Times New Roman" w:hAnsi="Times New Roman" w:cs="Times New Roman" w:hint="default"/>
        <w:w w:val="100"/>
        <w:sz w:val="24"/>
        <w:szCs w:val="24"/>
        <w:lang w:val="ru-RU" w:eastAsia="en-US" w:bidi="ar-SA"/>
      </w:rPr>
    </w:lvl>
    <w:lvl w:ilvl="1" w:tplc="FFC4A4CE">
      <w:numFmt w:val="bullet"/>
      <w:lvlText w:val="•"/>
      <w:lvlJc w:val="left"/>
      <w:pPr>
        <w:ind w:left="1144" w:hanging="183"/>
      </w:pPr>
      <w:rPr>
        <w:rFonts w:hint="default"/>
        <w:lang w:val="ru-RU" w:eastAsia="en-US" w:bidi="ar-SA"/>
      </w:rPr>
    </w:lvl>
    <w:lvl w:ilvl="2" w:tplc="DAA0CB82">
      <w:numFmt w:val="bullet"/>
      <w:lvlText w:val="•"/>
      <w:lvlJc w:val="left"/>
      <w:pPr>
        <w:ind w:left="2149" w:hanging="183"/>
      </w:pPr>
      <w:rPr>
        <w:rFonts w:hint="default"/>
        <w:lang w:val="ru-RU" w:eastAsia="en-US" w:bidi="ar-SA"/>
      </w:rPr>
    </w:lvl>
    <w:lvl w:ilvl="3" w:tplc="B6765B06">
      <w:numFmt w:val="bullet"/>
      <w:lvlText w:val="•"/>
      <w:lvlJc w:val="left"/>
      <w:pPr>
        <w:ind w:left="3154" w:hanging="183"/>
      </w:pPr>
      <w:rPr>
        <w:rFonts w:hint="default"/>
        <w:lang w:val="ru-RU" w:eastAsia="en-US" w:bidi="ar-SA"/>
      </w:rPr>
    </w:lvl>
    <w:lvl w:ilvl="4" w:tplc="6E2E3A38">
      <w:numFmt w:val="bullet"/>
      <w:lvlText w:val="•"/>
      <w:lvlJc w:val="left"/>
      <w:pPr>
        <w:ind w:left="4159" w:hanging="183"/>
      </w:pPr>
      <w:rPr>
        <w:rFonts w:hint="default"/>
        <w:lang w:val="ru-RU" w:eastAsia="en-US" w:bidi="ar-SA"/>
      </w:rPr>
    </w:lvl>
    <w:lvl w:ilvl="5" w:tplc="BE5A1D48">
      <w:numFmt w:val="bullet"/>
      <w:lvlText w:val="•"/>
      <w:lvlJc w:val="left"/>
      <w:pPr>
        <w:ind w:left="5164" w:hanging="183"/>
      </w:pPr>
      <w:rPr>
        <w:rFonts w:hint="default"/>
        <w:lang w:val="ru-RU" w:eastAsia="en-US" w:bidi="ar-SA"/>
      </w:rPr>
    </w:lvl>
    <w:lvl w:ilvl="6" w:tplc="A5BA478C">
      <w:numFmt w:val="bullet"/>
      <w:lvlText w:val="•"/>
      <w:lvlJc w:val="left"/>
      <w:pPr>
        <w:ind w:left="6169" w:hanging="183"/>
      </w:pPr>
      <w:rPr>
        <w:rFonts w:hint="default"/>
        <w:lang w:val="ru-RU" w:eastAsia="en-US" w:bidi="ar-SA"/>
      </w:rPr>
    </w:lvl>
    <w:lvl w:ilvl="7" w:tplc="18D88032">
      <w:numFmt w:val="bullet"/>
      <w:lvlText w:val="•"/>
      <w:lvlJc w:val="left"/>
      <w:pPr>
        <w:ind w:left="7174" w:hanging="183"/>
      </w:pPr>
      <w:rPr>
        <w:rFonts w:hint="default"/>
        <w:lang w:val="ru-RU" w:eastAsia="en-US" w:bidi="ar-SA"/>
      </w:rPr>
    </w:lvl>
    <w:lvl w:ilvl="8" w:tplc="7CE6F16A">
      <w:numFmt w:val="bullet"/>
      <w:lvlText w:val="•"/>
      <w:lvlJc w:val="left"/>
      <w:pPr>
        <w:ind w:left="8179" w:hanging="183"/>
      </w:pPr>
      <w:rPr>
        <w:rFonts w:hint="default"/>
        <w:lang w:val="ru-RU" w:eastAsia="en-US" w:bidi="ar-SA"/>
      </w:rPr>
    </w:lvl>
  </w:abstractNum>
  <w:abstractNum w:abstractNumId="49">
    <w:nsid w:val="33267860"/>
    <w:multiLevelType w:val="multilevel"/>
    <w:tmpl w:val="A282C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7FE3E2D"/>
    <w:multiLevelType w:val="multilevel"/>
    <w:tmpl w:val="273CB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9F519AB"/>
    <w:multiLevelType w:val="multilevel"/>
    <w:tmpl w:val="C1FA1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B8C3841"/>
    <w:multiLevelType w:val="hybridMultilevel"/>
    <w:tmpl w:val="8DC08B8C"/>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53">
    <w:nsid w:val="3F6E2B95"/>
    <w:multiLevelType w:val="hybridMultilevel"/>
    <w:tmpl w:val="381282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F990CBA"/>
    <w:multiLevelType w:val="multilevel"/>
    <w:tmpl w:val="EFE0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1D42C30"/>
    <w:multiLevelType w:val="multilevel"/>
    <w:tmpl w:val="E0360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30559EE"/>
    <w:multiLevelType w:val="hybridMultilevel"/>
    <w:tmpl w:val="72CEE1C6"/>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57">
    <w:nsid w:val="436E166B"/>
    <w:multiLevelType w:val="hybridMultilevel"/>
    <w:tmpl w:val="AE4C32BE"/>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58">
    <w:nsid w:val="47A60047"/>
    <w:multiLevelType w:val="hybridMultilevel"/>
    <w:tmpl w:val="C9C297D6"/>
    <w:lvl w:ilvl="0" w:tplc="7D0EFF76">
      <w:numFmt w:val="bullet"/>
      <w:lvlText w:val="–"/>
      <w:lvlJc w:val="left"/>
      <w:pPr>
        <w:ind w:left="136" w:hanging="706"/>
      </w:pPr>
      <w:rPr>
        <w:rFonts w:ascii="Times New Roman" w:eastAsia="Times New Roman" w:hAnsi="Times New Roman" w:cs="Times New Roman" w:hint="default"/>
        <w:w w:val="100"/>
        <w:sz w:val="24"/>
        <w:szCs w:val="24"/>
        <w:lang w:val="ru-RU" w:eastAsia="en-US" w:bidi="ar-SA"/>
      </w:rPr>
    </w:lvl>
    <w:lvl w:ilvl="1" w:tplc="1CEAA396">
      <w:numFmt w:val="bullet"/>
      <w:lvlText w:val="•"/>
      <w:lvlJc w:val="left"/>
      <w:pPr>
        <w:ind w:left="1144" w:hanging="706"/>
      </w:pPr>
      <w:rPr>
        <w:rFonts w:hint="default"/>
        <w:lang w:val="ru-RU" w:eastAsia="en-US" w:bidi="ar-SA"/>
      </w:rPr>
    </w:lvl>
    <w:lvl w:ilvl="2" w:tplc="417E04A0">
      <w:numFmt w:val="bullet"/>
      <w:lvlText w:val="•"/>
      <w:lvlJc w:val="left"/>
      <w:pPr>
        <w:ind w:left="2149" w:hanging="706"/>
      </w:pPr>
      <w:rPr>
        <w:rFonts w:hint="default"/>
        <w:lang w:val="ru-RU" w:eastAsia="en-US" w:bidi="ar-SA"/>
      </w:rPr>
    </w:lvl>
    <w:lvl w:ilvl="3" w:tplc="D74ADB5A">
      <w:numFmt w:val="bullet"/>
      <w:lvlText w:val="•"/>
      <w:lvlJc w:val="left"/>
      <w:pPr>
        <w:ind w:left="3154" w:hanging="706"/>
      </w:pPr>
      <w:rPr>
        <w:rFonts w:hint="default"/>
        <w:lang w:val="ru-RU" w:eastAsia="en-US" w:bidi="ar-SA"/>
      </w:rPr>
    </w:lvl>
    <w:lvl w:ilvl="4" w:tplc="B7B892BE">
      <w:numFmt w:val="bullet"/>
      <w:lvlText w:val="•"/>
      <w:lvlJc w:val="left"/>
      <w:pPr>
        <w:ind w:left="4159" w:hanging="706"/>
      </w:pPr>
      <w:rPr>
        <w:rFonts w:hint="default"/>
        <w:lang w:val="ru-RU" w:eastAsia="en-US" w:bidi="ar-SA"/>
      </w:rPr>
    </w:lvl>
    <w:lvl w:ilvl="5" w:tplc="EC4E1B16">
      <w:numFmt w:val="bullet"/>
      <w:lvlText w:val="•"/>
      <w:lvlJc w:val="left"/>
      <w:pPr>
        <w:ind w:left="5164" w:hanging="706"/>
      </w:pPr>
      <w:rPr>
        <w:rFonts w:hint="default"/>
        <w:lang w:val="ru-RU" w:eastAsia="en-US" w:bidi="ar-SA"/>
      </w:rPr>
    </w:lvl>
    <w:lvl w:ilvl="6" w:tplc="9FFC3300">
      <w:numFmt w:val="bullet"/>
      <w:lvlText w:val="•"/>
      <w:lvlJc w:val="left"/>
      <w:pPr>
        <w:ind w:left="6169" w:hanging="706"/>
      </w:pPr>
      <w:rPr>
        <w:rFonts w:hint="default"/>
        <w:lang w:val="ru-RU" w:eastAsia="en-US" w:bidi="ar-SA"/>
      </w:rPr>
    </w:lvl>
    <w:lvl w:ilvl="7" w:tplc="EB1A0878">
      <w:numFmt w:val="bullet"/>
      <w:lvlText w:val="•"/>
      <w:lvlJc w:val="left"/>
      <w:pPr>
        <w:ind w:left="7174" w:hanging="706"/>
      </w:pPr>
      <w:rPr>
        <w:rFonts w:hint="default"/>
        <w:lang w:val="ru-RU" w:eastAsia="en-US" w:bidi="ar-SA"/>
      </w:rPr>
    </w:lvl>
    <w:lvl w:ilvl="8" w:tplc="2DA0CB22">
      <w:numFmt w:val="bullet"/>
      <w:lvlText w:val="•"/>
      <w:lvlJc w:val="left"/>
      <w:pPr>
        <w:ind w:left="8179" w:hanging="706"/>
      </w:pPr>
      <w:rPr>
        <w:rFonts w:hint="default"/>
        <w:lang w:val="ru-RU" w:eastAsia="en-US" w:bidi="ar-SA"/>
      </w:rPr>
    </w:lvl>
  </w:abstractNum>
  <w:abstractNum w:abstractNumId="59">
    <w:nsid w:val="4A16057A"/>
    <w:multiLevelType w:val="multilevel"/>
    <w:tmpl w:val="8A36BB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CC86786"/>
    <w:multiLevelType w:val="hybridMultilevel"/>
    <w:tmpl w:val="C022514A"/>
    <w:lvl w:ilvl="0" w:tplc="04190001">
      <w:start w:val="1"/>
      <w:numFmt w:val="bullet"/>
      <w:lvlText w:val=""/>
      <w:lvlJc w:val="left"/>
      <w:pPr>
        <w:ind w:left="2127" w:hanging="360"/>
      </w:pPr>
      <w:rPr>
        <w:rFonts w:ascii="Symbol" w:hAnsi="Symbol" w:hint="default"/>
      </w:rPr>
    </w:lvl>
    <w:lvl w:ilvl="1" w:tplc="04190003" w:tentative="1">
      <w:start w:val="1"/>
      <w:numFmt w:val="bullet"/>
      <w:lvlText w:val="o"/>
      <w:lvlJc w:val="left"/>
      <w:pPr>
        <w:ind w:left="2847" w:hanging="360"/>
      </w:pPr>
      <w:rPr>
        <w:rFonts w:ascii="Courier New" w:hAnsi="Courier New" w:cs="Courier New" w:hint="default"/>
      </w:rPr>
    </w:lvl>
    <w:lvl w:ilvl="2" w:tplc="04190005" w:tentative="1">
      <w:start w:val="1"/>
      <w:numFmt w:val="bullet"/>
      <w:lvlText w:val=""/>
      <w:lvlJc w:val="left"/>
      <w:pPr>
        <w:ind w:left="3567" w:hanging="360"/>
      </w:pPr>
      <w:rPr>
        <w:rFonts w:ascii="Wingdings" w:hAnsi="Wingdings" w:hint="default"/>
      </w:rPr>
    </w:lvl>
    <w:lvl w:ilvl="3" w:tplc="04190001" w:tentative="1">
      <w:start w:val="1"/>
      <w:numFmt w:val="bullet"/>
      <w:lvlText w:val=""/>
      <w:lvlJc w:val="left"/>
      <w:pPr>
        <w:ind w:left="4287" w:hanging="360"/>
      </w:pPr>
      <w:rPr>
        <w:rFonts w:ascii="Symbol" w:hAnsi="Symbol" w:hint="default"/>
      </w:rPr>
    </w:lvl>
    <w:lvl w:ilvl="4" w:tplc="04190003" w:tentative="1">
      <w:start w:val="1"/>
      <w:numFmt w:val="bullet"/>
      <w:lvlText w:val="o"/>
      <w:lvlJc w:val="left"/>
      <w:pPr>
        <w:ind w:left="5007" w:hanging="360"/>
      </w:pPr>
      <w:rPr>
        <w:rFonts w:ascii="Courier New" w:hAnsi="Courier New" w:cs="Courier New" w:hint="default"/>
      </w:rPr>
    </w:lvl>
    <w:lvl w:ilvl="5" w:tplc="04190005" w:tentative="1">
      <w:start w:val="1"/>
      <w:numFmt w:val="bullet"/>
      <w:lvlText w:val=""/>
      <w:lvlJc w:val="left"/>
      <w:pPr>
        <w:ind w:left="5727" w:hanging="360"/>
      </w:pPr>
      <w:rPr>
        <w:rFonts w:ascii="Wingdings" w:hAnsi="Wingdings" w:hint="default"/>
      </w:rPr>
    </w:lvl>
    <w:lvl w:ilvl="6" w:tplc="04190001" w:tentative="1">
      <w:start w:val="1"/>
      <w:numFmt w:val="bullet"/>
      <w:lvlText w:val=""/>
      <w:lvlJc w:val="left"/>
      <w:pPr>
        <w:ind w:left="6447" w:hanging="360"/>
      </w:pPr>
      <w:rPr>
        <w:rFonts w:ascii="Symbol" w:hAnsi="Symbol" w:hint="default"/>
      </w:rPr>
    </w:lvl>
    <w:lvl w:ilvl="7" w:tplc="04190003" w:tentative="1">
      <w:start w:val="1"/>
      <w:numFmt w:val="bullet"/>
      <w:lvlText w:val="o"/>
      <w:lvlJc w:val="left"/>
      <w:pPr>
        <w:ind w:left="7167" w:hanging="360"/>
      </w:pPr>
      <w:rPr>
        <w:rFonts w:ascii="Courier New" w:hAnsi="Courier New" w:cs="Courier New" w:hint="default"/>
      </w:rPr>
    </w:lvl>
    <w:lvl w:ilvl="8" w:tplc="04190005" w:tentative="1">
      <w:start w:val="1"/>
      <w:numFmt w:val="bullet"/>
      <w:lvlText w:val=""/>
      <w:lvlJc w:val="left"/>
      <w:pPr>
        <w:ind w:left="7887" w:hanging="360"/>
      </w:pPr>
      <w:rPr>
        <w:rFonts w:ascii="Wingdings" w:hAnsi="Wingdings" w:hint="default"/>
      </w:rPr>
    </w:lvl>
  </w:abstractNum>
  <w:abstractNum w:abstractNumId="61">
    <w:nsid w:val="4E21058E"/>
    <w:multiLevelType w:val="multilevel"/>
    <w:tmpl w:val="B32C0F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E2951F3"/>
    <w:multiLevelType w:val="multilevel"/>
    <w:tmpl w:val="46885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0951C93"/>
    <w:multiLevelType w:val="hybridMultilevel"/>
    <w:tmpl w:val="F2843150"/>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64">
    <w:nsid w:val="516D18C6"/>
    <w:multiLevelType w:val="hybridMultilevel"/>
    <w:tmpl w:val="545EF6E8"/>
    <w:lvl w:ilvl="0" w:tplc="C0B69F42">
      <w:numFmt w:val="bullet"/>
      <w:lvlText w:val="-"/>
      <w:lvlJc w:val="left"/>
      <w:pPr>
        <w:ind w:left="136" w:hanging="144"/>
      </w:pPr>
      <w:rPr>
        <w:rFonts w:ascii="Times New Roman" w:eastAsia="Times New Roman" w:hAnsi="Times New Roman" w:cs="Times New Roman" w:hint="default"/>
        <w:w w:val="99"/>
        <w:sz w:val="24"/>
        <w:szCs w:val="24"/>
        <w:lang w:val="ru-RU" w:eastAsia="en-US" w:bidi="ar-SA"/>
      </w:rPr>
    </w:lvl>
    <w:lvl w:ilvl="1" w:tplc="4238D91A">
      <w:numFmt w:val="bullet"/>
      <w:lvlText w:val="•"/>
      <w:lvlJc w:val="left"/>
      <w:pPr>
        <w:ind w:left="1144" w:hanging="144"/>
      </w:pPr>
      <w:rPr>
        <w:rFonts w:hint="default"/>
        <w:lang w:val="ru-RU" w:eastAsia="en-US" w:bidi="ar-SA"/>
      </w:rPr>
    </w:lvl>
    <w:lvl w:ilvl="2" w:tplc="3A0AFA92">
      <w:numFmt w:val="bullet"/>
      <w:lvlText w:val="•"/>
      <w:lvlJc w:val="left"/>
      <w:pPr>
        <w:ind w:left="2149" w:hanging="144"/>
      </w:pPr>
      <w:rPr>
        <w:rFonts w:hint="default"/>
        <w:lang w:val="ru-RU" w:eastAsia="en-US" w:bidi="ar-SA"/>
      </w:rPr>
    </w:lvl>
    <w:lvl w:ilvl="3" w:tplc="55062DF4">
      <w:numFmt w:val="bullet"/>
      <w:lvlText w:val="•"/>
      <w:lvlJc w:val="left"/>
      <w:pPr>
        <w:ind w:left="3154" w:hanging="144"/>
      </w:pPr>
      <w:rPr>
        <w:rFonts w:hint="default"/>
        <w:lang w:val="ru-RU" w:eastAsia="en-US" w:bidi="ar-SA"/>
      </w:rPr>
    </w:lvl>
    <w:lvl w:ilvl="4" w:tplc="3C72657A">
      <w:numFmt w:val="bullet"/>
      <w:lvlText w:val="•"/>
      <w:lvlJc w:val="left"/>
      <w:pPr>
        <w:ind w:left="4159" w:hanging="144"/>
      </w:pPr>
      <w:rPr>
        <w:rFonts w:hint="default"/>
        <w:lang w:val="ru-RU" w:eastAsia="en-US" w:bidi="ar-SA"/>
      </w:rPr>
    </w:lvl>
    <w:lvl w:ilvl="5" w:tplc="89BC5744">
      <w:numFmt w:val="bullet"/>
      <w:lvlText w:val="•"/>
      <w:lvlJc w:val="left"/>
      <w:pPr>
        <w:ind w:left="5164" w:hanging="144"/>
      </w:pPr>
      <w:rPr>
        <w:rFonts w:hint="default"/>
        <w:lang w:val="ru-RU" w:eastAsia="en-US" w:bidi="ar-SA"/>
      </w:rPr>
    </w:lvl>
    <w:lvl w:ilvl="6" w:tplc="20E4135C">
      <w:numFmt w:val="bullet"/>
      <w:lvlText w:val="•"/>
      <w:lvlJc w:val="left"/>
      <w:pPr>
        <w:ind w:left="6169" w:hanging="144"/>
      </w:pPr>
      <w:rPr>
        <w:rFonts w:hint="default"/>
        <w:lang w:val="ru-RU" w:eastAsia="en-US" w:bidi="ar-SA"/>
      </w:rPr>
    </w:lvl>
    <w:lvl w:ilvl="7" w:tplc="13A02882">
      <w:numFmt w:val="bullet"/>
      <w:lvlText w:val="•"/>
      <w:lvlJc w:val="left"/>
      <w:pPr>
        <w:ind w:left="7174" w:hanging="144"/>
      </w:pPr>
      <w:rPr>
        <w:rFonts w:hint="default"/>
        <w:lang w:val="ru-RU" w:eastAsia="en-US" w:bidi="ar-SA"/>
      </w:rPr>
    </w:lvl>
    <w:lvl w:ilvl="8" w:tplc="80861FE8">
      <w:numFmt w:val="bullet"/>
      <w:lvlText w:val="•"/>
      <w:lvlJc w:val="left"/>
      <w:pPr>
        <w:ind w:left="8179" w:hanging="144"/>
      </w:pPr>
      <w:rPr>
        <w:rFonts w:hint="default"/>
        <w:lang w:val="ru-RU" w:eastAsia="en-US" w:bidi="ar-SA"/>
      </w:rPr>
    </w:lvl>
  </w:abstractNum>
  <w:abstractNum w:abstractNumId="65">
    <w:nsid w:val="55502D66"/>
    <w:multiLevelType w:val="hybridMultilevel"/>
    <w:tmpl w:val="C52CD55E"/>
    <w:lvl w:ilvl="0" w:tplc="F2705AE2">
      <w:start w:val="1"/>
      <w:numFmt w:val="decimal"/>
      <w:lvlText w:val="%1."/>
      <w:lvlJc w:val="left"/>
      <w:pPr>
        <w:ind w:left="1091" w:hanging="245"/>
        <w:jc w:val="right"/>
      </w:pPr>
      <w:rPr>
        <w:rFonts w:hint="default"/>
        <w:w w:val="100"/>
        <w:lang w:val="ru-RU" w:eastAsia="en-US" w:bidi="ar-SA"/>
      </w:rPr>
    </w:lvl>
    <w:lvl w:ilvl="1" w:tplc="269C9EFC">
      <w:numFmt w:val="bullet"/>
      <w:lvlText w:val="•"/>
      <w:lvlJc w:val="left"/>
      <w:pPr>
        <w:ind w:left="2008" w:hanging="245"/>
      </w:pPr>
      <w:rPr>
        <w:rFonts w:hint="default"/>
        <w:lang w:val="ru-RU" w:eastAsia="en-US" w:bidi="ar-SA"/>
      </w:rPr>
    </w:lvl>
    <w:lvl w:ilvl="2" w:tplc="9ACE41B2">
      <w:numFmt w:val="bullet"/>
      <w:lvlText w:val="•"/>
      <w:lvlJc w:val="left"/>
      <w:pPr>
        <w:ind w:left="2917" w:hanging="245"/>
      </w:pPr>
      <w:rPr>
        <w:rFonts w:hint="default"/>
        <w:lang w:val="ru-RU" w:eastAsia="en-US" w:bidi="ar-SA"/>
      </w:rPr>
    </w:lvl>
    <w:lvl w:ilvl="3" w:tplc="D0A84FC2">
      <w:numFmt w:val="bullet"/>
      <w:lvlText w:val="•"/>
      <w:lvlJc w:val="left"/>
      <w:pPr>
        <w:ind w:left="3826" w:hanging="245"/>
      </w:pPr>
      <w:rPr>
        <w:rFonts w:hint="default"/>
        <w:lang w:val="ru-RU" w:eastAsia="en-US" w:bidi="ar-SA"/>
      </w:rPr>
    </w:lvl>
    <w:lvl w:ilvl="4" w:tplc="14685ECE">
      <w:numFmt w:val="bullet"/>
      <w:lvlText w:val="•"/>
      <w:lvlJc w:val="left"/>
      <w:pPr>
        <w:ind w:left="4735" w:hanging="245"/>
      </w:pPr>
      <w:rPr>
        <w:rFonts w:hint="default"/>
        <w:lang w:val="ru-RU" w:eastAsia="en-US" w:bidi="ar-SA"/>
      </w:rPr>
    </w:lvl>
    <w:lvl w:ilvl="5" w:tplc="9130515E">
      <w:numFmt w:val="bullet"/>
      <w:lvlText w:val="•"/>
      <w:lvlJc w:val="left"/>
      <w:pPr>
        <w:ind w:left="5644" w:hanging="245"/>
      </w:pPr>
      <w:rPr>
        <w:rFonts w:hint="default"/>
        <w:lang w:val="ru-RU" w:eastAsia="en-US" w:bidi="ar-SA"/>
      </w:rPr>
    </w:lvl>
    <w:lvl w:ilvl="6" w:tplc="E014E336">
      <w:numFmt w:val="bullet"/>
      <w:lvlText w:val="•"/>
      <w:lvlJc w:val="left"/>
      <w:pPr>
        <w:ind w:left="6553" w:hanging="245"/>
      </w:pPr>
      <w:rPr>
        <w:rFonts w:hint="default"/>
        <w:lang w:val="ru-RU" w:eastAsia="en-US" w:bidi="ar-SA"/>
      </w:rPr>
    </w:lvl>
    <w:lvl w:ilvl="7" w:tplc="4472298A">
      <w:numFmt w:val="bullet"/>
      <w:lvlText w:val="•"/>
      <w:lvlJc w:val="left"/>
      <w:pPr>
        <w:ind w:left="7462" w:hanging="245"/>
      </w:pPr>
      <w:rPr>
        <w:rFonts w:hint="default"/>
        <w:lang w:val="ru-RU" w:eastAsia="en-US" w:bidi="ar-SA"/>
      </w:rPr>
    </w:lvl>
    <w:lvl w:ilvl="8" w:tplc="0C00DD70">
      <w:numFmt w:val="bullet"/>
      <w:lvlText w:val="•"/>
      <w:lvlJc w:val="left"/>
      <w:pPr>
        <w:ind w:left="8371" w:hanging="245"/>
      </w:pPr>
      <w:rPr>
        <w:rFonts w:hint="default"/>
        <w:lang w:val="ru-RU" w:eastAsia="en-US" w:bidi="ar-SA"/>
      </w:rPr>
    </w:lvl>
  </w:abstractNum>
  <w:abstractNum w:abstractNumId="66">
    <w:nsid w:val="556131B6"/>
    <w:multiLevelType w:val="multilevel"/>
    <w:tmpl w:val="8BDCF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D844C1A"/>
    <w:multiLevelType w:val="multilevel"/>
    <w:tmpl w:val="2B20B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F22746F"/>
    <w:multiLevelType w:val="multilevel"/>
    <w:tmpl w:val="24C62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11F38EE"/>
    <w:multiLevelType w:val="hybridMultilevel"/>
    <w:tmpl w:val="6D083598"/>
    <w:lvl w:ilvl="0" w:tplc="04190001">
      <w:start w:val="1"/>
      <w:numFmt w:val="bullet"/>
      <w:lvlText w:val=""/>
      <w:lvlJc w:val="left"/>
      <w:pPr>
        <w:ind w:left="1567" w:hanging="360"/>
      </w:pPr>
      <w:rPr>
        <w:rFonts w:ascii="Symbol" w:hAnsi="Symbol" w:hint="default"/>
      </w:rPr>
    </w:lvl>
    <w:lvl w:ilvl="1" w:tplc="04190003" w:tentative="1">
      <w:start w:val="1"/>
      <w:numFmt w:val="bullet"/>
      <w:lvlText w:val="o"/>
      <w:lvlJc w:val="left"/>
      <w:pPr>
        <w:ind w:left="2287" w:hanging="360"/>
      </w:pPr>
      <w:rPr>
        <w:rFonts w:ascii="Courier New" w:hAnsi="Courier New" w:cs="Courier New" w:hint="default"/>
      </w:rPr>
    </w:lvl>
    <w:lvl w:ilvl="2" w:tplc="04190005" w:tentative="1">
      <w:start w:val="1"/>
      <w:numFmt w:val="bullet"/>
      <w:lvlText w:val=""/>
      <w:lvlJc w:val="left"/>
      <w:pPr>
        <w:ind w:left="3007" w:hanging="360"/>
      </w:pPr>
      <w:rPr>
        <w:rFonts w:ascii="Wingdings" w:hAnsi="Wingdings" w:hint="default"/>
      </w:rPr>
    </w:lvl>
    <w:lvl w:ilvl="3" w:tplc="04190001" w:tentative="1">
      <w:start w:val="1"/>
      <w:numFmt w:val="bullet"/>
      <w:lvlText w:val=""/>
      <w:lvlJc w:val="left"/>
      <w:pPr>
        <w:ind w:left="3727" w:hanging="360"/>
      </w:pPr>
      <w:rPr>
        <w:rFonts w:ascii="Symbol" w:hAnsi="Symbol" w:hint="default"/>
      </w:rPr>
    </w:lvl>
    <w:lvl w:ilvl="4" w:tplc="04190003" w:tentative="1">
      <w:start w:val="1"/>
      <w:numFmt w:val="bullet"/>
      <w:lvlText w:val="o"/>
      <w:lvlJc w:val="left"/>
      <w:pPr>
        <w:ind w:left="4447" w:hanging="360"/>
      </w:pPr>
      <w:rPr>
        <w:rFonts w:ascii="Courier New" w:hAnsi="Courier New" w:cs="Courier New" w:hint="default"/>
      </w:rPr>
    </w:lvl>
    <w:lvl w:ilvl="5" w:tplc="04190005" w:tentative="1">
      <w:start w:val="1"/>
      <w:numFmt w:val="bullet"/>
      <w:lvlText w:val=""/>
      <w:lvlJc w:val="left"/>
      <w:pPr>
        <w:ind w:left="5167" w:hanging="360"/>
      </w:pPr>
      <w:rPr>
        <w:rFonts w:ascii="Wingdings" w:hAnsi="Wingdings" w:hint="default"/>
      </w:rPr>
    </w:lvl>
    <w:lvl w:ilvl="6" w:tplc="04190001" w:tentative="1">
      <w:start w:val="1"/>
      <w:numFmt w:val="bullet"/>
      <w:lvlText w:val=""/>
      <w:lvlJc w:val="left"/>
      <w:pPr>
        <w:ind w:left="5887" w:hanging="360"/>
      </w:pPr>
      <w:rPr>
        <w:rFonts w:ascii="Symbol" w:hAnsi="Symbol" w:hint="default"/>
      </w:rPr>
    </w:lvl>
    <w:lvl w:ilvl="7" w:tplc="04190003" w:tentative="1">
      <w:start w:val="1"/>
      <w:numFmt w:val="bullet"/>
      <w:lvlText w:val="o"/>
      <w:lvlJc w:val="left"/>
      <w:pPr>
        <w:ind w:left="6607" w:hanging="360"/>
      </w:pPr>
      <w:rPr>
        <w:rFonts w:ascii="Courier New" w:hAnsi="Courier New" w:cs="Courier New" w:hint="default"/>
      </w:rPr>
    </w:lvl>
    <w:lvl w:ilvl="8" w:tplc="04190005" w:tentative="1">
      <w:start w:val="1"/>
      <w:numFmt w:val="bullet"/>
      <w:lvlText w:val=""/>
      <w:lvlJc w:val="left"/>
      <w:pPr>
        <w:ind w:left="7327" w:hanging="360"/>
      </w:pPr>
      <w:rPr>
        <w:rFonts w:ascii="Wingdings" w:hAnsi="Wingdings" w:hint="default"/>
      </w:rPr>
    </w:lvl>
  </w:abstractNum>
  <w:abstractNum w:abstractNumId="70">
    <w:nsid w:val="63CB206A"/>
    <w:multiLevelType w:val="hybridMultilevel"/>
    <w:tmpl w:val="127472AC"/>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71">
    <w:nsid w:val="65A40C20"/>
    <w:multiLevelType w:val="multilevel"/>
    <w:tmpl w:val="BB94B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77251CF"/>
    <w:multiLevelType w:val="hybridMultilevel"/>
    <w:tmpl w:val="CF20A912"/>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73">
    <w:nsid w:val="679E6FDC"/>
    <w:multiLevelType w:val="multilevel"/>
    <w:tmpl w:val="452CF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8597C17"/>
    <w:multiLevelType w:val="hybridMultilevel"/>
    <w:tmpl w:val="CE121F8E"/>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75">
    <w:nsid w:val="6C9442F1"/>
    <w:multiLevelType w:val="multilevel"/>
    <w:tmpl w:val="C8E0C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5FA58BF"/>
    <w:multiLevelType w:val="multilevel"/>
    <w:tmpl w:val="D786C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95C0FA4"/>
    <w:multiLevelType w:val="multilevel"/>
    <w:tmpl w:val="5546F1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1"/>
  </w:num>
  <w:num w:numId="3">
    <w:abstractNumId w:val="65"/>
  </w:num>
  <w:num w:numId="4">
    <w:abstractNumId w:val="64"/>
  </w:num>
  <w:num w:numId="5">
    <w:abstractNumId w:val="43"/>
  </w:num>
  <w:num w:numId="6">
    <w:abstractNumId w:val="58"/>
  </w:num>
  <w:num w:numId="7">
    <w:abstractNumId w:val="48"/>
  </w:num>
  <w:num w:numId="8">
    <w:abstractNumId w:val="20"/>
  </w:num>
  <w:num w:numId="9">
    <w:abstractNumId w:val="62"/>
  </w:num>
  <w:num w:numId="10">
    <w:abstractNumId w:val="49"/>
  </w:num>
  <w:num w:numId="11">
    <w:abstractNumId w:val="50"/>
  </w:num>
  <w:num w:numId="12">
    <w:abstractNumId w:val="39"/>
  </w:num>
  <w:num w:numId="13">
    <w:abstractNumId w:val="33"/>
  </w:num>
  <w:num w:numId="14">
    <w:abstractNumId w:val="54"/>
  </w:num>
  <w:num w:numId="15">
    <w:abstractNumId w:val="36"/>
  </w:num>
  <w:num w:numId="16">
    <w:abstractNumId w:val="47"/>
  </w:num>
  <w:num w:numId="17">
    <w:abstractNumId w:val="55"/>
  </w:num>
  <w:num w:numId="18">
    <w:abstractNumId w:val="22"/>
  </w:num>
  <w:num w:numId="19">
    <w:abstractNumId w:val="59"/>
  </w:num>
  <w:num w:numId="20">
    <w:abstractNumId w:val="34"/>
  </w:num>
  <w:num w:numId="21">
    <w:abstractNumId w:val="68"/>
  </w:num>
  <w:num w:numId="22">
    <w:abstractNumId w:val="17"/>
  </w:num>
  <w:num w:numId="23">
    <w:abstractNumId w:val="66"/>
  </w:num>
  <w:num w:numId="24">
    <w:abstractNumId w:val="76"/>
  </w:num>
  <w:num w:numId="25">
    <w:abstractNumId w:val="60"/>
  </w:num>
  <w:num w:numId="26">
    <w:abstractNumId w:val="63"/>
  </w:num>
  <w:num w:numId="27">
    <w:abstractNumId w:val="29"/>
  </w:num>
  <w:num w:numId="28">
    <w:abstractNumId w:val="70"/>
  </w:num>
  <w:num w:numId="29">
    <w:abstractNumId w:val="40"/>
  </w:num>
  <w:num w:numId="30">
    <w:abstractNumId w:val="69"/>
  </w:num>
  <w:num w:numId="31">
    <w:abstractNumId w:val="52"/>
  </w:num>
  <w:num w:numId="32">
    <w:abstractNumId w:val="26"/>
  </w:num>
  <w:num w:numId="33">
    <w:abstractNumId w:val="72"/>
  </w:num>
  <w:num w:numId="34">
    <w:abstractNumId w:val="57"/>
  </w:num>
  <w:num w:numId="35">
    <w:abstractNumId w:val="24"/>
  </w:num>
  <w:num w:numId="36">
    <w:abstractNumId w:val="74"/>
  </w:num>
  <w:num w:numId="37">
    <w:abstractNumId w:val="18"/>
  </w:num>
  <w:num w:numId="38">
    <w:abstractNumId w:val="67"/>
  </w:num>
  <w:num w:numId="39">
    <w:abstractNumId w:val="71"/>
  </w:num>
  <w:num w:numId="40">
    <w:abstractNumId w:val="56"/>
  </w:num>
  <w:num w:numId="41">
    <w:abstractNumId w:val="37"/>
  </w:num>
  <w:num w:numId="42">
    <w:abstractNumId w:val="77"/>
  </w:num>
  <w:num w:numId="43">
    <w:abstractNumId w:val="42"/>
  </w:num>
  <w:num w:numId="44">
    <w:abstractNumId w:val="44"/>
  </w:num>
  <w:num w:numId="45">
    <w:abstractNumId w:val="23"/>
  </w:num>
  <w:num w:numId="46">
    <w:abstractNumId w:val="73"/>
  </w:num>
  <w:num w:numId="47">
    <w:abstractNumId w:val="38"/>
  </w:num>
  <w:num w:numId="48">
    <w:abstractNumId w:val="75"/>
  </w:num>
  <w:num w:numId="49">
    <w:abstractNumId w:val="25"/>
  </w:num>
  <w:num w:numId="50">
    <w:abstractNumId w:val="46"/>
  </w:num>
  <w:num w:numId="51">
    <w:abstractNumId w:val="41"/>
  </w:num>
  <w:num w:numId="52">
    <w:abstractNumId w:val="19"/>
  </w:num>
  <w:num w:numId="53">
    <w:abstractNumId w:val="53"/>
  </w:num>
  <w:num w:numId="54">
    <w:abstractNumId w:val="45"/>
  </w:num>
  <w:num w:numId="55">
    <w:abstractNumId w:val="28"/>
  </w:num>
  <w:num w:numId="56">
    <w:abstractNumId w:val="31"/>
  </w:num>
  <w:num w:numId="57">
    <w:abstractNumId w:val="35"/>
  </w:num>
  <w:num w:numId="58">
    <w:abstractNumId w:val="30"/>
  </w:num>
  <w:num w:numId="59">
    <w:abstractNumId w:val="61"/>
  </w:num>
  <w:num w:numId="60">
    <w:abstractNumId w:val="51"/>
  </w:num>
  <w:num w:numId="61">
    <w:abstractNumId w:val="27"/>
  </w:num>
  <w:num w:numId="62">
    <w:abstractNumId w:val="3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5509DA"/>
    <w:rsid w:val="00001448"/>
    <w:rsid w:val="00001CF1"/>
    <w:rsid w:val="00001CF8"/>
    <w:rsid w:val="00002DC6"/>
    <w:rsid w:val="00007F7D"/>
    <w:rsid w:val="00011C04"/>
    <w:rsid w:val="00013050"/>
    <w:rsid w:val="00013257"/>
    <w:rsid w:val="00015AF9"/>
    <w:rsid w:val="00016653"/>
    <w:rsid w:val="00022AEE"/>
    <w:rsid w:val="00024BC4"/>
    <w:rsid w:val="0002502F"/>
    <w:rsid w:val="00026E97"/>
    <w:rsid w:val="0003076F"/>
    <w:rsid w:val="00031D78"/>
    <w:rsid w:val="00034664"/>
    <w:rsid w:val="000353A1"/>
    <w:rsid w:val="00037878"/>
    <w:rsid w:val="0004052F"/>
    <w:rsid w:val="00040FF2"/>
    <w:rsid w:val="00041ACA"/>
    <w:rsid w:val="00041F7F"/>
    <w:rsid w:val="00042512"/>
    <w:rsid w:val="000448D0"/>
    <w:rsid w:val="000451F5"/>
    <w:rsid w:val="00045291"/>
    <w:rsid w:val="00045F17"/>
    <w:rsid w:val="00046AC8"/>
    <w:rsid w:val="0005004D"/>
    <w:rsid w:val="00052478"/>
    <w:rsid w:val="00057EEB"/>
    <w:rsid w:val="00060A7D"/>
    <w:rsid w:val="00060C29"/>
    <w:rsid w:val="00067DCA"/>
    <w:rsid w:val="000707D7"/>
    <w:rsid w:val="0007330C"/>
    <w:rsid w:val="00082165"/>
    <w:rsid w:val="000827E6"/>
    <w:rsid w:val="00084E0D"/>
    <w:rsid w:val="00087F7D"/>
    <w:rsid w:val="00090C0D"/>
    <w:rsid w:val="00092B04"/>
    <w:rsid w:val="00093E8F"/>
    <w:rsid w:val="00095A85"/>
    <w:rsid w:val="00095F67"/>
    <w:rsid w:val="00096252"/>
    <w:rsid w:val="000A1FF5"/>
    <w:rsid w:val="000A32A5"/>
    <w:rsid w:val="000A3B3D"/>
    <w:rsid w:val="000A7B75"/>
    <w:rsid w:val="000B1F05"/>
    <w:rsid w:val="000B57D3"/>
    <w:rsid w:val="000B5B8B"/>
    <w:rsid w:val="000B6727"/>
    <w:rsid w:val="000B678B"/>
    <w:rsid w:val="000B77A8"/>
    <w:rsid w:val="000C14A5"/>
    <w:rsid w:val="000C3B6B"/>
    <w:rsid w:val="000C529D"/>
    <w:rsid w:val="000C6718"/>
    <w:rsid w:val="000D035E"/>
    <w:rsid w:val="000D372E"/>
    <w:rsid w:val="000D485E"/>
    <w:rsid w:val="000D7807"/>
    <w:rsid w:val="000E018D"/>
    <w:rsid w:val="000E0A1F"/>
    <w:rsid w:val="000E1797"/>
    <w:rsid w:val="000E35FE"/>
    <w:rsid w:val="000E3BB9"/>
    <w:rsid w:val="000E44F6"/>
    <w:rsid w:val="000E61BB"/>
    <w:rsid w:val="000E7BA5"/>
    <w:rsid w:val="000F0651"/>
    <w:rsid w:val="000F1B1A"/>
    <w:rsid w:val="000F1FC5"/>
    <w:rsid w:val="000F41F3"/>
    <w:rsid w:val="000F4741"/>
    <w:rsid w:val="000F4BCE"/>
    <w:rsid w:val="000F5DC2"/>
    <w:rsid w:val="000F6383"/>
    <w:rsid w:val="000F6F27"/>
    <w:rsid w:val="00101512"/>
    <w:rsid w:val="00103CE7"/>
    <w:rsid w:val="00104EF9"/>
    <w:rsid w:val="0010540F"/>
    <w:rsid w:val="001057F5"/>
    <w:rsid w:val="0010621C"/>
    <w:rsid w:val="00113533"/>
    <w:rsid w:val="00114A9A"/>
    <w:rsid w:val="00114FE4"/>
    <w:rsid w:val="00115B28"/>
    <w:rsid w:val="0011688B"/>
    <w:rsid w:val="00121342"/>
    <w:rsid w:val="00121C74"/>
    <w:rsid w:val="00121C7C"/>
    <w:rsid w:val="00122036"/>
    <w:rsid w:val="00123AF5"/>
    <w:rsid w:val="001248A7"/>
    <w:rsid w:val="00130D12"/>
    <w:rsid w:val="00134E17"/>
    <w:rsid w:val="00135F51"/>
    <w:rsid w:val="001417F4"/>
    <w:rsid w:val="00143BA9"/>
    <w:rsid w:val="001457C2"/>
    <w:rsid w:val="00147ADC"/>
    <w:rsid w:val="00150A9D"/>
    <w:rsid w:val="00154D5F"/>
    <w:rsid w:val="00156A1A"/>
    <w:rsid w:val="00156C15"/>
    <w:rsid w:val="001575D1"/>
    <w:rsid w:val="0015769D"/>
    <w:rsid w:val="001621FB"/>
    <w:rsid w:val="00165621"/>
    <w:rsid w:val="0016576C"/>
    <w:rsid w:val="00166196"/>
    <w:rsid w:val="001669FA"/>
    <w:rsid w:val="0016767B"/>
    <w:rsid w:val="00167977"/>
    <w:rsid w:val="00170406"/>
    <w:rsid w:val="00170CED"/>
    <w:rsid w:val="0017172E"/>
    <w:rsid w:val="00172F75"/>
    <w:rsid w:val="001732F7"/>
    <w:rsid w:val="00174A21"/>
    <w:rsid w:val="00183B95"/>
    <w:rsid w:val="00186327"/>
    <w:rsid w:val="00191211"/>
    <w:rsid w:val="001913D0"/>
    <w:rsid w:val="00192FF6"/>
    <w:rsid w:val="00193C5B"/>
    <w:rsid w:val="0019558A"/>
    <w:rsid w:val="001955E4"/>
    <w:rsid w:val="001961DA"/>
    <w:rsid w:val="00197E5E"/>
    <w:rsid w:val="001A011A"/>
    <w:rsid w:val="001A0886"/>
    <w:rsid w:val="001A24CC"/>
    <w:rsid w:val="001A2F46"/>
    <w:rsid w:val="001A323C"/>
    <w:rsid w:val="001A342D"/>
    <w:rsid w:val="001A4F22"/>
    <w:rsid w:val="001A5E9D"/>
    <w:rsid w:val="001A61D5"/>
    <w:rsid w:val="001A6FA8"/>
    <w:rsid w:val="001A78F7"/>
    <w:rsid w:val="001A7A04"/>
    <w:rsid w:val="001B1030"/>
    <w:rsid w:val="001B2EB2"/>
    <w:rsid w:val="001B4518"/>
    <w:rsid w:val="001B4685"/>
    <w:rsid w:val="001B5FFB"/>
    <w:rsid w:val="001B706F"/>
    <w:rsid w:val="001B7632"/>
    <w:rsid w:val="001C10A4"/>
    <w:rsid w:val="001C136A"/>
    <w:rsid w:val="001C504F"/>
    <w:rsid w:val="001C5C71"/>
    <w:rsid w:val="001C6CF3"/>
    <w:rsid w:val="001C7596"/>
    <w:rsid w:val="001D0A0A"/>
    <w:rsid w:val="001D356C"/>
    <w:rsid w:val="001D3F97"/>
    <w:rsid w:val="001D4449"/>
    <w:rsid w:val="001D6574"/>
    <w:rsid w:val="001D6715"/>
    <w:rsid w:val="001D7BA2"/>
    <w:rsid w:val="001E4D53"/>
    <w:rsid w:val="001E57E3"/>
    <w:rsid w:val="001E7439"/>
    <w:rsid w:val="001F4FFE"/>
    <w:rsid w:val="00204C80"/>
    <w:rsid w:val="002101F6"/>
    <w:rsid w:val="00210D25"/>
    <w:rsid w:val="00215425"/>
    <w:rsid w:val="00217D03"/>
    <w:rsid w:val="00220A62"/>
    <w:rsid w:val="00220D8E"/>
    <w:rsid w:val="002222BC"/>
    <w:rsid w:val="00222782"/>
    <w:rsid w:val="0022482F"/>
    <w:rsid w:val="0022505A"/>
    <w:rsid w:val="00225C84"/>
    <w:rsid w:val="00226F87"/>
    <w:rsid w:val="00230B8E"/>
    <w:rsid w:val="00235E7C"/>
    <w:rsid w:val="0023742A"/>
    <w:rsid w:val="002375F7"/>
    <w:rsid w:val="00237FF6"/>
    <w:rsid w:val="002402C4"/>
    <w:rsid w:val="00242919"/>
    <w:rsid w:val="00242A5E"/>
    <w:rsid w:val="00242C7C"/>
    <w:rsid w:val="002432CF"/>
    <w:rsid w:val="00243836"/>
    <w:rsid w:val="0024725E"/>
    <w:rsid w:val="0025006D"/>
    <w:rsid w:val="0025046A"/>
    <w:rsid w:val="00252B0F"/>
    <w:rsid w:val="00254300"/>
    <w:rsid w:val="00254E4F"/>
    <w:rsid w:val="002571E9"/>
    <w:rsid w:val="00261238"/>
    <w:rsid w:val="002618EA"/>
    <w:rsid w:val="002624AB"/>
    <w:rsid w:val="002634A2"/>
    <w:rsid w:val="00264CD1"/>
    <w:rsid w:val="00264E13"/>
    <w:rsid w:val="00266290"/>
    <w:rsid w:val="00266C0F"/>
    <w:rsid w:val="00274CF0"/>
    <w:rsid w:val="00276B18"/>
    <w:rsid w:val="00276D3A"/>
    <w:rsid w:val="00280526"/>
    <w:rsid w:val="00280587"/>
    <w:rsid w:val="00280862"/>
    <w:rsid w:val="0028161E"/>
    <w:rsid w:val="00281A9F"/>
    <w:rsid w:val="00285B21"/>
    <w:rsid w:val="002866DF"/>
    <w:rsid w:val="00286F07"/>
    <w:rsid w:val="00286FD6"/>
    <w:rsid w:val="002872E3"/>
    <w:rsid w:val="00291AB0"/>
    <w:rsid w:val="00294047"/>
    <w:rsid w:val="00295033"/>
    <w:rsid w:val="002952C0"/>
    <w:rsid w:val="0029556E"/>
    <w:rsid w:val="00295F98"/>
    <w:rsid w:val="0029733E"/>
    <w:rsid w:val="002A0CC3"/>
    <w:rsid w:val="002A22BB"/>
    <w:rsid w:val="002A3B09"/>
    <w:rsid w:val="002A50CA"/>
    <w:rsid w:val="002A577F"/>
    <w:rsid w:val="002B1F1E"/>
    <w:rsid w:val="002B378B"/>
    <w:rsid w:val="002B4040"/>
    <w:rsid w:val="002C08D2"/>
    <w:rsid w:val="002C168F"/>
    <w:rsid w:val="002C3460"/>
    <w:rsid w:val="002C7BE4"/>
    <w:rsid w:val="002D0390"/>
    <w:rsid w:val="002D0D3D"/>
    <w:rsid w:val="002D26D1"/>
    <w:rsid w:val="002D4305"/>
    <w:rsid w:val="002D7A23"/>
    <w:rsid w:val="002E473F"/>
    <w:rsid w:val="002E6065"/>
    <w:rsid w:val="002E6491"/>
    <w:rsid w:val="002F1155"/>
    <w:rsid w:val="002F2192"/>
    <w:rsid w:val="002F2DBF"/>
    <w:rsid w:val="002F2EF4"/>
    <w:rsid w:val="002F3B12"/>
    <w:rsid w:val="002F3C76"/>
    <w:rsid w:val="002F52B4"/>
    <w:rsid w:val="002F5636"/>
    <w:rsid w:val="002F5712"/>
    <w:rsid w:val="002F5E5D"/>
    <w:rsid w:val="002F701B"/>
    <w:rsid w:val="00302086"/>
    <w:rsid w:val="00307329"/>
    <w:rsid w:val="003109BD"/>
    <w:rsid w:val="003125A0"/>
    <w:rsid w:val="00312931"/>
    <w:rsid w:val="00315529"/>
    <w:rsid w:val="00317F7E"/>
    <w:rsid w:val="00321E90"/>
    <w:rsid w:val="00325C4D"/>
    <w:rsid w:val="00330547"/>
    <w:rsid w:val="0033234A"/>
    <w:rsid w:val="003342FD"/>
    <w:rsid w:val="00336D34"/>
    <w:rsid w:val="00341D4F"/>
    <w:rsid w:val="00343202"/>
    <w:rsid w:val="003455B6"/>
    <w:rsid w:val="003554E4"/>
    <w:rsid w:val="00356B48"/>
    <w:rsid w:val="003626F3"/>
    <w:rsid w:val="00364F33"/>
    <w:rsid w:val="00366859"/>
    <w:rsid w:val="00367A91"/>
    <w:rsid w:val="003713FB"/>
    <w:rsid w:val="00371FBD"/>
    <w:rsid w:val="0037308C"/>
    <w:rsid w:val="00373CFB"/>
    <w:rsid w:val="0037414B"/>
    <w:rsid w:val="00374E86"/>
    <w:rsid w:val="00376189"/>
    <w:rsid w:val="003764AB"/>
    <w:rsid w:val="0037671A"/>
    <w:rsid w:val="0037704A"/>
    <w:rsid w:val="003777FF"/>
    <w:rsid w:val="003813CE"/>
    <w:rsid w:val="00383F01"/>
    <w:rsid w:val="00387921"/>
    <w:rsid w:val="00395821"/>
    <w:rsid w:val="00396984"/>
    <w:rsid w:val="0039787C"/>
    <w:rsid w:val="003A07A7"/>
    <w:rsid w:val="003A07C5"/>
    <w:rsid w:val="003B068E"/>
    <w:rsid w:val="003B2332"/>
    <w:rsid w:val="003B4209"/>
    <w:rsid w:val="003B6609"/>
    <w:rsid w:val="003B6B5B"/>
    <w:rsid w:val="003B6BBF"/>
    <w:rsid w:val="003B6CD7"/>
    <w:rsid w:val="003C037F"/>
    <w:rsid w:val="003C1D2C"/>
    <w:rsid w:val="003C234C"/>
    <w:rsid w:val="003C3233"/>
    <w:rsid w:val="003C4B1E"/>
    <w:rsid w:val="003C534D"/>
    <w:rsid w:val="003D0603"/>
    <w:rsid w:val="003D1E7A"/>
    <w:rsid w:val="003D3AF1"/>
    <w:rsid w:val="003E19CC"/>
    <w:rsid w:val="003E1DF5"/>
    <w:rsid w:val="003E4A04"/>
    <w:rsid w:val="003E4EBC"/>
    <w:rsid w:val="003E7B6A"/>
    <w:rsid w:val="003F0D3C"/>
    <w:rsid w:val="003F11B6"/>
    <w:rsid w:val="003F4B10"/>
    <w:rsid w:val="003F7D97"/>
    <w:rsid w:val="0040090F"/>
    <w:rsid w:val="00403972"/>
    <w:rsid w:val="00404A47"/>
    <w:rsid w:val="00404C94"/>
    <w:rsid w:val="0040543E"/>
    <w:rsid w:val="00406020"/>
    <w:rsid w:val="00412EA5"/>
    <w:rsid w:val="004176E8"/>
    <w:rsid w:val="004202E7"/>
    <w:rsid w:val="00420CD4"/>
    <w:rsid w:val="004273BB"/>
    <w:rsid w:val="00430098"/>
    <w:rsid w:val="00434F38"/>
    <w:rsid w:val="0043530E"/>
    <w:rsid w:val="0044075D"/>
    <w:rsid w:val="0044286F"/>
    <w:rsid w:val="004447A7"/>
    <w:rsid w:val="004463D7"/>
    <w:rsid w:val="00446E48"/>
    <w:rsid w:val="004476B5"/>
    <w:rsid w:val="00450219"/>
    <w:rsid w:val="004538FC"/>
    <w:rsid w:val="004552C0"/>
    <w:rsid w:val="0045590A"/>
    <w:rsid w:val="00457FBD"/>
    <w:rsid w:val="00460248"/>
    <w:rsid w:val="00460617"/>
    <w:rsid w:val="00460CB8"/>
    <w:rsid w:val="00461D3B"/>
    <w:rsid w:val="00461E4E"/>
    <w:rsid w:val="00465B49"/>
    <w:rsid w:val="00465CE2"/>
    <w:rsid w:val="00472B3C"/>
    <w:rsid w:val="004733C8"/>
    <w:rsid w:val="0047456A"/>
    <w:rsid w:val="004756FB"/>
    <w:rsid w:val="00476273"/>
    <w:rsid w:val="00477707"/>
    <w:rsid w:val="00480115"/>
    <w:rsid w:val="0048022D"/>
    <w:rsid w:val="004803FE"/>
    <w:rsid w:val="0048111E"/>
    <w:rsid w:val="00483094"/>
    <w:rsid w:val="004830AC"/>
    <w:rsid w:val="0048320C"/>
    <w:rsid w:val="00484C70"/>
    <w:rsid w:val="00484F8D"/>
    <w:rsid w:val="004859A7"/>
    <w:rsid w:val="00487BF1"/>
    <w:rsid w:val="0049027E"/>
    <w:rsid w:val="00490763"/>
    <w:rsid w:val="0049077E"/>
    <w:rsid w:val="00490E1B"/>
    <w:rsid w:val="00491155"/>
    <w:rsid w:val="0049256B"/>
    <w:rsid w:val="00492E29"/>
    <w:rsid w:val="00492F52"/>
    <w:rsid w:val="0049466A"/>
    <w:rsid w:val="00495118"/>
    <w:rsid w:val="00495936"/>
    <w:rsid w:val="004967A1"/>
    <w:rsid w:val="0049732B"/>
    <w:rsid w:val="0049745F"/>
    <w:rsid w:val="00497E10"/>
    <w:rsid w:val="004A1BA8"/>
    <w:rsid w:val="004A3D44"/>
    <w:rsid w:val="004A401A"/>
    <w:rsid w:val="004A487F"/>
    <w:rsid w:val="004B02D8"/>
    <w:rsid w:val="004B1E36"/>
    <w:rsid w:val="004B3878"/>
    <w:rsid w:val="004B51A6"/>
    <w:rsid w:val="004B5D5C"/>
    <w:rsid w:val="004B7AC9"/>
    <w:rsid w:val="004C4C58"/>
    <w:rsid w:val="004C5075"/>
    <w:rsid w:val="004C51B6"/>
    <w:rsid w:val="004C610C"/>
    <w:rsid w:val="004C6D85"/>
    <w:rsid w:val="004C7EA9"/>
    <w:rsid w:val="004D2297"/>
    <w:rsid w:val="004D3EA9"/>
    <w:rsid w:val="004D6C16"/>
    <w:rsid w:val="004E0836"/>
    <w:rsid w:val="004E4E4B"/>
    <w:rsid w:val="004E6F3F"/>
    <w:rsid w:val="004E735C"/>
    <w:rsid w:val="004F107E"/>
    <w:rsid w:val="004F34A4"/>
    <w:rsid w:val="004F3FE0"/>
    <w:rsid w:val="004F50F1"/>
    <w:rsid w:val="004F5435"/>
    <w:rsid w:val="004F6E21"/>
    <w:rsid w:val="004F71B8"/>
    <w:rsid w:val="0050019D"/>
    <w:rsid w:val="00500B65"/>
    <w:rsid w:val="00500E68"/>
    <w:rsid w:val="0050120F"/>
    <w:rsid w:val="00502D13"/>
    <w:rsid w:val="00503D56"/>
    <w:rsid w:val="00504F84"/>
    <w:rsid w:val="00506602"/>
    <w:rsid w:val="005069C2"/>
    <w:rsid w:val="00506C07"/>
    <w:rsid w:val="00507B34"/>
    <w:rsid w:val="00510EEC"/>
    <w:rsid w:val="005138C2"/>
    <w:rsid w:val="00514695"/>
    <w:rsid w:val="0051616C"/>
    <w:rsid w:val="0051618E"/>
    <w:rsid w:val="00516219"/>
    <w:rsid w:val="00516231"/>
    <w:rsid w:val="00516BD8"/>
    <w:rsid w:val="005208E1"/>
    <w:rsid w:val="00520ED7"/>
    <w:rsid w:val="00523201"/>
    <w:rsid w:val="00524E06"/>
    <w:rsid w:val="005305FF"/>
    <w:rsid w:val="005309E3"/>
    <w:rsid w:val="005343DD"/>
    <w:rsid w:val="0053596E"/>
    <w:rsid w:val="00535E82"/>
    <w:rsid w:val="00541468"/>
    <w:rsid w:val="00542CD2"/>
    <w:rsid w:val="00542FD6"/>
    <w:rsid w:val="00544C15"/>
    <w:rsid w:val="005456C9"/>
    <w:rsid w:val="00545BD3"/>
    <w:rsid w:val="00546593"/>
    <w:rsid w:val="0054703F"/>
    <w:rsid w:val="00547A61"/>
    <w:rsid w:val="005509DA"/>
    <w:rsid w:val="00550BAE"/>
    <w:rsid w:val="00552B86"/>
    <w:rsid w:val="00553077"/>
    <w:rsid w:val="00555E5E"/>
    <w:rsid w:val="005615C6"/>
    <w:rsid w:val="005618E0"/>
    <w:rsid w:val="005648D7"/>
    <w:rsid w:val="005666A3"/>
    <w:rsid w:val="00567985"/>
    <w:rsid w:val="00572DF7"/>
    <w:rsid w:val="00574ADA"/>
    <w:rsid w:val="00576699"/>
    <w:rsid w:val="0057686F"/>
    <w:rsid w:val="00580A58"/>
    <w:rsid w:val="00581FE2"/>
    <w:rsid w:val="005821DA"/>
    <w:rsid w:val="00587BB5"/>
    <w:rsid w:val="00587D0F"/>
    <w:rsid w:val="00592CA6"/>
    <w:rsid w:val="0059518C"/>
    <w:rsid w:val="00595ED1"/>
    <w:rsid w:val="005A2B33"/>
    <w:rsid w:val="005A2FBC"/>
    <w:rsid w:val="005A303A"/>
    <w:rsid w:val="005A5336"/>
    <w:rsid w:val="005B0863"/>
    <w:rsid w:val="005B6882"/>
    <w:rsid w:val="005B7418"/>
    <w:rsid w:val="005B7765"/>
    <w:rsid w:val="005C089A"/>
    <w:rsid w:val="005C15D3"/>
    <w:rsid w:val="005C2BF7"/>
    <w:rsid w:val="005C37A1"/>
    <w:rsid w:val="005C3D85"/>
    <w:rsid w:val="005C5F14"/>
    <w:rsid w:val="005C6760"/>
    <w:rsid w:val="005C6810"/>
    <w:rsid w:val="005C69E7"/>
    <w:rsid w:val="005C71CB"/>
    <w:rsid w:val="005D129F"/>
    <w:rsid w:val="005D1358"/>
    <w:rsid w:val="005D1802"/>
    <w:rsid w:val="005D2989"/>
    <w:rsid w:val="005D2BBA"/>
    <w:rsid w:val="005D4501"/>
    <w:rsid w:val="005D4B44"/>
    <w:rsid w:val="005D5310"/>
    <w:rsid w:val="005D6161"/>
    <w:rsid w:val="005D7E58"/>
    <w:rsid w:val="005D7F11"/>
    <w:rsid w:val="005E19F7"/>
    <w:rsid w:val="005E2831"/>
    <w:rsid w:val="005E4030"/>
    <w:rsid w:val="005E457B"/>
    <w:rsid w:val="005E547F"/>
    <w:rsid w:val="005E7103"/>
    <w:rsid w:val="005E78D0"/>
    <w:rsid w:val="005E7E23"/>
    <w:rsid w:val="005E7ED8"/>
    <w:rsid w:val="005F3553"/>
    <w:rsid w:val="005F7449"/>
    <w:rsid w:val="00600254"/>
    <w:rsid w:val="00600851"/>
    <w:rsid w:val="0060576C"/>
    <w:rsid w:val="00606BA7"/>
    <w:rsid w:val="00607261"/>
    <w:rsid w:val="006232C9"/>
    <w:rsid w:val="00623788"/>
    <w:rsid w:val="006247C1"/>
    <w:rsid w:val="0062490B"/>
    <w:rsid w:val="00624FFA"/>
    <w:rsid w:val="0062773D"/>
    <w:rsid w:val="00632D91"/>
    <w:rsid w:val="006335C3"/>
    <w:rsid w:val="00634055"/>
    <w:rsid w:val="00635BB4"/>
    <w:rsid w:val="00636DBF"/>
    <w:rsid w:val="006406CF"/>
    <w:rsid w:val="0064186B"/>
    <w:rsid w:val="00641E93"/>
    <w:rsid w:val="00646E31"/>
    <w:rsid w:val="00647226"/>
    <w:rsid w:val="00647BA5"/>
    <w:rsid w:val="0065147D"/>
    <w:rsid w:val="00652073"/>
    <w:rsid w:val="006535CC"/>
    <w:rsid w:val="00654126"/>
    <w:rsid w:val="00654F1B"/>
    <w:rsid w:val="0066370A"/>
    <w:rsid w:val="00663A2A"/>
    <w:rsid w:val="00666C08"/>
    <w:rsid w:val="00673466"/>
    <w:rsid w:val="006755D6"/>
    <w:rsid w:val="00676CF1"/>
    <w:rsid w:val="00681508"/>
    <w:rsid w:val="006840D0"/>
    <w:rsid w:val="006848B1"/>
    <w:rsid w:val="00690EB2"/>
    <w:rsid w:val="00691D9A"/>
    <w:rsid w:val="00694A3D"/>
    <w:rsid w:val="00694DFA"/>
    <w:rsid w:val="006955A2"/>
    <w:rsid w:val="00696E52"/>
    <w:rsid w:val="006A0239"/>
    <w:rsid w:val="006A0A43"/>
    <w:rsid w:val="006A1E0A"/>
    <w:rsid w:val="006A37D8"/>
    <w:rsid w:val="006A44F6"/>
    <w:rsid w:val="006A6BAD"/>
    <w:rsid w:val="006B02C9"/>
    <w:rsid w:val="006B2477"/>
    <w:rsid w:val="006B2A15"/>
    <w:rsid w:val="006B2E5F"/>
    <w:rsid w:val="006B33DE"/>
    <w:rsid w:val="006B52A5"/>
    <w:rsid w:val="006B6820"/>
    <w:rsid w:val="006C0091"/>
    <w:rsid w:val="006C12B5"/>
    <w:rsid w:val="006C3FD5"/>
    <w:rsid w:val="006C5023"/>
    <w:rsid w:val="006C7DDF"/>
    <w:rsid w:val="006D2EE1"/>
    <w:rsid w:val="006D315D"/>
    <w:rsid w:val="006D3DD6"/>
    <w:rsid w:val="006D4844"/>
    <w:rsid w:val="006D4FF2"/>
    <w:rsid w:val="006D5EC9"/>
    <w:rsid w:val="006D6033"/>
    <w:rsid w:val="006D652E"/>
    <w:rsid w:val="006E05E7"/>
    <w:rsid w:val="006E20A4"/>
    <w:rsid w:val="006E31EC"/>
    <w:rsid w:val="006E3941"/>
    <w:rsid w:val="006E6107"/>
    <w:rsid w:val="006E68BA"/>
    <w:rsid w:val="006F5522"/>
    <w:rsid w:val="006F641E"/>
    <w:rsid w:val="006F70F7"/>
    <w:rsid w:val="007012F1"/>
    <w:rsid w:val="00701F4D"/>
    <w:rsid w:val="00702604"/>
    <w:rsid w:val="007045EF"/>
    <w:rsid w:val="00704BEF"/>
    <w:rsid w:val="00704F4D"/>
    <w:rsid w:val="00707D43"/>
    <w:rsid w:val="0071048E"/>
    <w:rsid w:val="00713017"/>
    <w:rsid w:val="007159F9"/>
    <w:rsid w:val="00716F8B"/>
    <w:rsid w:val="00721CF5"/>
    <w:rsid w:val="00723274"/>
    <w:rsid w:val="00724350"/>
    <w:rsid w:val="00725BC3"/>
    <w:rsid w:val="00726E1B"/>
    <w:rsid w:val="007272BC"/>
    <w:rsid w:val="00735DFD"/>
    <w:rsid w:val="00736D04"/>
    <w:rsid w:val="0073745C"/>
    <w:rsid w:val="00744DE8"/>
    <w:rsid w:val="007452B6"/>
    <w:rsid w:val="00754E73"/>
    <w:rsid w:val="0075560B"/>
    <w:rsid w:val="0075593A"/>
    <w:rsid w:val="00761070"/>
    <w:rsid w:val="00763468"/>
    <w:rsid w:val="00764573"/>
    <w:rsid w:val="00765C16"/>
    <w:rsid w:val="007703C3"/>
    <w:rsid w:val="00771F80"/>
    <w:rsid w:val="00772E03"/>
    <w:rsid w:val="007742E3"/>
    <w:rsid w:val="00774D1C"/>
    <w:rsid w:val="007751FA"/>
    <w:rsid w:val="00776757"/>
    <w:rsid w:val="0077702F"/>
    <w:rsid w:val="00777E88"/>
    <w:rsid w:val="00781E5F"/>
    <w:rsid w:val="007826E8"/>
    <w:rsid w:val="007934B9"/>
    <w:rsid w:val="00795725"/>
    <w:rsid w:val="0079624A"/>
    <w:rsid w:val="00796435"/>
    <w:rsid w:val="007978EF"/>
    <w:rsid w:val="007A26B2"/>
    <w:rsid w:val="007A4BCE"/>
    <w:rsid w:val="007A4C54"/>
    <w:rsid w:val="007A592C"/>
    <w:rsid w:val="007A7A93"/>
    <w:rsid w:val="007A7D90"/>
    <w:rsid w:val="007B1256"/>
    <w:rsid w:val="007B13C9"/>
    <w:rsid w:val="007B2784"/>
    <w:rsid w:val="007B2FA6"/>
    <w:rsid w:val="007B36A1"/>
    <w:rsid w:val="007B5062"/>
    <w:rsid w:val="007B6378"/>
    <w:rsid w:val="007B6D31"/>
    <w:rsid w:val="007B6F4F"/>
    <w:rsid w:val="007B7BC4"/>
    <w:rsid w:val="007C1CD1"/>
    <w:rsid w:val="007C2D0E"/>
    <w:rsid w:val="007C37ED"/>
    <w:rsid w:val="007D051E"/>
    <w:rsid w:val="007D3F96"/>
    <w:rsid w:val="007D62CD"/>
    <w:rsid w:val="007D6EB8"/>
    <w:rsid w:val="007E1F32"/>
    <w:rsid w:val="007E3A7C"/>
    <w:rsid w:val="007E43EA"/>
    <w:rsid w:val="007E7A82"/>
    <w:rsid w:val="007F0600"/>
    <w:rsid w:val="007F07C2"/>
    <w:rsid w:val="007F29F1"/>
    <w:rsid w:val="007F4235"/>
    <w:rsid w:val="007F4396"/>
    <w:rsid w:val="007F7DEC"/>
    <w:rsid w:val="00800194"/>
    <w:rsid w:val="008029B2"/>
    <w:rsid w:val="00805D8C"/>
    <w:rsid w:val="00806ECB"/>
    <w:rsid w:val="008073A4"/>
    <w:rsid w:val="008101ED"/>
    <w:rsid w:val="0081098E"/>
    <w:rsid w:val="0081252D"/>
    <w:rsid w:val="0081310B"/>
    <w:rsid w:val="00813787"/>
    <w:rsid w:val="00814808"/>
    <w:rsid w:val="00816899"/>
    <w:rsid w:val="00817B32"/>
    <w:rsid w:val="00817B35"/>
    <w:rsid w:val="008260BE"/>
    <w:rsid w:val="008331EF"/>
    <w:rsid w:val="00834E89"/>
    <w:rsid w:val="00836265"/>
    <w:rsid w:val="00841431"/>
    <w:rsid w:val="0084569F"/>
    <w:rsid w:val="00845B1C"/>
    <w:rsid w:val="00846F31"/>
    <w:rsid w:val="00847DA2"/>
    <w:rsid w:val="00847F74"/>
    <w:rsid w:val="00850189"/>
    <w:rsid w:val="00852313"/>
    <w:rsid w:val="00855368"/>
    <w:rsid w:val="0085641D"/>
    <w:rsid w:val="00857042"/>
    <w:rsid w:val="00862B26"/>
    <w:rsid w:val="00863666"/>
    <w:rsid w:val="00864176"/>
    <w:rsid w:val="00865EAE"/>
    <w:rsid w:val="00870675"/>
    <w:rsid w:val="008708E9"/>
    <w:rsid w:val="00870B72"/>
    <w:rsid w:val="00870D1F"/>
    <w:rsid w:val="0087200A"/>
    <w:rsid w:val="008722F2"/>
    <w:rsid w:val="00873197"/>
    <w:rsid w:val="008741A0"/>
    <w:rsid w:val="00877650"/>
    <w:rsid w:val="00880D30"/>
    <w:rsid w:val="0088451F"/>
    <w:rsid w:val="00884937"/>
    <w:rsid w:val="00884C13"/>
    <w:rsid w:val="008851B8"/>
    <w:rsid w:val="0088542A"/>
    <w:rsid w:val="008907B9"/>
    <w:rsid w:val="0089692E"/>
    <w:rsid w:val="0089706E"/>
    <w:rsid w:val="008A0C6C"/>
    <w:rsid w:val="008A427F"/>
    <w:rsid w:val="008A6527"/>
    <w:rsid w:val="008A697D"/>
    <w:rsid w:val="008A6D81"/>
    <w:rsid w:val="008A7215"/>
    <w:rsid w:val="008B14D7"/>
    <w:rsid w:val="008B4925"/>
    <w:rsid w:val="008B7607"/>
    <w:rsid w:val="008C05EE"/>
    <w:rsid w:val="008C0B1E"/>
    <w:rsid w:val="008C4F46"/>
    <w:rsid w:val="008C55F8"/>
    <w:rsid w:val="008C61B3"/>
    <w:rsid w:val="008C6725"/>
    <w:rsid w:val="008D2B91"/>
    <w:rsid w:val="008D363F"/>
    <w:rsid w:val="008D5422"/>
    <w:rsid w:val="008E1CA1"/>
    <w:rsid w:val="008E2A2F"/>
    <w:rsid w:val="008E2A79"/>
    <w:rsid w:val="008E38E6"/>
    <w:rsid w:val="008E7DF0"/>
    <w:rsid w:val="008F4695"/>
    <w:rsid w:val="008F5455"/>
    <w:rsid w:val="008F5FAF"/>
    <w:rsid w:val="008F6853"/>
    <w:rsid w:val="0090303D"/>
    <w:rsid w:val="00903697"/>
    <w:rsid w:val="0090464E"/>
    <w:rsid w:val="00907274"/>
    <w:rsid w:val="00907936"/>
    <w:rsid w:val="00910C07"/>
    <w:rsid w:val="00913847"/>
    <w:rsid w:val="00913A16"/>
    <w:rsid w:val="00913BC7"/>
    <w:rsid w:val="00914117"/>
    <w:rsid w:val="009148CA"/>
    <w:rsid w:val="00914E0C"/>
    <w:rsid w:val="009205B2"/>
    <w:rsid w:val="009212CD"/>
    <w:rsid w:val="00921B3B"/>
    <w:rsid w:val="00921D0A"/>
    <w:rsid w:val="00922514"/>
    <w:rsid w:val="00923D18"/>
    <w:rsid w:val="00926C7B"/>
    <w:rsid w:val="00930B6E"/>
    <w:rsid w:val="009316F9"/>
    <w:rsid w:val="00931861"/>
    <w:rsid w:val="00933957"/>
    <w:rsid w:val="00933DCA"/>
    <w:rsid w:val="00934C1F"/>
    <w:rsid w:val="009358ED"/>
    <w:rsid w:val="00936AA3"/>
    <w:rsid w:val="0094134E"/>
    <w:rsid w:val="00942770"/>
    <w:rsid w:val="009439FD"/>
    <w:rsid w:val="00945532"/>
    <w:rsid w:val="00950EDE"/>
    <w:rsid w:val="009516E7"/>
    <w:rsid w:val="00952BB8"/>
    <w:rsid w:val="00954DCB"/>
    <w:rsid w:val="009558AC"/>
    <w:rsid w:val="0095692E"/>
    <w:rsid w:val="00956950"/>
    <w:rsid w:val="0096035B"/>
    <w:rsid w:val="00963240"/>
    <w:rsid w:val="009644EA"/>
    <w:rsid w:val="0097137E"/>
    <w:rsid w:val="00971733"/>
    <w:rsid w:val="009734C2"/>
    <w:rsid w:val="00974CF7"/>
    <w:rsid w:val="009757F7"/>
    <w:rsid w:val="009801DF"/>
    <w:rsid w:val="0098058C"/>
    <w:rsid w:val="009849D8"/>
    <w:rsid w:val="009868C4"/>
    <w:rsid w:val="00986E14"/>
    <w:rsid w:val="00990366"/>
    <w:rsid w:val="00992485"/>
    <w:rsid w:val="00994E4A"/>
    <w:rsid w:val="009962FD"/>
    <w:rsid w:val="009965F3"/>
    <w:rsid w:val="009A0A71"/>
    <w:rsid w:val="009A2E88"/>
    <w:rsid w:val="009A32D2"/>
    <w:rsid w:val="009A4CDA"/>
    <w:rsid w:val="009A4EB6"/>
    <w:rsid w:val="009B1106"/>
    <w:rsid w:val="009B1819"/>
    <w:rsid w:val="009B60F9"/>
    <w:rsid w:val="009B62F9"/>
    <w:rsid w:val="009B6490"/>
    <w:rsid w:val="009B6B2F"/>
    <w:rsid w:val="009B70DF"/>
    <w:rsid w:val="009C155C"/>
    <w:rsid w:val="009C352D"/>
    <w:rsid w:val="009C504D"/>
    <w:rsid w:val="009C6577"/>
    <w:rsid w:val="009D14C4"/>
    <w:rsid w:val="009D3593"/>
    <w:rsid w:val="009D6575"/>
    <w:rsid w:val="009E047E"/>
    <w:rsid w:val="009E0ABE"/>
    <w:rsid w:val="009E7D3D"/>
    <w:rsid w:val="009F01BF"/>
    <w:rsid w:val="009F1CBF"/>
    <w:rsid w:val="009F1D86"/>
    <w:rsid w:val="009F4BB3"/>
    <w:rsid w:val="009F58AD"/>
    <w:rsid w:val="009F5C78"/>
    <w:rsid w:val="009F6631"/>
    <w:rsid w:val="00A04024"/>
    <w:rsid w:val="00A052F3"/>
    <w:rsid w:val="00A05566"/>
    <w:rsid w:val="00A073DA"/>
    <w:rsid w:val="00A079E2"/>
    <w:rsid w:val="00A1028E"/>
    <w:rsid w:val="00A14D1C"/>
    <w:rsid w:val="00A14EA6"/>
    <w:rsid w:val="00A158B5"/>
    <w:rsid w:val="00A21711"/>
    <w:rsid w:val="00A23F6E"/>
    <w:rsid w:val="00A2463B"/>
    <w:rsid w:val="00A25188"/>
    <w:rsid w:val="00A25660"/>
    <w:rsid w:val="00A26321"/>
    <w:rsid w:val="00A26F05"/>
    <w:rsid w:val="00A307B8"/>
    <w:rsid w:val="00A3264B"/>
    <w:rsid w:val="00A4089D"/>
    <w:rsid w:val="00A409F0"/>
    <w:rsid w:val="00A4281E"/>
    <w:rsid w:val="00A428EA"/>
    <w:rsid w:val="00A44E23"/>
    <w:rsid w:val="00A450A3"/>
    <w:rsid w:val="00A46318"/>
    <w:rsid w:val="00A46804"/>
    <w:rsid w:val="00A477C5"/>
    <w:rsid w:val="00A47F79"/>
    <w:rsid w:val="00A5341E"/>
    <w:rsid w:val="00A54350"/>
    <w:rsid w:val="00A548CF"/>
    <w:rsid w:val="00A55AB3"/>
    <w:rsid w:val="00A56DF0"/>
    <w:rsid w:val="00A60D31"/>
    <w:rsid w:val="00A649FD"/>
    <w:rsid w:val="00A67100"/>
    <w:rsid w:val="00A70174"/>
    <w:rsid w:val="00A7074E"/>
    <w:rsid w:val="00A71B81"/>
    <w:rsid w:val="00A74E7E"/>
    <w:rsid w:val="00A800BC"/>
    <w:rsid w:val="00A82E02"/>
    <w:rsid w:val="00A83321"/>
    <w:rsid w:val="00A846F3"/>
    <w:rsid w:val="00A901B7"/>
    <w:rsid w:val="00A91541"/>
    <w:rsid w:val="00A92775"/>
    <w:rsid w:val="00A931A9"/>
    <w:rsid w:val="00A97DEE"/>
    <w:rsid w:val="00AA11F7"/>
    <w:rsid w:val="00AA2311"/>
    <w:rsid w:val="00AA2B36"/>
    <w:rsid w:val="00AA2F84"/>
    <w:rsid w:val="00AA356A"/>
    <w:rsid w:val="00AA4735"/>
    <w:rsid w:val="00AA6A44"/>
    <w:rsid w:val="00AA6DBB"/>
    <w:rsid w:val="00AA7697"/>
    <w:rsid w:val="00AB1669"/>
    <w:rsid w:val="00AB1EAC"/>
    <w:rsid w:val="00AB354A"/>
    <w:rsid w:val="00AB3DF1"/>
    <w:rsid w:val="00AB45B3"/>
    <w:rsid w:val="00AB4CC7"/>
    <w:rsid w:val="00AB65AE"/>
    <w:rsid w:val="00AC0961"/>
    <w:rsid w:val="00AC0D87"/>
    <w:rsid w:val="00AC1222"/>
    <w:rsid w:val="00AC123B"/>
    <w:rsid w:val="00AC1AE9"/>
    <w:rsid w:val="00AC1DC6"/>
    <w:rsid w:val="00AC405C"/>
    <w:rsid w:val="00AC60A0"/>
    <w:rsid w:val="00AC7190"/>
    <w:rsid w:val="00AD00DF"/>
    <w:rsid w:val="00AD2C41"/>
    <w:rsid w:val="00AD31C1"/>
    <w:rsid w:val="00AD3F0A"/>
    <w:rsid w:val="00AD45D6"/>
    <w:rsid w:val="00AD4CB0"/>
    <w:rsid w:val="00AD5175"/>
    <w:rsid w:val="00AE0598"/>
    <w:rsid w:val="00AE1A1B"/>
    <w:rsid w:val="00AE27CD"/>
    <w:rsid w:val="00AE6C03"/>
    <w:rsid w:val="00AE7331"/>
    <w:rsid w:val="00AF428A"/>
    <w:rsid w:val="00AF6BEE"/>
    <w:rsid w:val="00B007EE"/>
    <w:rsid w:val="00B00ECE"/>
    <w:rsid w:val="00B00F5A"/>
    <w:rsid w:val="00B02403"/>
    <w:rsid w:val="00B03FA2"/>
    <w:rsid w:val="00B04124"/>
    <w:rsid w:val="00B04F2B"/>
    <w:rsid w:val="00B05912"/>
    <w:rsid w:val="00B06190"/>
    <w:rsid w:val="00B06D66"/>
    <w:rsid w:val="00B07151"/>
    <w:rsid w:val="00B12CAF"/>
    <w:rsid w:val="00B155DD"/>
    <w:rsid w:val="00B157AA"/>
    <w:rsid w:val="00B165FD"/>
    <w:rsid w:val="00B1712E"/>
    <w:rsid w:val="00B176B5"/>
    <w:rsid w:val="00B2127F"/>
    <w:rsid w:val="00B21413"/>
    <w:rsid w:val="00B21431"/>
    <w:rsid w:val="00B26F55"/>
    <w:rsid w:val="00B30967"/>
    <w:rsid w:val="00B314EE"/>
    <w:rsid w:val="00B3181A"/>
    <w:rsid w:val="00B32AF7"/>
    <w:rsid w:val="00B33D8C"/>
    <w:rsid w:val="00B3695F"/>
    <w:rsid w:val="00B37552"/>
    <w:rsid w:val="00B37BE2"/>
    <w:rsid w:val="00B421B8"/>
    <w:rsid w:val="00B422A1"/>
    <w:rsid w:val="00B42A44"/>
    <w:rsid w:val="00B42DE5"/>
    <w:rsid w:val="00B42EA2"/>
    <w:rsid w:val="00B46A3A"/>
    <w:rsid w:val="00B4728A"/>
    <w:rsid w:val="00B5044A"/>
    <w:rsid w:val="00B53F06"/>
    <w:rsid w:val="00B55427"/>
    <w:rsid w:val="00B563ED"/>
    <w:rsid w:val="00B62EE9"/>
    <w:rsid w:val="00B65C3D"/>
    <w:rsid w:val="00B70761"/>
    <w:rsid w:val="00B732A3"/>
    <w:rsid w:val="00B73D34"/>
    <w:rsid w:val="00B75D58"/>
    <w:rsid w:val="00B768C3"/>
    <w:rsid w:val="00B7730D"/>
    <w:rsid w:val="00B80013"/>
    <w:rsid w:val="00B82480"/>
    <w:rsid w:val="00B852CE"/>
    <w:rsid w:val="00B85D4D"/>
    <w:rsid w:val="00B936B0"/>
    <w:rsid w:val="00B944D3"/>
    <w:rsid w:val="00B97C86"/>
    <w:rsid w:val="00BA002F"/>
    <w:rsid w:val="00BA02AD"/>
    <w:rsid w:val="00BA0472"/>
    <w:rsid w:val="00BA0807"/>
    <w:rsid w:val="00BA5FD8"/>
    <w:rsid w:val="00BA733B"/>
    <w:rsid w:val="00BA7ABB"/>
    <w:rsid w:val="00BB062D"/>
    <w:rsid w:val="00BB17F2"/>
    <w:rsid w:val="00BB279E"/>
    <w:rsid w:val="00BB34B9"/>
    <w:rsid w:val="00BB35F0"/>
    <w:rsid w:val="00BB6663"/>
    <w:rsid w:val="00BB722A"/>
    <w:rsid w:val="00BB7E7C"/>
    <w:rsid w:val="00BC2097"/>
    <w:rsid w:val="00BC2443"/>
    <w:rsid w:val="00BC3A5B"/>
    <w:rsid w:val="00BC56AC"/>
    <w:rsid w:val="00BC5DF1"/>
    <w:rsid w:val="00BD2EF0"/>
    <w:rsid w:val="00BD4ED9"/>
    <w:rsid w:val="00BD7028"/>
    <w:rsid w:val="00BD7ADE"/>
    <w:rsid w:val="00BD7CF1"/>
    <w:rsid w:val="00BE0FDA"/>
    <w:rsid w:val="00BE2B8D"/>
    <w:rsid w:val="00BE392F"/>
    <w:rsid w:val="00BE74D7"/>
    <w:rsid w:val="00BE7A74"/>
    <w:rsid w:val="00BF0BEE"/>
    <w:rsid w:val="00BF0D5C"/>
    <w:rsid w:val="00BF435C"/>
    <w:rsid w:val="00BF4AFD"/>
    <w:rsid w:val="00BF5BE5"/>
    <w:rsid w:val="00C00C2F"/>
    <w:rsid w:val="00C0211D"/>
    <w:rsid w:val="00C03316"/>
    <w:rsid w:val="00C03A42"/>
    <w:rsid w:val="00C051F6"/>
    <w:rsid w:val="00C10450"/>
    <w:rsid w:val="00C10BE8"/>
    <w:rsid w:val="00C122FD"/>
    <w:rsid w:val="00C16730"/>
    <w:rsid w:val="00C17A7A"/>
    <w:rsid w:val="00C204A4"/>
    <w:rsid w:val="00C227A4"/>
    <w:rsid w:val="00C23AE2"/>
    <w:rsid w:val="00C23D2A"/>
    <w:rsid w:val="00C24B75"/>
    <w:rsid w:val="00C252AF"/>
    <w:rsid w:val="00C2562B"/>
    <w:rsid w:val="00C27506"/>
    <w:rsid w:val="00C27CCA"/>
    <w:rsid w:val="00C302B1"/>
    <w:rsid w:val="00C31B07"/>
    <w:rsid w:val="00C3224E"/>
    <w:rsid w:val="00C32634"/>
    <w:rsid w:val="00C3474D"/>
    <w:rsid w:val="00C3518D"/>
    <w:rsid w:val="00C354DE"/>
    <w:rsid w:val="00C371C5"/>
    <w:rsid w:val="00C374AB"/>
    <w:rsid w:val="00C37FEB"/>
    <w:rsid w:val="00C401B6"/>
    <w:rsid w:val="00C431E8"/>
    <w:rsid w:val="00C43A35"/>
    <w:rsid w:val="00C44341"/>
    <w:rsid w:val="00C44C47"/>
    <w:rsid w:val="00C4558E"/>
    <w:rsid w:val="00C4603C"/>
    <w:rsid w:val="00C46993"/>
    <w:rsid w:val="00C50710"/>
    <w:rsid w:val="00C50CF2"/>
    <w:rsid w:val="00C5214D"/>
    <w:rsid w:val="00C53159"/>
    <w:rsid w:val="00C57902"/>
    <w:rsid w:val="00C62DC1"/>
    <w:rsid w:val="00C644A3"/>
    <w:rsid w:val="00C65AD1"/>
    <w:rsid w:val="00C71EC7"/>
    <w:rsid w:val="00C7718F"/>
    <w:rsid w:val="00C81D3E"/>
    <w:rsid w:val="00C862DD"/>
    <w:rsid w:val="00C86BB0"/>
    <w:rsid w:val="00C8790B"/>
    <w:rsid w:val="00C87AA0"/>
    <w:rsid w:val="00C92B94"/>
    <w:rsid w:val="00C92D11"/>
    <w:rsid w:val="00C93118"/>
    <w:rsid w:val="00C935B3"/>
    <w:rsid w:val="00C97849"/>
    <w:rsid w:val="00CA06CA"/>
    <w:rsid w:val="00CA2429"/>
    <w:rsid w:val="00CA2E26"/>
    <w:rsid w:val="00CA46F3"/>
    <w:rsid w:val="00CA495C"/>
    <w:rsid w:val="00CA5077"/>
    <w:rsid w:val="00CA5FCB"/>
    <w:rsid w:val="00CA6AF2"/>
    <w:rsid w:val="00CA73AD"/>
    <w:rsid w:val="00CB0C53"/>
    <w:rsid w:val="00CB1817"/>
    <w:rsid w:val="00CB3F6D"/>
    <w:rsid w:val="00CB484B"/>
    <w:rsid w:val="00CB5917"/>
    <w:rsid w:val="00CB7078"/>
    <w:rsid w:val="00CB74BE"/>
    <w:rsid w:val="00CB7648"/>
    <w:rsid w:val="00CC093D"/>
    <w:rsid w:val="00CC29A1"/>
    <w:rsid w:val="00CC445A"/>
    <w:rsid w:val="00CC7C37"/>
    <w:rsid w:val="00CD0BFF"/>
    <w:rsid w:val="00CD1922"/>
    <w:rsid w:val="00CD26DC"/>
    <w:rsid w:val="00CD3163"/>
    <w:rsid w:val="00CD3D54"/>
    <w:rsid w:val="00CD63F6"/>
    <w:rsid w:val="00CD6951"/>
    <w:rsid w:val="00CE0325"/>
    <w:rsid w:val="00CE06BB"/>
    <w:rsid w:val="00CE06CB"/>
    <w:rsid w:val="00CE0F4B"/>
    <w:rsid w:val="00CE243E"/>
    <w:rsid w:val="00CF07BF"/>
    <w:rsid w:val="00CF0FA1"/>
    <w:rsid w:val="00CF11F3"/>
    <w:rsid w:val="00CF1A20"/>
    <w:rsid w:val="00CF4EAD"/>
    <w:rsid w:val="00CF5ED0"/>
    <w:rsid w:val="00CF6F4C"/>
    <w:rsid w:val="00CF751D"/>
    <w:rsid w:val="00D0004F"/>
    <w:rsid w:val="00D0032B"/>
    <w:rsid w:val="00D00A02"/>
    <w:rsid w:val="00D02F63"/>
    <w:rsid w:val="00D05DF1"/>
    <w:rsid w:val="00D062B3"/>
    <w:rsid w:val="00D1094B"/>
    <w:rsid w:val="00D10D52"/>
    <w:rsid w:val="00D11313"/>
    <w:rsid w:val="00D11E83"/>
    <w:rsid w:val="00D1627C"/>
    <w:rsid w:val="00D16696"/>
    <w:rsid w:val="00D17C2D"/>
    <w:rsid w:val="00D20BAC"/>
    <w:rsid w:val="00D23170"/>
    <w:rsid w:val="00D2433C"/>
    <w:rsid w:val="00D24399"/>
    <w:rsid w:val="00D24FE0"/>
    <w:rsid w:val="00D25715"/>
    <w:rsid w:val="00D25881"/>
    <w:rsid w:val="00D2613F"/>
    <w:rsid w:val="00D262AF"/>
    <w:rsid w:val="00D270B3"/>
    <w:rsid w:val="00D32190"/>
    <w:rsid w:val="00D344C4"/>
    <w:rsid w:val="00D34918"/>
    <w:rsid w:val="00D355B0"/>
    <w:rsid w:val="00D36600"/>
    <w:rsid w:val="00D3733C"/>
    <w:rsid w:val="00D41817"/>
    <w:rsid w:val="00D474D2"/>
    <w:rsid w:val="00D5039C"/>
    <w:rsid w:val="00D512A3"/>
    <w:rsid w:val="00D53C29"/>
    <w:rsid w:val="00D547DE"/>
    <w:rsid w:val="00D54EC5"/>
    <w:rsid w:val="00D550B9"/>
    <w:rsid w:val="00D564CA"/>
    <w:rsid w:val="00D6021B"/>
    <w:rsid w:val="00D60DE3"/>
    <w:rsid w:val="00D62D11"/>
    <w:rsid w:val="00D63D71"/>
    <w:rsid w:val="00D64732"/>
    <w:rsid w:val="00D64E39"/>
    <w:rsid w:val="00D6704B"/>
    <w:rsid w:val="00D675D5"/>
    <w:rsid w:val="00D70A68"/>
    <w:rsid w:val="00D715DE"/>
    <w:rsid w:val="00D73F32"/>
    <w:rsid w:val="00D75BAD"/>
    <w:rsid w:val="00D77FC6"/>
    <w:rsid w:val="00D80D81"/>
    <w:rsid w:val="00D81DEE"/>
    <w:rsid w:val="00D84A8C"/>
    <w:rsid w:val="00D92A83"/>
    <w:rsid w:val="00D935A0"/>
    <w:rsid w:val="00D93BE6"/>
    <w:rsid w:val="00D94970"/>
    <w:rsid w:val="00D95224"/>
    <w:rsid w:val="00D96DC7"/>
    <w:rsid w:val="00D974A2"/>
    <w:rsid w:val="00DA4621"/>
    <w:rsid w:val="00DA4D5F"/>
    <w:rsid w:val="00DA4DCC"/>
    <w:rsid w:val="00DA562F"/>
    <w:rsid w:val="00DB04DE"/>
    <w:rsid w:val="00DB0A8E"/>
    <w:rsid w:val="00DB13CE"/>
    <w:rsid w:val="00DB16F4"/>
    <w:rsid w:val="00DB4C46"/>
    <w:rsid w:val="00DB574C"/>
    <w:rsid w:val="00DB60CF"/>
    <w:rsid w:val="00DB60F9"/>
    <w:rsid w:val="00DC2441"/>
    <w:rsid w:val="00DC2A82"/>
    <w:rsid w:val="00DC3193"/>
    <w:rsid w:val="00DC3830"/>
    <w:rsid w:val="00DC3FC5"/>
    <w:rsid w:val="00DC5653"/>
    <w:rsid w:val="00DC6977"/>
    <w:rsid w:val="00DC705F"/>
    <w:rsid w:val="00DC78A5"/>
    <w:rsid w:val="00DD58A0"/>
    <w:rsid w:val="00DD5FE2"/>
    <w:rsid w:val="00DE00A2"/>
    <w:rsid w:val="00DE1634"/>
    <w:rsid w:val="00DE1682"/>
    <w:rsid w:val="00DE3DB0"/>
    <w:rsid w:val="00DE4AFB"/>
    <w:rsid w:val="00DE5143"/>
    <w:rsid w:val="00DE5B0C"/>
    <w:rsid w:val="00DE5B74"/>
    <w:rsid w:val="00DE751D"/>
    <w:rsid w:val="00DE7B1C"/>
    <w:rsid w:val="00DF0635"/>
    <w:rsid w:val="00DF3B24"/>
    <w:rsid w:val="00DF7D83"/>
    <w:rsid w:val="00E015AE"/>
    <w:rsid w:val="00E05F34"/>
    <w:rsid w:val="00E05F39"/>
    <w:rsid w:val="00E07C45"/>
    <w:rsid w:val="00E13FB7"/>
    <w:rsid w:val="00E14260"/>
    <w:rsid w:val="00E14A55"/>
    <w:rsid w:val="00E15C36"/>
    <w:rsid w:val="00E20EFD"/>
    <w:rsid w:val="00E21E0B"/>
    <w:rsid w:val="00E22C88"/>
    <w:rsid w:val="00E254E8"/>
    <w:rsid w:val="00E25FC1"/>
    <w:rsid w:val="00E26948"/>
    <w:rsid w:val="00E26D44"/>
    <w:rsid w:val="00E27D64"/>
    <w:rsid w:val="00E35F1F"/>
    <w:rsid w:val="00E363C7"/>
    <w:rsid w:val="00E37168"/>
    <w:rsid w:val="00E4055F"/>
    <w:rsid w:val="00E4178F"/>
    <w:rsid w:val="00E41A97"/>
    <w:rsid w:val="00E42979"/>
    <w:rsid w:val="00E42F98"/>
    <w:rsid w:val="00E433EB"/>
    <w:rsid w:val="00E469BE"/>
    <w:rsid w:val="00E46A22"/>
    <w:rsid w:val="00E51E5A"/>
    <w:rsid w:val="00E52F99"/>
    <w:rsid w:val="00E5392F"/>
    <w:rsid w:val="00E53BC2"/>
    <w:rsid w:val="00E616F8"/>
    <w:rsid w:val="00E6482A"/>
    <w:rsid w:val="00E64F29"/>
    <w:rsid w:val="00E66200"/>
    <w:rsid w:val="00E668BE"/>
    <w:rsid w:val="00E678DC"/>
    <w:rsid w:val="00E76010"/>
    <w:rsid w:val="00E764A1"/>
    <w:rsid w:val="00E76E3E"/>
    <w:rsid w:val="00E80D8C"/>
    <w:rsid w:val="00E83528"/>
    <w:rsid w:val="00E846AA"/>
    <w:rsid w:val="00E874C3"/>
    <w:rsid w:val="00E90479"/>
    <w:rsid w:val="00E9133C"/>
    <w:rsid w:val="00E94330"/>
    <w:rsid w:val="00E94D5C"/>
    <w:rsid w:val="00E959AB"/>
    <w:rsid w:val="00E95B5C"/>
    <w:rsid w:val="00E972B2"/>
    <w:rsid w:val="00E97C6A"/>
    <w:rsid w:val="00EA1B6E"/>
    <w:rsid w:val="00EA1E47"/>
    <w:rsid w:val="00EA295E"/>
    <w:rsid w:val="00EA4BCF"/>
    <w:rsid w:val="00EA7A7D"/>
    <w:rsid w:val="00EB4B2C"/>
    <w:rsid w:val="00EB4EDA"/>
    <w:rsid w:val="00EB622A"/>
    <w:rsid w:val="00EB7805"/>
    <w:rsid w:val="00EB7913"/>
    <w:rsid w:val="00EC229F"/>
    <w:rsid w:val="00EC3A56"/>
    <w:rsid w:val="00EC5F87"/>
    <w:rsid w:val="00EC7EAF"/>
    <w:rsid w:val="00ED42FA"/>
    <w:rsid w:val="00ED47F9"/>
    <w:rsid w:val="00EE1264"/>
    <w:rsid w:val="00EE434B"/>
    <w:rsid w:val="00EE59A0"/>
    <w:rsid w:val="00EE5FC3"/>
    <w:rsid w:val="00EF4BB7"/>
    <w:rsid w:val="00EF6D2C"/>
    <w:rsid w:val="00F044B2"/>
    <w:rsid w:val="00F06C43"/>
    <w:rsid w:val="00F07C97"/>
    <w:rsid w:val="00F10FB8"/>
    <w:rsid w:val="00F1167D"/>
    <w:rsid w:val="00F11C1D"/>
    <w:rsid w:val="00F178E2"/>
    <w:rsid w:val="00F20ABC"/>
    <w:rsid w:val="00F21E9A"/>
    <w:rsid w:val="00F21F4E"/>
    <w:rsid w:val="00F2495C"/>
    <w:rsid w:val="00F24A4F"/>
    <w:rsid w:val="00F26190"/>
    <w:rsid w:val="00F277C1"/>
    <w:rsid w:val="00F27F29"/>
    <w:rsid w:val="00F30AE3"/>
    <w:rsid w:val="00F32B5C"/>
    <w:rsid w:val="00F333B4"/>
    <w:rsid w:val="00F3718F"/>
    <w:rsid w:val="00F375B2"/>
    <w:rsid w:val="00F4153E"/>
    <w:rsid w:val="00F431DD"/>
    <w:rsid w:val="00F44C94"/>
    <w:rsid w:val="00F45898"/>
    <w:rsid w:val="00F46185"/>
    <w:rsid w:val="00F46963"/>
    <w:rsid w:val="00F46D62"/>
    <w:rsid w:val="00F513C5"/>
    <w:rsid w:val="00F51E06"/>
    <w:rsid w:val="00F51E90"/>
    <w:rsid w:val="00F5424A"/>
    <w:rsid w:val="00F5718E"/>
    <w:rsid w:val="00F63E3E"/>
    <w:rsid w:val="00F673DF"/>
    <w:rsid w:val="00F67D81"/>
    <w:rsid w:val="00F7161C"/>
    <w:rsid w:val="00F7393F"/>
    <w:rsid w:val="00F74DCA"/>
    <w:rsid w:val="00F802F4"/>
    <w:rsid w:val="00F816AF"/>
    <w:rsid w:val="00F826B9"/>
    <w:rsid w:val="00F839D5"/>
    <w:rsid w:val="00F85CA6"/>
    <w:rsid w:val="00F86965"/>
    <w:rsid w:val="00F90107"/>
    <w:rsid w:val="00F90F3D"/>
    <w:rsid w:val="00F95C9C"/>
    <w:rsid w:val="00F96EAC"/>
    <w:rsid w:val="00FA0B33"/>
    <w:rsid w:val="00FA1473"/>
    <w:rsid w:val="00FA35A8"/>
    <w:rsid w:val="00FA3F47"/>
    <w:rsid w:val="00FA5E34"/>
    <w:rsid w:val="00FA69C9"/>
    <w:rsid w:val="00FA765B"/>
    <w:rsid w:val="00FB2D9F"/>
    <w:rsid w:val="00FB3D5E"/>
    <w:rsid w:val="00FB4FEE"/>
    <w:rsid w:val="00FB5049"/>
    <w:rsid w:val="00FB5197"/>
    <w:rsid w:val="00FB5665"/>
    <w:rsid w:val="00FB5A80"/>
    <w:rsid w:val="00FB69D5"/>
    <w:rsid w:val="00FC147A"/>
    <w:rsid w:val="00FC1F28"/>
    <w:rsid w:val="00FC2220"/>
    <w:rsid w:val="00FC3B3E"/>
    <w:rsid w:val="00FC5CFE"/>
    <w:rsid w:val="00FC6159"/>
    <w:rsid w:val="00FD1AA0"/>
    <w:rsid w:val="00FD26D8"/>
    <w:rsid w:val="00FD30AA"/>
    <w:rsid w:val="00FD629E"/>
    <w:rsid w:val="00FE1340"/>
    <w:rsid w:val="00FE1571"/>
    <w:rsid w:val="00FE1CF7"/>
    <w:rsid w:val="00FE20D3"/>
    <w:rsid w:val="00FE338B"/>
    <w:rsid w:val="00FE595C"/>
    <w:rsid w:val="00FF0727"/>
    <w:rsid w:val="00FF144C"/>
    <w:rsid w:val="00FF146E"/>
    <w:rsid w:val="00FF18D3"/>
    <w:rsid w:val="00FF1BBD"/>
    <w:rsid w:val="00FF61B8"/>
    <w:rsid w:val="00FF6FBB"/>
    <w:rsid w:val="00FF7E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636DBF"/>
    <w:pPr>
      <w:keepNext/>
      <w:keepLines/>
      <w:widowControl/>
      <w:spacing w:after="0" w:line="355" w:lineRule="auto"/>
      <w:ind w:firstLine="709"/>
      <w:jc w:val="center"/>
      <w:outlineLvl w:val="2"/>
    </w:pPr>
    <w:rPr>
      <w:rFonts w:ascii="Times New Roman" w:eastAsia="OfficinaSansBoldITC" w:hAnsi="Times New Roman"/>
      <w:b/>
      <w:bCs/>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1"/>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636DBF"/>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32">
    <w:name w:val="3"/>
    <w:basedOn w:val="12"/>
    <w:next w:val="12"/>
    <w:qFormat/>
    <w:rsid w:val="008C4F46"/>
    <w:pPr>
      <w:keepNext/>
      <w:keepLines/>
      <w:spacing w:before="480" w:after="120"/>
    </w:pPr>
    <w:rPr>
      <w:rFonts w:cs="Times New Roman"/>
      <w:b/>
      <w:sz w:val="72"/>
      <w:szCs w:val="72"/>
    </w:rPr>
  </w:style>
  <w:style w:type="character" w:customStyle="1" w:styleId="aff7">
    <w:name w:val="Другое_"/>
    <w:link w:val="aff8"/>
    <w:uiPriority w:val="99"/>
    <w:locked/>
    <w:rsid w:val="00465CE2"/>
    <w:rPr>
      <w:rFonts w:ascii="Georgia" w:hAnsi="Georgia"/>
      <w:sz w:val="19"/>
    </w:rPr>
  </w:style>
  <w:style w:type="character" w:customStyle="1" w:styleId="33">
    <w:name w:val="Заголовок №3_"/>
    <w:link w:val="34"/>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5">
    <w:name w:val="Основной текст (3)_"/>
    <w:link w:val="36"/>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9">
    <w:name w:val="Оглавление_"/>
    <w:link w:val="affa"/>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b">
    <w:name w:val="Подпись к таблице_"/>
    <w:link w:val="affc"/>
    <w:uiPriority w:val="99"/>
    <w:locked/>
    <w:rsid w:val="00465CE2"/>
    <w:rPr>
      <w:rFonts w:ascii="Arial" w:hAnsi="Arial"/>
      <w:sz w:val="15"/>
    </w:rPr>
  </w:style>
  <w:style w:type="character" w:customStyle="1" w:styleId="affd">
    <w:name w:val="Колонтитул_"/>
    <w:link w:val="affe"/>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8">
    <w:name w:val="Другое"/>
    <w:basedOn w:val="a"/>
    <w:link w:val="aff7"/>
    <w:uiPriority w:val="99"/>
    <w:rsid w:val="00465CE2"/>
    <w:pPr>
      <w:spacing w:after="0" w:line="269" w:lineRule="auto"/>
      <w:ind w:firstLine="240"/>
    </w:pPr>
    <w:rPr>
      <w:rFonts w:ascii="Georgia" w:hAnsi="Georgia"/>
      <w:sz w:val="19"/>
      <w:szCs w:val="20"/>
    </w:rPr>
  </w:style>
  <w:style w:type="paragraph" w:customStyle="1" w:styleId="34">
    <w:name w:val="Заголовок №3"/>
    <w:basedOn w:val="a"/>
    <w:link w:val="33"/>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6">
    <w:name w:val="Основной текст (3)"/>
    <w:basedOn w:val="a"/>
    <w:link w:val="35"/>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a">
    <w:name w:val="Оглавление"/>
    <w:basedOn w:val="a"/>
    <w:link w:val="aff9"/>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c">
    <w:name w:val="Подпись к таблице"/>
    <w:basedOn w:val="a"/>
    <w:link w:val="affb"/>
    <w:uiPriority w:val="99"/>
    <w:rsid w:val="00465CE2"/>
    <w:pPr>
      <w:spacing w:after="0" w:line="240" w:lineRule="auto"/>
    </w:pPr>
    <w:rPr>
      <w:rFonts w:ascii="Arial" w:hAnsi="Arial"/>
      <w:sz w:val="15"/>
      <w:szCs w:val="20"/>
    </w:rPr>
  </w:style>
  <w:style w:type="paragraph" w:customStyle="1" w:styleId="affe">
    <w:name w:val="Колонтитул"/>
    <w:basedOn w:val="a"/>
    <w:link w:val="affd"/>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
    <w:name w:val="No Spacing"/>
    <w:link w:val="afff0"/>
    <w:uiPriority w:val="99"/>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1">
    <w:name w:val="об"/>
    <w:basedOn w:val="a"/>
    <w:link w:val="afff2"/>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2">
    <w:name w:val="об Знак"/>
    <w:link w:val="afff1"/>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3">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4">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5">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6">
    <w:name w:val="Символ сноски"/>
    <w:rsid w:val="005C69E7"/>
    <w:rPr>
      <w:vertAlign w:val="superscript"/>
    </w:rPr>
  </w:style>
  <w:style w:type="character" w:styleId="afff7">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8">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9">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a">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b">
    <w:name w:val="Body Text Indent"/>
    <w:link w:val="afffc"/>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c">
    <w:name w:val="Основной текст с отступом Знак"/>
    <w:link w:val="afffb"/>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d">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e">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
    <w:name w:val="Заголовок таблицы"/>
    <w:basedOn w:val="afffe"/>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0">
    <w:name w:val="Intense Quote"/>
    <w:basedOn w:val="a"/>
    <w:next w:val="a"/>
    <w:link w:val="affff1"/>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1">
    <w:name w:val="Выделенная цитата Знак"/>
    <w:link w:val="affff0"/>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7">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3">
    <w:name w:val="Стиль полужирный"/>
    <w:rsid w:val="001575D1"/>
    <w:rPr>
      <w:rFonts w:ascii="Times New Roman" w:hAnsi="Times New Roman"/>
      <w:b/>
      <w:bCs/>
      <w:sz w:val="24"/>
    </w:rPr>
  </w:style>
  <w:style w:type="paragraph" w:customStyle="1" w:styleId="38">
    <w:name w:val="Абзац списка3"/>
    <w:basedOn w:val="a"/>
    <w:uiPriority w:val="99"/>
    <w:rsid w:val="001575D1"/>
    <w:pPr>
      <w:widowControl/>
      <w:ind w:left="720"/>
      <w:contextualSpacing/>
    </w:pPr>
    <w:rPr>
      <w:rFonts w:eastAsia="Times New Roman"/>
      <w:lang w:val="ru-RU"/>
    </w:rPr>
  </w:style>
  <w:style w:type="character" w:customStyle="1" w:styleId="afff0">
    <w:name w:val="Без интервала Знак"/>
    <w:link w:val="afff"/>
    <w:uiPriority w:val="1"/>
    <w:locked/>
    <w:rsid w:val="001575D1"/>
    <w:rPr>
      <w:rFonts w:ascii="Courier New" w:eastAsia="Times New Roman" w:hAnsi="Courier New"/>
      <w:color w:val="000000"/>
      <w:sz w:val="24"/>
      <w:szCs w:val="24"/>
      <w:lang w:bidi="ar-SA"/>
    </w:rPr>
  </w:style>
  <w:style w:type="paragraph" w:customStyle="1" w:styleId="affff4">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5">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0">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1">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49466A"/>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a">
    <w:name w:val="Subtle Reference"/>
    <w:uiPriority w:val="31"/>
    <w:qFormat/>
    <w:rsid w:val="0049466A"/>
    <w:rPr>
      <w:smallCaps/>
      <w:color w:val="C0504D"/>
      <w:u w:val="single"/>
    </w:rPr>
  </w:style>
  <w:style w:type="character" w:styleId="affffb">
    <w:name w:val="Intense Reference"/>
    <w:uiPriority w:val="32"/>
    <w:qFormat/>
    <w:rsid w:val="0049466A"/>
    <w:rPr>
      <w:b/>
      <w:bCs/>
      <w:smallCaps/>
      <w:color w:val="C0504D"/>
      <w:spacing w:val="5"/>
      <w:u w:val="single"/>
    </w:rPr>
  </w:style>
  <w:style w:type="character" w:styleId="affffc">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49466A"/>
    <w:rPr>
      <w:i/>
      <w:iCs/>
      <w:color w:val="808080"/>
    </w:rPr>
  </w:style>
  <w:style w:type="character" w:styleId="affffe">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9">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a">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0">
    <w:name w:val="Body Text First Indent"/>
    <w:basedOn w:val="aff2"/>
    <w:link w:val="afffff1"/>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link w:val="afffff0"/>
    <w:semiHidden/>
    <w:rsid w:val="0049466A"/>
    <w:rPr>
      <w:rFonts w:ascii="Courier New" w:eastAsia="Times New Roman" w:hAnsi="Courier New" w:cs="Bookman Old Style"/>
      <w:sz w:val="24"/>
      <w:szCs w:val="24"/>
      <w:lang w:eastAsia="en-US"/>
    </w:rPr>
  </w:style>
  <w:style w:type="character" w:customStyle="1" w:styleId="afffff2">
    <w:name w:val="Основной текст_"/>
    <w:link w:val="2f4"/>
    <w:rsid w:val="0049466A"/>
    <w:rPr>
      <w:sz w:val="21"/>
      <w:szCs w:val="21"/>
      <w:shd w:val="clear" w:color="auto" w:fill="FFFFFF"/>
    </w:rPr>
  </w:style>
  <w:style w:type="paragraph" w:customStyle="1" w:styleId="2f4">
    <w:name w:val="Основной текст2"/>
    <w:basedOn w:val="a"/>
    <w:link w:val="afffff2"/>
    <w:rsid w:val="0049466A"/>
    <w:pPr>
      <w:shd w:val="clear" w:color="auto" w:fill="FFFFFF"/>
      <w:spacing w:before="360" w:after="0" w:line="278" w:lineRule="exact"/>
      <w:ind w:hanging="300"/>
      <w:jc w:val="both"/>
    </w:pPr>
    <w:rPr>
      <w:sz w:val="21"/>
      <w:szCs w:val="21"/>
    </w:rPr>
  </w:style>
  <w:style w:type="paragraph" w:customStyle="1" w:styleId="3b">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c">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3">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3"/>
    <w:uiPriority w:val="99"/>
    <w:rsid w:val="0049466A"/>
    <w:rPr>
      <w:sz w:val="22"/>
      <w:szCs w:val="22"/>
      <w:lang w:eastAsia="en-US"/>
    </w:rPr>
  </w:style>
  <w:style w:type="paragraph" w:styleId="3d">
    <w:name w:val="Body Text 3"/>
    <w:basedOn w:val="a"/>
    <w:link w:val="3e"/>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e">
    <w:name w:val="Основной текст 3 Знак"/>
    <w:link w:val="3d"/>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7">
    <w:name w:val="Буллит Знак"/>
    <w:link w:val="affff6"/>
    <w:rsid w:val="0049466A"/>
    <w:rPr>
      <w:rFonts w:ascii="NewtonCSanPin" w:eastAsia="Times New Roman" w:hAnsi="NewtonCSanPin" w:cs="NewtonCSanPin"/>
      <w:color w:val="000000"/>
      <w:sz w:val="21"/>
      <w:szCs w:val="21"/>
    </w:rPr>
  </w:style>
  <w:style w:type="paragraph" w:customStyle="1" w:styleId="afffff4">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style>
  <w:style w:type="character" w:customStyle="1" w:styleId="215">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5">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6">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9">
    <w:name w:val="Буллит Курсив Знак"/>
    <w:link w:val="affff8"/>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7">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8">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9">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a">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b">
    <w:name w:val="подзаголовок"/>
    <w:basedOn w:val="afffff4"/>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c">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e">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0">
    <w:name w:val="Message Header"/>
    <w:basedOn w:val="affffff"/>
    <w:link w:val="affffff1"/>
    <w:rsid w:val="00817B32"/>
    <w:pPr>
      <w:jc w:val="center"/>
    </w:pPr>
    <w:rPr>
      <w:b/>
      <w:bCs/>
    </w:rPr>
  </w:style>
  <w:style w:type="character" w:customStyle="1" w:styleId="affffff1">
    <w:name w:val="Шапка Знак"/>
    <w:link w:val="affffff0"/>
    <w:rsid w:val="00817B32"/>
    <w:rPr>
      <w:rFonts w:ascii="NewtonCSanPin" w:eastAsia="Times New Roman" w:hAnsi="NewtonCSanPin"/>
      <w:b/>
      <w:bCs/>
      <w:color w:val="000000"/>
      <w:sz w:val="19"/>
      <w:szCs w:val="19"/>
    </w:rPr>
  </w:style>
  <w:style w:type="paragraph" w:customStyle="1" w:styleId="affffff2">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3">
    <w:name w:val="Signature"/>
    <w:basedOn w:val="aff"/>
    <w:link w:val="affffff4"/>
    <w:rsid w:val="00817B32"/>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link w:val="affffff3"/>
    <w:rsid w:val="00817B32"/>
    <w:rPr>
      <w:rFonts w:ascii="NewtonCSanPin" w:eastAsia="Times New Roman" w:hAnsi="NewtonCSanPin"/>
      <w:color w:val="000000"/>
      <w:sz w:val="19"/>
      <w:szCs w:val="19"/>
    </w:rPr>
  </w:style>
  <w:style w:type="paragraph" w:customStyle="1" w:styleId="affffff5">
    <w:name w:val="В скобках"/>
    <w:basedOn w:val="affffff3"/>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f">
    <w:name w:val="Заг 3"/>
    <w:basedOn w:val="2f8"/>
    <w:qFormat/>
    <w:rsid w:val="00817B32"/>
    <w:pPr>
      <w:spacing w:before="255" w:after="113" w:line="240" w:lineRule="atLeast"/>
    </w:pPr>
    <w:rPr>
      <w:i/>
      <w:iCs/>
      <w:sz w:val="23"/>
      <w:szCs w:val="23"/>
    </w:rPr>
  </w:style>
  <w:style w:type="paragraph" w:customStyle="1" w:styleId="affffff6">
    <w:name w:val="Пж Курсив"/>
    <w:basedOn w:val="aff"/>
    <w:qFormat/>
    <w:rsid w:val="00817B32"/>
    <w:pPr>
      <w:autoSpaceDE/>
      <w:autoSpaceDN/>
      <w:adjustRightInd/>
    </w:pPr>
    <w:rPr>
      <w:rFonts w:eastAsia="Times New Roman"/>
      <w:b/>
      <w:bCs/>
      <w:i/>
      <w:iCs/>
      <w:lang w:val="ru-RU" w:eastAsia="ru-RU"/>
    </w:rPr>
  </w:style>
  <w:style w:type="character" w:styleId="affffff7">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8">
    <w:name w:val="О_Т"/>
    <w:basedOn w:val="a"/>
    <w:link w:val="affffff9"/>
    <w:qFormat/>
    <w:rsid w:val="00817B32"/>
    <w:pPr>
      <w:widowControl/>
      <w:spacing w:after="0" w:line="288" w:lineRule="auto"/>
      <w:ind w:firstLine="539"/>
      <w:jc w:val="both"/>
    </w:pPr>
    <w:rPr>
      <w:rFonts w:ascii="Arial" w:eastAsia="Times New Roman" w:hAnsi="Arial"/>
      <w:sz w:val="28"/>
      <w:szCs w:val="28"/>
    </w:rPr>
  </w:style>
  <w:style w:type="character" w:customStyle="1" w:styleId="affffff9">
    <w:name w:val="О_Т Знак"/>
    <w:link w:val="affffff8"/>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a">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0">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b">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2"/>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2"/>
    <w:basedOn w:val="a"/>
    <w:next w:val="af8"/>
    <w:uiPriority w:val="99"/>
    <w:unhideWhenUsed/>
    <w:rsid w:val="00317F7E"/>
    <w:pPr>
      <w:widowControl/>
      <w:jc w:val="both"/>
    </w:pPr>
    <w:rPr>
      <w:rFonts w:ascii="Times New Roman" w:hAnsi="Times New Roman"/>
      <w:sz w:val="24"/>
      <w:szCs w:val="24"/>
      <w:lang w:val="ru-RU"/>
    </w:rPr>
  </w:style>
  <w:style w:type="paragraph" w:styleId="3f1">
    <w:name w:val="Body Text Indent 3"/>
    <w:basedOn w:val="a"/>
    <w:link w:val="3f2"/>
    <w:uiPriority w:val="99"/>
    <w:unhideWhenUsed/>
    <w:rsid w:val="006D3DD6"/>
    <w:pPr>
      <w:widowControl/>
      <w:spacing w:after="120" w:line="259" w:lineRule="auto"/>
      <w:ind w:left="283"/>
    </w:pPr>
    <w:rPr>
      <w:sz w:val="16"/>
      <w:szCs w:val="16"/>
    </w:rPr>
  </w:style>
  <w:style w:type="character" w:customStyle="1" w:styleId="3f2">
    <w:name w:val="Основной текст с отступом 3 Знак"/>
    <w:link w:val="3f1"/>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d">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e">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c">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
    <w:name w:val="_ПЖ"/>
    <w:rsid w:val="00AA6A44"/>
    <w:rPr>
      <w:b/>
      <w:bCs/>
    </w:rPr>
  </w:style>
  <w:style w:type="paragraph" w:customStyle="1" w:styleId="afffffff0">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1">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2">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3">
    <w:name w:val="_ТАБЛ_боковик Знак"/>
    <w:rsid w:val="00AA6A44"/>
    <w:rPr>
      <w:rFonts w:ascii="Times New Roman" w:eastAsia="Times New Roman" w:hAnsi="Times New Roman" w:cs="ha_hantinsp"/>
      <w:color w:val="000000"/>
      <w:sz w:val="20"/>
      <w:szCs w:val="18"/>
    </w:rPr>
  </w:style>
  <w:style w:type="character" w:customStyle="1" w:styleId="afffffff4">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5">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d">
    <w:name w:val="Оглавление (2)_"/>
    <w:link w:val="2fe"/>
    <w:rsid w:val="005E78D0"/>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5E78D0"/>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5E78D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 w:type="character" w:customStyle="1" w:styleId="0pt1">
    <w:name w:val="Основной текст + Интервал 0 pt"/>
    <w:basedOn w:val="afffff2"/>
    <w:rsid w:val="00F46963"/>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character" w:customStyle="1" w:styleId="64">
    <w:name w:val="Основной текст (6)_"/>
    <w:basedOn w:val="a0"/>
    <w:link w:val="65"/>
    <w:rsid w:val="00F46963"/>
    <w:rPr>
      <w:rFonts w:ascii="Times New Roman" w:eastAsia="Times New Roman" w:hAnsi="Times New Roman"/>
      <w:i/>
      <w:iCs/>
      <w:shd w:val="clear" w:color="auto" w:fill="FFFFFF"/>
    </w:rPr>
  </w:style>
  <w:style w:type="character" w:customStyle="1" w:styleId="60pt">
    <w:name w:val="Основной текст (6) + Интервал 0 pt"/>
    <w:basedOn w:val="64"/>
    <w:rsid w:val="00F46963"/>
    <w:rPr>
      <w:rFonts w:ascii="Times New Roman" w:eastAsia="Times New Roman" w:hAnsi="Times New Roman"/>
      <w:i/>
      <w:iCs/>
      <w:color w:val="000000"/>
      <w:spacing w:val="-1"/>
      <w:w w:val="100"/>
      <w:position w:val="0"/>
      <w:shd w:val="clear" w:color="auto" w:fill="FFFFFF"/>
      <w:lang w:val="ru-RU"/>
    </w:rPr>
  </w:style>
  <w:style w:type="paragraph" w:customStyle="1" w:styleId="65">
    <w:name w:val="Основной текст (6)"/>
    <w:basedOn w:val="a"/>
    <w:link w:val="64"/>
    <w:rsid w:val="00F46963"/>
    <w:pPr>
      <w:shd w:val="clear" w:color="auto" w:fill="FFFFFF"/>
      <w:spacing w:after="0" w:line="274" w:lineRule="exact"/>
      <w:jc w:val="both"/>
    </w:pPr>
    <w:rPr>
      <w:rFonts w:ascii="Times New Roman" w:eastAsia="Times New Roman" w:hAnsi="Times New Roman"/>
      <w:i/>
      <w:iCs/>
      <w:sz w:val="20"/>
      <w:szCs w:val="20"/>
      <w:lang w:val="ru-RU" w:eastAsia="ru-RU"/>
    </w:rPr>
  </w:style>
  <w:style w:type="character" w:customStyle="1" w:styleId="30pt">
    <w:name w:val="Заголовок №3 + Интервал 0 pt"/>
    <w:basedOn w:val="33"/>
    <w:rsid w:val="00F46963"/>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style>
  <w:style w:type="character" w:customStyle="1" w:styleId="326">
    <w:name w:val="Заголовок №3 (2)_"/>
    <w:basedOn w:val="a0"/>
    <w:link w:val="327"/>
    <w:rsid w:val="00FB5A80"/>
    <w:rPr>
      <w:rFonts w:ascii="Times New Roman" w:eastAsia="Times New Roman" w:hAnsi="Times New Roman"/>
      <w:b/>
      <w:bCs/>
      <w:spacing w:val="-1"/>
      <w:sz w:val="23"/>
      <w:szCs w:val="23"/>
      <w:shd w:val="clear" w:color="auto" w:fill="FFFFFF"/>
    </w:rPr>
  </w:style>
  <w:style w:type="paragraph" w:customStyle="1" w:styleId="327">
    <w:name w:val="Заголовок №3 (2)"/>
    <w:basedOn w:val="a"/>
    <w:link w:val="326"/>
    <w:rsid w:val="00FB5A80"/>
    <w:pPr>
      <w:shd w:val="clear" w:color="auto" w:fill="FFFFFF"/>
      <w:spacing w:before="240" w:after="300" w:line="0" w:lineRule="atLeast"/>
      <w:jc w:val="both"/>
      <w:outlineLvl w:val="2"/>
    </w:pPr>
    <w:rPr>
      <w:rFonts w:ascii="Times New Roman" w:eastAsia="Times New Roman" w:hAnsi="Times New Roman"/>
      <w:b/>
      <w:bCs/>
      <w:spacing w:val="-1"/>
      <w:sz w:val="23"/>
      <w:szCs w:val="23"/>
      <w:lang w:val="ru-RU" w:eastAsia="ru-RU"/>
    </w:rPr>
  </w:style>
  <w:style w:type="character" w:customStyle="1" w:styleId="CharAttribute484">
    <w:name w:val="CharAttribute484"/>
    <w:uiPriority w:val="99"/>
    <w:rsid w:val="004B02D8"/>
    <w:rPr>
      <w:rFonts w:ascii="Times New Roman" w:eastAsia="Times New Roman"/>
      <w:i/>
      <w:sz w:val="28"/>
    </w:rPr>
  </w:style>
  <w:style w:type="character" w:customStyle="1" w:styleId="CharAttribute3">
    <w:name w:val="CharAttribute3"/>
    <w:rsid w:val="004B02D8"/>
    <w:rPr>
      <w:rFonts w:ascii="Times New Roman" w:eastAsia="Batang" w:hAnsi="Batang"/>
      <w:sz w:val="28"/>
    </w:rPr>
  </w:style>
  <w:style w:type="paragraph" w:customStyle="1" w:styleId="ParaAttribute10">
    <w:name w:val="ParaAttribute10"/>
    <w:uiPriority w:val="99"/>
    <w:rsid w:val="004B02D8"/>
    <w:pPr>
      <w:jc w:val="both"/>
    </w:pPr>
    <w:rPr>
      <w:rFonts w:ascii="Times New Roman" w:eastAsia="№Е" w:hAnsi="Times New Roman"/>
    </w:rPr>
  </w:style>
  <w:style w:type="paragraph" w:customStyle="1" w:styleId="Heading2">
    <w:name w:val="Heading 2"/>
    <w:basedOn w:val="a"/>
    <w:uiPriority w:val="1"/>
    <w:qFormat/>
    <w:rsid w:val="00926C7B"/>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Heading1">
    <w:name w:val="Heading 1"/>
    <w:basedOn w:val="a"/>
    <w:uiPriority w:val="1"/>
    <w:qFormat/>
    <w:rsid w:val="00877650"/>
    <w:pPr>
      <w:autoSpaceDE w:val="0"/>
      <w:autoSpaceDN w:val="0"/>
      <w:spacing w:after="0" w:line="240" w:lineRule="auto"/>
      <w:ind w:left="118"/>
      <w:jc w:val="both"/>
      <w:outlineLvl w:val="1"/>
    </w:pPr>
    <w:rPr>
      <w:rFonts w:ascii="Tahoma" w:eastAsia="Tahoma" w:hAnsi="Tahoma" w:cs="Tahoma"/>
      <w:sz w:val="24"/>
      <w:szCs w:val="24"/>
      <w:lang w:val="ru-RU"/>
    </w:rPr>
  </w:style>
  <w:style w:type="character" w:customStyle="1" w:styleId="extendedtext-short">
    <w:name w:val="extendedtext-short"/>
    <w:basedOn w:val="a0"/>
    <w:rsid w:val="00E6482A"/>
  </w:style>
  <w:style w:type="paragraph" w:customStyle="1" w:styleId="49">
    <w:name w:val="Основной текст4"/>
    <w:basedOn w:val="a"/>
    <w:rsid w:val="005D1358"/>
    <w:pPr>
      <w:shd w:val="clear" w:color="auto" w:fill="FFFFFF"/>
      <w:spacing w:after="120" w:line="0" w:lineRule="atLeast"/>
      <w:ind w:hanging="360"/>
    </w:pPr>
    <w:rPr>
      <w:rFonts w:ascii="Times New Roman" w:eastAsia="Times New Roman" w:hAnsi="Times New Roman"/>
      <w:color w:val="000000"/>
      <w:spacing w:val="2"/>
      <w:sz w:val="21"/>
      <w:szCs w:val="21"/>
      <w:lang w:val="ru-RU" w:eastAsia="ru-RU"/>
    </w:rPr>
  </w:style>
  <w:style w:type="character" w:customStyle="1" w:styleId="0pt2">
    <w:name w:val="Основной текст + Полужирный;Малые прописные;Интервал 0 pt"/>
    <w:basedOn w:val="a0"/>
    <w:rsid w:val="005D1358"/>
    <w:rPr>
      <w:rFonts w:ascii="Times New Roman" w:eastAsia="Times New Roman" w:hAnsi="Times New Roman" w:cs="Times New Roman"/>
      <w:b/>
      <w:bCs/>
      <w:i w:val="0"/>
      <w:iCs w:val="0"/>
      <w:smallCaps/>
      <w:strike w:val="0"/>
      <w:color w:val="000000"/>
      <w:spacing w:val="3"/>
      <w:w w:val="100"/>
      <w:position w:val="0"/>
      <w:sz w:val="21"/>
      <w:szCs w:val="21"/>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
    <w:next w:val="a"/>
    <w:link w:val="30"/>
    <w:autoRedefine/>
    <w:uiPriority w:val="9"/>
    <w:unhideWhenUsed/>
    <w:qFormat/>
    <w:rsid w:val="00E972B2"/>
    <w:pPr>
      <w:keepNext/>
      <w:keepLines/>
      <w:widowControl/>
      <w:spacing w:after="0" w:line="355" w:lineRule="auto"/>
      <w:ind w:firstLine="709"/>
      <w:outlineLvl w:val="2"/>
    </w:pPr>
    <w:rPr>
      <w:rFonts w:ascii="Times New Roman" w:eastAsia="OfficinaSansBoldITC" w:hAnsi="Times New Roman"/>
      <w:b/>
      <w:bCs/>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lang w:val="x-none"/>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1"/>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E972B2"/>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lang w:eastAsia="x-none"/>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lang w:eastAsia="x-none"/>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lang w:val="x-none"/>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lang w:eastAsia="x-none"/>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val="x-none"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32">
    <w:name w:val="3"/>
    <w:basedOn w:val="12"/>
    <w:next w:val="12"/>
    <w:qFormat/>
    <w:rsid w:val="008C4F46"/>
    <w:pPr>
      <w:keepNext/>
      <w:keepLines/>
      <w:spacing w:before="480" w:after="120"/>
    </w:pPr>
    <w:rPr>
      <w:rFonts w:cs="Times New Roman"/>
      <w:b/>
      <w:sz w:val="72"/>
      <w:szCs w:val="72"/>
      <w:lang w:val="x-none"/>
    </w:rPr>
  </w:style>
  <w:style w:type="character" w:customStyle="1" w:styleId="aff7">
    <w:name w:val="Другое_"/>
    <w:link w:val="aff8"/>
    <w:uiPriority w:val="99"/>
    <w:locked/>
    <w:rsid w:val="00465CE2"/>
    <w:rPr>
      <w:rFonts w:ascii="Georgia" w:hAnsi="Georgia"/>
      <w:sz w:val="19"/>
    </w:rPr>
  </w:style>
  <w:style w:type="character" w:customStyle="1" w:styleId="33">
    <w:name w:val="Заголовок №3_"/>
    <w:link w:val="34"/>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5">
    <w:name w:val="Основной текст (3)_"/>
    <w:link w:val="36"/>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9">
    <w:name w:val="Оглавление_"/>
    <w:link w:val="affa"/>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b">
    <w:name w:val="Подпись к таблице_"/>
    <w:link w:val="affc"/>
    <w:uiPriority w:val="99"/>
    <w:locked/>
    <w:rsid w:val="00465CE2"/>
    <w:rPr>
      <w:rFonts w:ascii="Arial" w:hAnsi="Arial"/>
      <w:sz w:val="15"/>
    </w:rPr>
  </w:style>
  <w:style w:type="character" w:customStyle="1" w:styleId="affd">
    <w:name w:val="Колонтитул_"/>
    <w:link w:val="affe"/>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8">
    <w:name w:val="Другое"/>
    <w:basedOn w:val="a"/>
    <w:link w:val="aff7"/>
    <w:uiPriority w:val="99"/>
    <w:rsid w:val="00465CE2"/>
    <w:pPr>
      <w:spacing w:after="0" w:line="269" w:lineRule="auto"/>
      <w:ind w:firstLine="240"/>
    </w:pPr>
    <w:rPr>
      <w:rFonts w:ascii="Georgia" w:hAnsi="Georgia"/>
      <w:sz w:val="19"/>
      <w:szCs w:val="20"/>
      <w:lang w:val="x-none" w:eastAsia="x-none"/>
    </w:rPr>
  </w:style>
  <w:style w:type="paragraph" w:customStyle="1" w:styleId="34">
    <w:name w:val="Заголовок №3"/>
    <w:basedOn w:val="a"/>
    <w:link w:val="33"/>
    <w:rsid w:val="00465CE2"/>
    <w:pPr>
      <w:spacing w:after="820" w:line="223" w:lineRule="auto"/>
      <w:jc w:val="center"/>
      <w:outlineLvl w:val="2"/>
    </w:pPr>
    <w:rPr>
      <w:rFonts w:ascii="Times New Roman" w:hAnsi="Times New Roman"/>
      <w:color w:val="808285"/>
      <w:sz w:val="26"/>
      <w:szCs w:val="20"/>
      <w:lang w:val="x-none" w:eastAsia="x-none"/>
    </w:rPr>
  </w:style>
  <w:style w:type="paragraph" w:customStyle="1" w:styleId="43">
    <w:name w:val="Основной текст (4)"/>
    <w:basedOn w:val="a"/>
    <w:link w:val="42"/>
    <w:rsid w:val="00465CE2"/>
    <w:pPr>
      <w:spacing w:after="120" w:line="298" w:lineRule="auto"/>
    </w:pPr>
    <w:rPr>
      <w:rFonts w:ascii="Arial" w:hAnsi="Arial"/>
      <w:sz w:val="17"/>
      <w:szCs w:val="20"/>
      <w:lang w:val="x-none" w:eastAsia="x-none"/>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lang w:val="x-none" w:eastAsia="x-none"/>
    </w:rPr>
  </w:style>
  <w:style w:type="paragraph" w:customStyle="1" w:styleId="36">
    <w:name w:val="Основной текст (3)"/>
    <w:basedOn w:val="a"/>
    <w:link w:val="35"/>
    <w:rsid w:val="00465CE2"/>
    <w:pPr>
      <w:spacing w:after="250" w:line="226" w:lineRule="auto"/>
    </w:pPr>
    <w:rPr>
      <w:b/>
      <w:szCs w:val="20"/>
      <w:lang w:val="x-none" w:eastAsia="x-none"/>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lang w:val="x-none" w:eastAsia="x-none"/>
    </w:rPr>
  </w:style>
  <w:style w:type="paragraph" w:customStyle="1" w:styleId="affa">
    <w:name w:val="Оглавление"/>
    <w:basedOn w:val="a"/>
    <w:link w:val="aff9"/>
    <w:rsid w:val="00465CE2"/>
    <w:pPr>
      <w:spacing w:after="0" w:line="240" w:lineRule="auto"/>
      <w:ind w:firstLine="350"/>
    </w:pPr>
    <w:rPr>
      <w:rFonts w:ascii="Georgia" w:hAnsi="Georgia"/>
      <w:sz w:val="19"/>
      <w:szCs w:val="20"/>
      <w:lang w:val="x-none" w:eastAsia="x-none"/>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lang w:val="x-none" w:eastAsia="x-none"/>
    </w:rPr>
  </w:style>
  <w:style w:type="paragraph" w:customStyle="1" w:styleId="26">
    <w:name w:val="Основной текст (2)"/>
    <w:basedOn w:val="a"/>
    <w:link w:val="25"/>
    <w:rsid w:val="00465CE2"/>
    <w:pPr>
      <w:spacing w:after="40" w:line="269" w:lineRule="auto"/>
    </w:pPr>
    <w:rPr>
      <w:rFonts w:ascii="Tahoma" w:hAnsi="Tahoma"/>
      <w:b/>
      <w:sz w:val="18"/>
      <w:szCs w:val="20"/>
      <w:lang w:val="x-none" w:eastAsia="x-none"/>
    </w:rPr>
  </w:style>
  <w:style w:type="paragraph" w:customStyle="1" w:styleId="28">
    <w:name w:val="Заголовок №2"/>
    <w:basedOn w:val="a"/>
    <w:link w:val="27"/>
    <w:rsid w:val="00465CE2"/>
    <w:pPr>
      <w:spacing w:after="0" w:line="180" w:lineRule="auto"/>
      <w:outlineLvl w:val="1"/>
    </w:pPr>
    <w:rPr>
      <w:b/>
      <w:smallCaps/>
      <w:sz w:val="28"/>
      <w:szCs w:val="20"/>
      <w:lang w:val="x-none" w:eastAsia="x-none"/>
    </w:rPr>
  </w:style>
  <w:style w:type="paragraph" w:customStyle="1" w:styleId="73">
    <w:name w:val="Основной текст (7)"/>
    <w:basedOn w:val="a"/>
    <w:link w:val="72"/>
    <w:uiPriority w:val="99"/>
    <w:rsid w:val="00465CE2"/>
    <w:pPr>
      <w:spacing w:after="0" w:line="240" w:lineRule="auto"/>
    </w:pPr>
    <w:rPr>
      <w:rFonts w:ascii="Arial" w:hAnsi="Arial"/>
      <w:sz w:val="15"/>
      <w:szCs w:val="20"/>
      <w:lang w:val="x-none" w:eastAsia="x-none"/>
    </w:rPr>
  </w:style>
  <w:style w:type="paragraph" w:customStyle="1" w:styleId="affc">
    <w:name w:val="Подпись к таблице"/>
    <w:basedOn w:val="a"/>
    <w:link w:val="affb"/>
    <w:uiPriority w:val="99"/>
    <w:rsid w:val="00465CE2"/>
    <w:pPr>
      <w:spacing w:after="0" w:line="240" w:lineRule="auto"/>
    </w:pPr>
    <w:rPr>
      <w:rFonts w:ascii="Arial" w:hAnsi="Arial"/>
      <w:sz w:val="15"/>
      <w:szCs w:val="20"/>
      <w:lang w:val="x-none" w:eastAsia="x-none"/>
    </w:rPr>
  </w:style>
  <w:style w:type="paragraph" w:customStyle="1" w:styleId="affe">
    <w:name w:val="Колонтитул"/>
    <w:basedOn w:val="a"/>
    <w:link w:val="affd"/>
    <w:rsid w:val="00465CE2"/>
    <w:pPr>
      <w:spacing w:after="0" w:line="240" w:lineRule="auto"/>
    </w:pPr>
    <w:rPr>
      <w:rFonts w:ascii="Arial" w:hAnsi="Arial"/>
      <w:sz w:val="15"/>
      <w:szCs w:val="20"/>
      <w:lang w:val="x-none" w:eastAsia="x-none"/>
    </w:rPr>
  </w:style>
  <w:style w:type="paragraph" w:customStyle="1" w:styleId="83">
    <w:name w:val="Основной текст (8)"/>
    <w:basedOn w:val="a"/>
    <w:link w:val="82"/>
    <w:rsid w:val="00465CE2"/>
    <w:pPr>
      <w:spacing w:after="0" w:line="240" w:lineRule="auto"/>
    </w:pPr>
    <w:rPr>
      <w:b/>
      <w:sz w:val="11"/>
      <w:szCs w:val="20"/>
      <w:lang w:val="x-none" w:eastAsia="x-none"/>
    </w:rPr>
  </w:style>
  <w:style w:type="paragraph" w:styleId="afff">
    <w:name w:val="No Spacing"/>
    <w:link w:val="afff0"/>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1">
    <w:name w:val="об"/>
    <w:basedOn w:val="a"/>
    <w:link w:val="afff2"/>
    <w:uiPriority w:val="1"/>
    <w:qFormat/>
    <w:rsid w:val="00465CE2"/>
    <w:pPr>
      <w:autoSpaceDE w:val="0"/>
      <w:autoSpaceDN w:val="0"/>
      <w:spacing w:before="120" w:after="120" w:line="360" w:lineRule="auto"/>
    </w:pPr>
    <w:rPr>
      <w:rFonts w:ascii="Times New Roman" w:eastAsia="Cambria" w:hAnsi="Times New Roman"/>
      <w:b/>
      <w:i/>
      <w:w w:val="90"/>
      <w:sz w:val="24"/>
      <w:szCs w:val="24"/>
      <w:lang w:val="x-none"/>
    </w:rPr>
  </w:style>
  <w:style w:type="character" w:customStyle="1" w:styleId="afff2">
    <w:name w:val="об Знак"/>
    <w:link w:val="afff1"/>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3">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4">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5">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6">
    <w:name w:val="Символ сноски"/>
    <w:rsid w:val="005C69E7"/>
    <w:rPr>
      <w:vertAlign w:val="superscript"/>
    </w:rPr>
  </w:style>
  <w:style w:type="character" w:styleId="afff7">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8">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9">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a">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b">
    <w:name w:val="Body Text Indent"/>
    <w:link w:val="afffc"/>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c">
    <w:name w:val="Основной текст с отступом Знак"/>
    <w:link w:val="afffb"/>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val="x-none"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d">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val="x-none"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val="x-none"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val="x-none"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val="x-none"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val="x-none"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e">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
    <w:name w:val="Заголовок таблицы"/>
    <w:basedOn w:val="afffe"/>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lang w:val="x-none"/>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0">
    <w:name w:val="Intense Quote"/>
    <w:basedOn w:val="a"/>
    <w:next w:val="a"/>
    <w:link w:val="affff1"/>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val="x-none"/>
    </w:rPr>
  </w:style>
  <w:style w:type="character" w:customStyle="1" w:styleId="affff1">
    <w:name w:val="Выделенная цитата Знак"/>
    <w:link w:val="affff0"/>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
    <w:name w:val="Plain Table 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7">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3">
    <w:name w:val="Стиль полужирный"/>
    <w:rsid w:val="001575D1"/>
    <w:rPr>
      <w:rFonts w:ascii="Times New Roman" w:hAnsi="Times New Roman"/>
      <w:b/>
      <w:bCs/>
      <w:sz w:val="24"/>
    </w:rPr>
  </w:style>
  <w:style w:type="paragraph" w:customStyle="1" w:styleId="38">
    <w:name w:val="Абзац списка3"/>
    <w:basedOn w:val="a"/>
    <w:uiPriority w:val="99"/>
    <w:rsid w:val="001575D1"/>
    <w:pPr>
      <w:widowControl/>
      <w:ind w:left="720"/>
      <w:contextualSpacing/>
    </w:pPr>
    <w:rPr>
      <w:rFonts w:eastAsia="Times New Roman"/>
      <w:lang w:val="ru-RU"/>
    </w:rPr>
  </w:style>
  <w:style w:type="character" w:customStyle="1" w:styleId="afff0">
    <w:name w:val="Без интервала Знак"/>
    <w:link w:val="afff"/>
    <w:uiPriority w:val="1"/>
    <w:locked/>
    <w:rsid w:val="001575D1"/>
    <w:rPr>
      <w:rFonts w:ascii="Courier New" w:eastAsia="Times New Roman" w:hAnsi="Courier New"/>
      <w:color w:val="000000"/>
      <w:sz w:val="24"/>
      <w:szCs w:val="24"/>
      <w:lang w:bidi="ar-SA"/>
    </w:rPr>
  </w:style>
  <w:style w:type="paragraph" w:customStyle="1" w:styleId="affff4">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5">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0">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1">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49466A"/>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lang w:val="x-none" w:eastAsia="x-none"/>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lang w:val="x-none" w:eastAsia="x-none"/>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lang w:val="x-none" w:eastAsia="x-none"/>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lang w:val="x-none" w:eastAsia="x-none"/>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lang w:val="x-none" w:eastAsia="x-none"/>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lang w:val="x-none" w:eastAsia="x-none"/>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lang w:val="x-none" w:eastAsia="x-none"/>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lang w:val="x-none" w:eastAsia="x-none"/>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lang w:val="x-none" w:eastAsia="x-none"/>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a">
    <w:name w:val="Subtle Reference"/>
    <w:uiPriority w:val="31"/>
    <w:qFormat/>
    <w:rsid w:val="0049466A"/>
    <w:rPr>
      <w:smallCaps/>
      <w:color w:val="C0504D"/>
      <w:u w:val="single"/>
    </w:rPr>
  </w:style>
  <w:style w:type="character" w:styleId="affffb">
    <w:name w:val="Intense Reference"/>
    <w:uiPriority w:val="32"/>
    <w:qFormat/>
    <w:rsid w:val="0049466A"/>
    <w:rPr>
      <w:b/>
      <w:bCs/>
      <w:smallCaps/>
      <w:color w:val="C0504D"/>
      <w:spacing w:val="5"/>
      <w:u w:val="single"/>
    </w:rPr>
  </w:style>
  <w:style w:type="character" w:styleId="affffc">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uiPriority w:val="19"/>
    <w:qFormat/>
    <w:rsid w:val="0049466A"/>
    <w:rPr>
      <w:i/>
      <w:iCs/>
      <w:color w:val="808080"/>
    </w:rPr>
  </w:style>
  <w:style w:type="character" w:styleId="affffe">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9">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a">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0">
    <w:name w:val="Body Text First Indent"/>
    <w:basedOn w:val="aff2"/>
    <w:link w:val="afffff1"/>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link w:val="afffff0"/>
    <w:semiHidden/>
    <w:rsid w:val="0049466A"/>
    <w:rPr>
      <w:rFonts w:ascii="Courier New" w:eastAsia="Times New Roman" w:hAnsi="Courier New" w:cs="Bookman Old Style"/>
      <w:sz w:val="24"/>
      <w:szCs w:val="24"/>
      <w:lang w:eastAsia="en-US"/>
    </w:rPr>
  </w:style>
  <w:style w:type="character" w:customStyle="1" w:styleId="afffff2">
    <w:name w:val="Основной текст_"/>
    <w:link w:val="2f4"/>
    <w:rsid w:val="0049466A"/>
    <w:rPr>
      <w:sz w:val="21"/>
      <w:szCs w:val="21"/>
      <w:shd w:val="clear" w:color="auto" w:fill="FFFFFF"/>
    </w:rPr>
  </w:style>
  <w:style w:type="paragraph" w:customStyle="1" w:styleId="2f4">
    <w:name w:val="Основной текст2"/>
    <w:basedOn w:val="a"/>
    <w:link w:val="afffff2"/>
    <w:rsid w:val="0049466A"/>
    <w:pPr>
      <w:shd w:val="clear" w:color="auto" w:fill="FFFFFF"/>
      <w:spacing w:before="360" w:after="0" w:line="278" w:lineRule="exact"/>
      <w:ind w:hanging="300"/>
      <w:jc w:val="both"/>
    </w:pPr>
    <w:rPr>
      <w:sz w:val="21"/>
      <w:szCs w:val="21"/>
      <w:lang w:val="x-none" w:eastAsia="x-none"/>
    </w:rPr>
  </w:style>
  <w:style w:type="paragraph" w:customStyle="1" w:styleId="3b">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c">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3">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rPr>
      <w:lang w:val="x-none"/>
    </w:rPr>
  </w:style>
  <w:style w:type="character" w:customStyle="1" w:styleId="2f6">
    <w:name w:val="Основной текст 2 Знак"/>
    <w:link w:val="213"/>
    <w:uiPriority w:val="99"/>
    <w:rsid w:val="0049466A"/>
    <w:rPr>
      <w:sz w:val="22"/>
      <w:szCs w:val="22"/>
      <w:lang w:eastAsia="en-US"/>
    </w:rPr>
  </w:style>
  <w:style w:type="paragraph" w:styleId="3d">
    <w:name w:val="Body Text 3"/>
    <w:basedOn w:val="a"/>
    <w:link w:val="3e"/>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lang w:val="x-none" w:eastAsia="x-none"/>
    </w:rPr>
  </w:style>
  <w:style w:type="character" w:customStyle="1" w:styleId="3e">
    <w:name w:val="Основной текст 3 Знак"/>
    <w:link w:val="3d"/>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lang w:val="x-none" w:eastAsia="x-none"/>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7">
    <w:name w:val="Буллит Знак"/>
    <w:link w:val="affff6"/>
    <w:rsid w:val="0049466A"/>
    <w:rPr>
      <w:rFonts w:ascii="NewtonCSanPin" w:eastAsia="Times New Roman" w:hAnsi="NewtonCSanPin" w:cs="NewtonCSanPin"/>
      <w:color w:val="000000"/>
      <w:sz w:val="21"/>
      <w:szCs w:val="21"/>
    </w:rPr>
  </w:style>
  <w:style w:type="paragraph" w:customStyle="1" w:styleId="afffff4">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rPr>
      <w:lang w:val="x-none"/>
    </w:rPr>
  </w:style>
  <w:style w:type="character" w:customStyle="1" w:styleId="215">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5">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6">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9">
    <w:name w:val="Буллит Курсив Знак"/>
    <w:link w:val="affff8"/>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7">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8">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9">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a">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b">
    <w:name w:val="подзаголовок"/>
    <w:basedOn w:val="afffff4"/>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c">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lang w:val="x-none" w:eastAsia="x-none"/>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e">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0">
    <w:name w:val="Message Header"/>
    <w:basedOn w:val="affffff"/>
    <w:link w:val="affffff1"/>
    <w:rsid w:val="00817B32"/>
    <w:pPr>
      <w:jc w:val="center"/>
    </w:pPr>
    <w:rPr>
      <w:b/>
      <w:bCs/>
      <w:lang w:val="x-none" w:eastAsia="x-none"/>
    </w:rPr>
  </w:style>
  <w:style w:type="character" w:customStyle="1" w:styleId="affffff1">
    <w:name w:val="Шапка Знак"/>
    <w:link w:val="affffff0"/>
    <w:rsid w:val="00817B32"/>
    <w:rPr>
      <w:rFonts w:ascii="NewtonCSanPin" w:eastAsia="Times New Roman" w:hAnsi="NewtonCSanPin"/>
      <w:b/>
      <w:bCs/>
      <w:color w:val="000000"/>
      <w:sz w:val="19"/>
      <w:szCs w:val="19"/>
    </w:rPr>
  </w:style>
  <w:style w:type="paragraph" w:customStyle="1" w:styleId="affffff2">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3">
    <w:name w:val="Signature"/>
    <w:basedOn w:val="aff"/>
    <w:link w:val="affffff4"/>
    <w:rsid w:val="00817B32"/>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link w:val="affffff3"/>
    <w:rsid w:val="00817B32"/>
    <w:rPr>
      <w:rFonts w:ascii="NewtonCSanPin" w:eastAsia="Times New Roman" w:hAnsi="NewtonCSanPin"/>
      <w:color w:val="000000"/>
      <w:sz w:val="19"/>
      <w:szCs w:val="19"/>
    </w:rPr>
  </w:style>
  <w:style w:type="paragraph" w:customStyle="1" w:styleId="affffff5">
    <w:name w:val="В скобках"/>
    <w:basedOn w:val="affffff3"/>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f">
    <w:name w:val="Заг 3"/>
    <w:basedOn w:val="2f8"/>
    <w:qFormat/>
    <w:rsid w:val="00817B32"/>
    <w:pPr>
      <w:spacing w:before="255" w:after="113" w:line="240" w:lineRule="atLeast"/>
    </w:pPr>
    <w:rPr>
      <w:i/>
      <w:iCs/>
      <w:sz w:val="23"/>
      <w:szCs w:val="23"/>
    </w:rPr>
  </w:style>
  <w:style w:type="paragraph" w:customStyle="1" w:styleId="affffff6">
    <w:name w:val="Пж Курсив"/>
    <w:basedOn w:val="aff"/>
    <w:qFormat/>
    <w:rsid w:val="00817B32"/>
    <w:pPr>
      <w:autoSpaceDE/>
      <w:autoSpaceDN/>
      <w:adjustRightInd/>
    </w:pPr>
    <w:rPr>
      <w:rFonts w:eastAsia="Times New Roman"/>
      <w:b/>
      <w:bCs/>
      <w:i/>
      <w:iCs/>
      <w:lang w:val="ru-RU" w:eastAsia="ru-RU"/>
    </w:rPr>
  </w:style>
  <w:style w:type="character" w:styleId="affffff7">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lang w:val="x-none" w:eastAsia="x-none"/>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8">
    <w:name w:val="О_Т"/>
    <w:basedOn w:val="a"/>
    <w:link w:val="affffff9"/>
    <w:qFormat/>
    <w:rsid w:val="00817B32"/>
    <w:pPr>
      <w:widowControl/>
      <w:spacing w:after="0" w:line="288" w:lineRule="auto"/>
      <w:ind w:firstLine="539"/>
      <w:jc w:val="both"/>
    </w:pPr>
    <w:rPr>
      <w:rFonts w:ascii="Arial" w:eastAsia="Times New Roman" w:hAnsi="Arial"/>
      <w:sz w:val="28"/>
      <w:szCs w:val="28"/>
      <w:lang w:val="x-none" w:eastAsia="x-none"/>
    </w:rPr>
  </w:style>
  <w:style w:type="character" w:customStyle="1" w:styleId="affffff9">
    <w:name w:val="О_Т Знак"/>
    <w:link w:val="affffff8"/>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a">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lang w:val="x-none"/>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0">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b">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2"/>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b">
    <w:name w:val="2"/>
    <w:basedOn w:val="a"/>
    <w:next w:val="af8"/>
    <w:uiPriority w:val="99"/>
    <w:unhideWhenUsed/>
    <w:rsid w:val="00317F7E"/>
    <w:pPr>
      <w:widowControl/>
      <w:jc w:val="both"/>
    </w:pPr>
    <w:rPr>
      <w:rFonts w:ascii="Times New Roman" w:hAnsi="Times New Roman"/>
      <w:sz w:val="24"/>
      <w:szCs w:val="24"/>
      <w:lang w:val="ru-RU"/>
    </w:rPr>
  </w:style>
  <w:style w:type="paragraph" w:styleId="3f1">
    <w:name w:val="Body Text Indent 3"/>
    <w:basedOn w:val="a"/>
    <w:link w:val="3f2"/>
    <w:uiPriority w:val="99"/>
    <w:unhideWhenUsed/>
    <w:rsid w:val="006D3DD6"/>
    <w:pPr>
      <w:widowControl/>
      <w:spacing w:after="120" w:line="259" w:lineRule="auto"/>
      <w:ind w:left="283"/>
    </w:pPr>
    <w:rPr>
      <w:sz w:val="16"/>
      <w:szCs w:val="16"/>
      <w:lang w:val="x-none"/>
    </w:rPr>
  </w:style>
  <w:style w:type="character" w:customStyle="1" w:styleId="3f2">
    <w:name w:val="Основной текст с отступом 3 Знак"/>
    <w:link w:val="3f1"/>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d">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e">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c">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
    <w:name w:val="_ПЖ"/>
    <w:rsid w:val="00AA6A44"/>
    <w:rPr>
      <w:b/>
      <w:bCs/>
    </w:rPr>
  </w:style>
  <w:style w:type="paragraph" w:customStyle="1" w:styleId="afffffff0">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1">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2">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3">
    <w:name w:val="_ТАБЛ_боковик Знак"/>
    <w:rsid w:val="00AA6A44"/>
    <w:rPr>
      <w:rFonts w:ascii="Times New Roman" w:eastAsia="Times New Roman" w:hAnsi="Times New Roman" w:cs="ha_hantinsp"/>
      <w:color w:val="000000"/>
      <w:sz w:val="20"/>
      <w:szCs w:val="18"/>
    </w:rPr>
  </w:style>
  <w:style w:type="character" w:customStyle="1" w:styleId="afffffff4">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5">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d">
    <w:name w:val="Оглавление (2)_"/>
    <w:link w:val="2fe"/>
    <w:rsid w:val="005E78D0"/>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5E78D0"/>
    <w:pPr>
      <w:shd w:val="clear" w:color="auto" w:fill="FFFFFF"/>
      <w:spacing w:before="120" w:after="0" w:line="350" w:lineRule="exact"/>
      <w:jc w:val="both"/>
    </w:pPr>
    <w:rPr>
      <w:rFonts w:ascii="Times New Roman" w:eastAsia="Times New Roman" w:hAnsi="Times New Roman"/>
      <w:b/>
      <w:bCs/>
      <w:i/>
      <w:iCs/>
      <w:sz w:val="28"/>
      <w:szCs w:val="28"/>
      <w:lang w:val="x-none" w:eastAsia="x-none"/>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lang w:val="x-none" w:eastAsia="x-none"/>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5E78D0"/>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5E78D0"/>
    <w:pPr>
      <w:shd w:val="clear" w:color="auto" w:fill="FFFFFF"/>
      <w:spacing w:after="0" w:line="0" w:lineRule="atLeast"/>
      <w:jc w:val="both"/>
    </w:pPr>
    <w:rPr>
      <w:rFonts w:ascii="Times New Roman" w:eastAsia="Times New Roman" w:hAnsi="Times New Roman"/>
      <w:sz w:val="28"/>
      <w:szCs w:val="28"/>
      <w:lang w:val="x-none" w:eastAsia="x-none"/>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5E78D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val="x-none" w:eastAsia="x-none"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 w:type="character" w:customStyle="1" w:styleId="0pt1">
    <w:name w:val="Основной текст + Интервал 0 pt"/>
    <w:basedOn w:val="afffff2"/>
    <w:rsid w:val="00F46963"/>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character" w:customStyle="1" w:styleId="64">
    <w:name w:val="Основной текст (6)_"/>
    <w:basedOn w:val="a0"/>
    <w:link w:val="65"/>
    <w:rsid w:val="00F46963"/>
    <w:rPr>
      <w:rFonts w:ascii="Times New Roman" w:eastAsia="Times New Roman" w:hAnsi="Times New Roman"/>
      <w:i/>
      <w:iCs/>
      <w:shd w:val="clear" w:color="auto" w:fill="FFFFFF"/>
    </w:rPr>
  </w:style>
  <w:style w:type="character" w:customStyle="1" w:styleId="60pt">
    <w:name w:val="Основной текст (6) + Интервал 0 pt"/>
    <w:basedOn w:val="64"/>
    <w:rsid w:val="00F46963"/>
    <w:rPr>
      <w:rFonts w:ascii="Times New Roman" w:eastAsia="Times New Roman" w:hAnsi="Times New Roman"/>
      <w:i/>
      <w:iCs/>
      <w:color w:val="000000"/>
      <w:spacing w:val="-1"/>
      <w:w w:val="100"/>
      <w:position w:val="0"/>
      <w:shd w:val="clear" w:color="auto" w:fill="FFFFFF"/>
      <w:lang w:val="ru-RU"/>
    </w:rPr>
  </w:style>
  <w:style w:type="paragraph" w:customStyle="1" w:styleId="65">
    <w:name w:val="Основной текст (6)"/>
    <w:basedOn w:val="a"/>
    <w:link w:val="64"/>
    <w:rsid w:val="00F46963"/>
    <w:pPr>
      <w:shd w:val="clear" w:color="auto" w:fill="FFFFFF"/>
      <w:spacing w:after="0" w:line="274" w:lineRule="exact"/>
      <w:jc w:val="both"/>
    </w:pPr>
    <w:rPr>
      <w:rFonts w:ascii="Times New Roman" w:eastAsia="Times New Roman" w:hAnsi="Times New Roman"/>
      <w:i/>
      <w:iCs/>
      <w:sz w:val="20"/>
      <w:szCs w:val="20"/>
      <w:lang w:val="ru-RU" w:eastAsia="ru-RU"/>
    </w:rPr>
  </w:style>
  <w:style w:type="character" w:customStyle="1" w:styleId="30pt">
    <w:name w:val="Заголовок №3 + Интервал 0 pt"/>
    <w:basedOn w:val="33"/>
    <w:rsid w:val="00F46963"/>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style>
  <w:style w:type="character" w:customStyle="1" w:styleId="326">
    <w:name w:val="Заголовок №3 (2)_"/>
    <w:basedOn w:val="a0"/>
    <w:link w:val="327"/>
    <w:rsid w:val="00FB5A80"/>
    <w:rPr>
      <w:rFonts w:ascii="Times New Roman" w:eastAsia="Times New Roman" w:hAnsi="Times New Roman"/>
      <w:b/>
      <w:bCs/>
      <w:spacing w:val="-1"/>
      <w:sz w:val="23"/>
      <w:szCs w:val="23"/>
      <w:shd w:val="clear" w:color="auto" w:fill="FFFFFF"/>
    </w:rPr>
  </w:style>
  <w:style w:type="paragraph" w:customStyle="1" w:styleId="327">
    <w:name w:val="Заголовок №3 (2)"/>
    <w:basedOn w:val="a"/>
    <w:link w:val="326"/>
    <w:rsid w:val="00FB5A80"/>
    <w:pPr>
      <w:shd w:val="clear" w:color="auto" w:fill="FFFFFF"/>
      <w:spacing w:before="240" w:after="300" w:line="0" w:lineRule="atLeast"/>
      <w:jc w:val="both"/>
      <w:outlineLvl w:val="2"/>
    </w:pPr>
    <w:rPr>
      <w:rFonts w:ascii="Times New Roman" w:eastAsia="Times New Roman" w:hAnsi="Times New Roman"/>
      <w:b/>
      <w:bCs/>
      <w:spacing w:val="-1"/>
      <w:sz w:val="23"/>
      <w:szCs w:val="23"/>
      <w:lang w:val="ru-RU" w:eastAsia="ru-RU"/>
    </w:rPr>
  </w:style>
  <w:style w:type="character" w:customStyle="1" w:styleId="CharAttribute484">
    <w:name w:val="CharAttribute484"/>
    <w:uiPriority w:val="99"/>
    <w:rsid w:val="004B02D8"/>
    <w:rPr>
      <w:rFonts w:ascii="Times New Roman" w:eastAsia="Times New Roman"/>
      <w:i/>
      <w:sz w:val="28"/>
    </w:rPr>
  </w:style>
  <w:style w:type="character" w:customStyle="1" w:styleId="CharAttribute3">
    <w:name w:val="CharAttribute3"/>
    <w:rsid w:val="004B02D8"/>
    <w:rPr>
      <w:rFonts w:ascii="Times New Roman" w:eastAsia="Batang" w:hAnsi="Batang"/>
      <w:sz w:val="28"/>
    </w:rPr>
  </w:style>
  <w:style w:type="paragraph" w:customStyle="1" w:styleId="ParaAttribute10">
    <w:name w:val="ParaAttribute10"/>
    <w:uiPriority w:val="99"/>
    <w:rsid w:val="004B02D8"/>
    <w:pPr>
      <w:jc w:val="both"/>
    </w:pPr>
    <w:rPr>
      <w:rFonts w:ascii="Times New Roman" w:eastAsia="№Е" w:hAnsi="Times New Roman"/>
    </w:rPr>
  </w:style>
</w:styles>
</file>

<file path=word/webSettings.xml><?xml version="1.0" encoding="utf-8"?>
<w:webSettings xmlns:r="http://schemas.openxmlformats.org/officeDocument/2006/relationships" xmlns:w="http://schemas.openxmlformats.org/wordprocessingml/2006/main">
  <w:divs>
    <w:div w:id="494107621">
      <w:bodyDiv w:val="1"/>
      <w:marLeft w:val="0"/>
      <w:marRight w:val="0"/>
      <w:marTop w:val="0"/>
      <w:marBottom w:val="0"/>
      <w:divBdr>
        <w:top w:val="none" w:sz="0" w:space="0" w:color="auto"/>
        <w:left w:val="none" w:sz="0" w:space="0" w:color="auto"/>
        <w:bottom w:val="none" w:sz="0" w:space="0" w:color="auto"/>
        <w:right w:val="none" w:sz="0" w:space="0" w:color="auto"/>
      </w:divBdr>
    </w:div>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562982978">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502963162">
      <w:bodyDiv w:val="1"/>
      <w:marLeft w:val="0"/>
      <w:marRight w:val="0"/>
      <w:marTop w:val="0"/>
      <w:marBottom w:val="0"/>
      <w:divBdr>
        <w:top w:val="none" w:sz="0" w:space="0" w:color="auto"/>
        <w:left w:val="none" w:sz="0" w:space="0" w:color="auto"/>
        <w:bottom w:val="none" w:sz="0" w:space="0" w:color="auto"/>
        <w:right w:val="none" w:sz="0" w:space="0" w:color="auto"/>
      </w:divBdr>
    </w:div>
    <w:div w:id="182589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EFEC1-3F98-4C98-BC9C-ECA5FC59F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323</Pages>
  <Words>106352</Words>
  <Characters>606211</Characters>
  <Application>Microsoft Office Word</Application>
  <DocSecurity>0</DocSecurity>
  <Lines>5051</Lines>
  <Paragraphs>1422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16</cp:revision>
  <cp:lastPrinted>2023-08-29T12:26:00Z</cp:lastPrinted>
  <dcterms:created xsi:type="dcterms:W3CDTF">2023-08-07T21:59:00Z</dcterms:created>
  <dcterms:modified xsi:type="dcterms:W3CDTF">2023-10-30T05:47:00Z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Завуч-Директор-Советник</vt:lpwstr>
  </property>
</Properties>
</file>